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6119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800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753639" w:name="ctxt"/>
    <w:bookmarkEnd w:id="377536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52544" name="name1630682451ac1b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6682451ac1b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23682451ac1c8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90682451ac1c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238682451ac1d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12682451ac1e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10515" name="name6890682451ac2b74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093682451ac2b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18739" name="name2049682451ac37d6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981682451ac37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26727" name="name1899682451ac421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19682451ac42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91682451ac42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969" name="name1686682451ac51f1a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816682451ac51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95293" name="name9472682451ac5fcd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55682451ac5f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2046682451ac605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01619" name="name2701682451ac67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3682451ac67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34682451ac68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35968" name="name5391682451ac73eea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496682451ac73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28921" name="name4856682451ac7a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5682451ac7a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683682451ac7b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994861" name="name4521682451ac87156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431682451ac87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021490" name="name3276682451ac9395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003682451ac93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24682451ac93ff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45675" name="name2151682451ac99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5682451ac99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36357" name="name9790682451acaa04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688682451acaa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31129" name="name2974682451acb07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5682451acb0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51343" name="name3613682451acc1b0c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707682451acc1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75399" name="name6538682451acc8a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2682451acc8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809035" name="name5967682451acd8c1c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702682451acd8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71040" name="name9953682451ace62d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807682451ace6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37111" name="name3353682451acee2a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24682451acee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222621" name="name8781682451ad0b80f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847682451ad0b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64682451ad0be5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73436" name="name8228682451ad142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04682451ad14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574682451ad14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27847" name="name8553682451ad1a9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9682451ad1a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87682451ad1b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794682451ad1b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261682451ad1c2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199682451ad1c5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308528" name="name3437682451ad25603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3237682451ad25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358086" name="name3173682451ad3459d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163682451ad34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70254" name="name2413682451ad430ef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866682451ad43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81312" name="name3399682451ad4f76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653682451ad4f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80682451ad50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3599682451ad50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18682451ad50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7477682451ad50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17072" name="name6326682451ad5fd61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008682451ad5f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71226" name="name8604682451ad66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7682451ad66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816682451ad67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708789" name="name9135682451ad74e9a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5273682451ad74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66156" name="name6634682451ad7a0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0682451ad7a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953682451ad7b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554682451ad7b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320682451ad7d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570682451ad7e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545283" name="name1717682451ad88c27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833682451ad88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31824" name="name5808682451ad97401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358682451ad97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18682451ad97a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52118" name="name9916682451ad9d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3682451ad9d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676682451ad9d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203682451ad9e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05872" name="name2419682451adab6bc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328682451adab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01322" name="name1723682451adbabc9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635682451adba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0663" name="name4842682451adc0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9682451adc0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01458" name="name6178682451adcc57b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307682451adcc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98839" name="name5207682451add5d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5682451add5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184174" name="name6103682451adee005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744682451adee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30951" name="name4474682451ae0c996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703682451ae0c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43546" name="name9623682451ae19a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8682451ae19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15467" name="name2905682451ae2b7e8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381682451ae2b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8851682451ae2c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93750" name="name4103682451ae4412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349682451ae44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93682451ae45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429682451ae46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33757" name="name5631682451ae56b8d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351682451ae56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04682451ae5729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61349" name="name3532682451ae652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3682451ae65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45682451ae65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152682451ae66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684682451ae66a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22245" name="name7013682451ae7a472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547682451ae7a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07614" name="name9884682451ae88a43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726682451ae88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154682451ae89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21728" name="name4727682451ae97fdc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475682451ae97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41682451ae986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20682451ae99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40640" name="name6895682451aea7bcf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038682451aea7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49657" name="name4298682451aeb691e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288682451aeb6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509682451aeb8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619682451aeb8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704597" name="name4494682451aec3e2c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002682451aec3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93682451aec455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90006" name="name4911682451aeca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3682451aeca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25682451aecb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524682451aecb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32830" name="name7623682451aed722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9149682451aed7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02682451aed795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38096" name="name4589682451aedf1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9682451aedf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490682451aee0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44597" name="name4582682451aeef3a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988682451aeef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103682451aef0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350149" name="name2072682451af068be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190682451af06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35682451af070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376682451af080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78425" name="name8390682451af10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7682451af10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53682451af11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9040682451af115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15335" name="name2612682451af2224b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323682451af22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1065941" name="name1102682451af2f6a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135682451af2f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962756" name="name7009682451af3c832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952682451af3c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12682451af3d0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61638" name="name9333682451af45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5682451af45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004682451af46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789682451af46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35544" name="name4883682451af524f8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172682451af52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590158" name="name4833682451af61b90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4337682451af61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83580" name="name6199682451af6f997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149682451af6f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57682451af702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55212" name="name3929682451af77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7682451af77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36682451af77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8268682451af78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2818" name="name9053682451af86b83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605682451af86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137682451af87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914046" name="name5400682451af93df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135682451af93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115" name="name6763682451afc004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8014682451afc0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42934" name="name8028682451afcc559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409682451afcc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03178" name="name1612682451afd7469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7928682451afd7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01682451afd9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944682451afd9e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438860" name="name2152682451afe3806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078682451afe3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501142" name="name2911682451afe984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50682451afe9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63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125682451afea2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99682451afea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09682451afeb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95699" name="name1905682451b002a3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623682451b002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23661" name="name8052682451b008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9682451b008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66682451b009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925682451b009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414758" name="name5073682451b0154c0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662682451b015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21682451b016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17946" name="name7415682451b0255ea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3422682451b025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97252" name="name4184682451b02f9a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495682451b02f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528682451b030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911682451b031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48682451b0334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69972" name="name8198682451b03ee83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4476682451b03e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495311" name="name1444682451b04a69b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095682451b04a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51171" name="name6244682451b051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8682451b051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670953" name="name3679682451b061f37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7449682451b061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911682451b062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16494" name="name7243682451b071513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3394682451b071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044285" name="name8521682451b07cc96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314682451b07c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99682451b07da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18650" name="name2693682451b08b6a8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970682451b08b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7031682451b08b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91682451b08c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8527682451b08e5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11682451b08e9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45068" name="name1263682451b09a68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033682451b09a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80682451b09b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95682451b09c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13641" name="name5808682451b0aa77f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005682451b0aa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91033" name="name4139682451b0b4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2682451b0b4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85682451b0b50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821895" name="name8470682451b0c0a2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124682451b0c0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08250" name="name5344682451b0cd318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3168682451b0c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74521" name="name4439682451b0d6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5682451b0d6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08682451b0d7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80108" name="name3933682451b0e3e1a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940682451b0e3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56124" name="name3984682451b0f2c40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857682451b0f2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8767" name="name6509682451b104c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65682451b104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16231" name="name2571682451b114874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279682451b114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0187644" name="name1032682451b123773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858682451b123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80944" name="name4824682451b129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3682451b129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74682451b12a3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72682451b12a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362682451b12a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51226" name="name4147682451b135e9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286682451b135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4014" name="name8217682451b13e5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45682451b13e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35263" name="name8511682451b14b39c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495682451b14b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17289" name="name5162682451b1553d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700682451b155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2882204" name="name5826682451b15fe4f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20682451b15f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9828229" name="name6993682451b16b43e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667682451b16b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29575" name="name9250682451b173a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6682451b173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74522852" name="name8077682451b182c5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804682451b182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8303791" name="name5611682451b18b22c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306682451b18b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63097" name="name8044682451b191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3682451b191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22682451b1926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0294" name="name4412682451b197fc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93682451b197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014179" name="name5456682451b1a6e4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244682451b1a6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49793" name="name4103682451b1b5cf5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196682451b1b5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72024" name="name7517682451b1bcba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46682451b1bc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8669284" name="name4263682451b1c895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720682451b1c8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2151920" name="name1590682451b1d6d2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174682451b1d6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43712" name="name9179682451b1e3d7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812682451b1e3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573815" name="name5078682451b1f2c01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149682451b1f2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0780" name="name8002682451b207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3682451b207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13131" name="name3476682451b215229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765682451b215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909239" name="name7004682451b227d4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150682451b227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062246" name="name7339682451b2348f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662682451b234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4056075" name="name5952682451b23fe7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334682451b23f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571155" name="name7974682451b24a81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247682451b24a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429">
    <w:multiLevelType w:val="hybridMultilevel"/>
    <w:lvl w:ilvl="0" w:tplc="63069101">
      <w:start w:val="1"/>
      <w:numFmt w:val="decimal"/>
      <w:lvlText w:val="%1."/>
      <w:lvlJc w:val="left"/>
      <w:pPr>
        <w:ind w:left="720" w:hanging="360"/>
      </w:pPr>
    </w:lvl>
    <w:lvl w:ilvl="1" w:tplc="63069101" w:tentative="1">
      <w:start w:val="1"/>
      <w:numFmt w:val="lowerLetter"/>
      <w:lvlText w:val="%2."/>
      <w:lvlJc w:val="left"/>
      <w:pPr>
        <w:ind w:left="1440" w:hanging="360"/>
      </w:pPr>
    </w:lvl>
    <w:lvl w:ilvl="2" w:tplc="63069101" w:tentative="1">
      <w:start w:val="1"/>
      <w:numFmt w:val="lowerRoman"/>
      <w:lvlText w:val="%3."/>
      <w:lvlJc w:val="right"/>
      <w:pPr>
        <w:ind w:left="2160" w:hanging="180"/>
      </w:pPr>
    </w:lvl>
    <w:lvl w:ilvl="3" w:tplc="63069101" w:tentative="1">
      <w:start w:val="1"/>
      <w:numFmt w:val="decimal"/>
      <w:lvlText w:val="%4."/>
      <w:lvlJc w:val="left"/>
      <w:pPr>
        <w:ind w:left="2880" w:hanging="360"/>
      </w:pPr>
    </w:lvl>
    <w:lvl w:ilvl="4" w:tplc="63069101" w:tentative="1">
      <w:start w:val="1"/>
      <w:numFmt w:val="lowerLetter"/>
      <w:lvlText w:val="%5."/>
      <w:lvlJc w:val="left"/>
      <w:pPr>
        <w:ind w:left="3600" w:hanging="360"/>
      </w:pPr>
    </w:lvl>
    <w:lvl w:ilvl="5" w:tplc="63069101" w:tentative="1">
      <w:start w:val="1"/>
      <w:numFmt w:val="lowerRoman"/>
      <w:lvlText w:val="%6."/>
      <w:lvlJc w:val="right"/>
      <w:pPr>
        <w:ind w:left="4320" w:hanging="180"/>
      </w:pPr>
    </w:lvl>
    <w:lvl w:ilvl="6" w:tplc="63069101" w:tentative="1">
      <w:start w:val="1"/>
      <w:numFmt w:val="decimal"/>
      <w:lvlText w:val="%7."/>
      <w:lvlJc w:val="left"/>
      <w:pPr>
        <w:ind w:left="5040" w:hanging="360"/>
      </w:pPr>
    </w:lvl>
    <w:lvl w:ilvl="7" w:tplc="63069101" w:tentative="1">
      <w:start w:val="1"/>
      <w:numFmt w:val="lowerLetter"/>
      <w:lvlText w:val="%8."/>
      <w:lvlJc w:val="left"/>
      <w:pPr>
        <w:ind w:left="5760" w:hanging="360"/>
      </w:pPr>
    </w:lvl>
    <w:lvl w:ilvl="8" w:tplc="6306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8">
    <w:multiLevelType w:val="hybridMultilevel"/>
    <w:lvl w:ilvl="0" w:tplc="22346886">
      <w:start w:val="1"/>
      <w:numFmt w:val="decimal"/>
      <w:lvlText w:val="%1."/>
      <w:lvlJc w:val="left"/>
      <w:pPr>
        <w:ind w:left="720" w:hanging="360"/>
      </w:pPr>
    </w:lvl>
    <w:lvl w:ilvl="1" w:tplc="22346886" w:tentative="1">
      <w:start w:val="1"/>
      <w:numFmt w:val="lowerLetter"/>
      <w:lvlText w:val="%2."/>
      <w:lvlJc w:val="left"/>
      <w:pPr>
        <w:ind w:left="1440" w:hanging="360"/>
      </w:pPr>
    </w:lvl>
    <w:lvl w:ilvl="2" w:tplc="22346886" w:tentative="1">
      <w:start w:val="1"/>
      <w:numFmt w:val="lowerRoman"/>
      <w:lvlText w:val="%3."/>
      <w:lvlJc w:val="right"/>
      <w:pPr>
        <w:ind w:left="2160" w:hanging="180"/>
      </w:pPr>
    </w:lvl>
    <w:lvl w:ilvl="3" w:tplc="22346886" w:tentative="1">
      <w:start w:val="1"/>
      <w:numFmt w:val="decimal"/>
      <w:lvlText w:val="%4."/>
      <w:lvlJc w:val="left"/>
      <w:pPr>
        <w:ind w:left="2880" w:hanging="360"/>
      </w:pPr>
    </w:lvl>
    <w:lvl w:ilvl="4" w:tplc="22346886" w:tentative="1">
      <w:start w:val="1"/>
      <w:numFmt w:val="lowerLetter"/>
      <w:lvlText w:val="%5."/>
      <w:lvlJc w:val="left"/>
      <w:pPr>
        <w:ind w:left="3600" w:hanging="360"/>
      </w:pPr>
    </w:lvl>
    <w:lvl w:ilvl="5" w:tplc="22346886" w:tentative="1">
      <w:start w:val="1"/>
      <w:numFmt w:val="lowerRoman"/>
      <w:lvlText w:val="%6."/>
      <w:lvlJc w:val="right"/>
      <w:pPr>
        <w:ind w:left="4320" w:hanging="180"/>
      </w:pPr>
    </w:lvl>
    <w:lvl w:ilvl="6" w:tplc="22346886" w:tentative="1">
      <w:start w:val="1"/>
      <w:numFmt w:val="decimal"/>
      <w:lvlText w:val="%7."/>
      <w:lvlJc w:val="left"/>
      <w:pPr>
        <w:ind w:left="5040" w:hanging="360"/>
      </w:pPr>
    </w:lvl>
    <w:lvl w:ilvl="7" w:tplc="22346886" w:tentative="1">
      <w:start w:val="1"/>
      <w:numFmt w:val="lowerLetter"/>
      <w:lvlText w:val="%8."/>
      <w:lvlJc w:val="left"/>
      <w:pPr>
        <w:ind w:left="5760" w:hanging="360"/>
      </w:pPr>
    </w:lvl>
    <w:lvl w:ilvl="8" w:tplc="22346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7">
    <w:multiLevelType w:val="hybridMultilevel"/>
    <w:lvl w:ilvl="0" w:tplc="63139441">
      <w:start w:val="1"/>
      <w:numFmt w:val="decimal"/>
      <w:lvlText w:val="%1."/>
      <w:lvlJc w:val="left"/>
      <w:pPr>
        <w:ind w:left="720" w:hanging="360"/>
      </w:pPr>
    </w:lvl>
    <w:lvl w:ilvl="1" w:tplc="63139441" w:tentative="1">
      <w:start w:val="1"/>
      <w:numFmt w:val="lowerLetter"/>
      <w:lvlText w:val="%2."/>
      <w:lvlJc w:val="left"/>
      <w:pPr>
        <w:ind w:left="1440" w:hanging="360"/>
      </w:pPr>
    </w:lvl>
    <w:lvl w:ilvl="2" w:tplc="63139441" w:tentative="1">
      <w:start w:val="1"/>
      <w:numFmt w:val="lowerRoman"/>
      <w:lvlText w:val="%3."/>
      <w:lvlJc w:val="right"/>
      <w:pPr>
        <w:ind w:left="2160" w:hanging="180"/>
      </w:pPr>
    </w:lvl>
    <w:lvl w:ilvl="3" w:tplc="63139441" w:tentative="1">
      <w:start w:val="1"/>
      <w:numFmt w:val="decimal"/>
      <w:lvlText w:val="%4."/>
      <w:lvlJc w:val="left"/>
      <w:pPr>
        <w:ind w:left="2880" w:hanging="360"/>
      </w:pPr>
    </w:lvl>
    <w:lvl w:ilvl="4" w:tplc="63139441" w:tentative="1">
      <w:start w:val="1"/>
      <w:numFmt w:val="lowerLetter"/>
      <w:lvlText w:val="%5."/>
      <w:lvlJc w:val="left"/>
      <w:pPr>
        <w:ind w:left="3600" w:hanging="360"/>
      </w:pPr>
    </w:lvl>
    <w:lvl w:ilvl="5" w:tplc="63139441" w:tentative="1">
      <w:start w:val="1"/>
      <w:numFmt w:val="lowerRoman"/>
      <w:lvlText w:val="%6."/>
      <w:lvlJc w:val="right"/>
      <w:pPr>
        <w:ind w:left="4320" w:hanging="180"/>
      </w:pPr>
    </w:lvl>
    <w:lvl w:ilvl="6" w:tplc="63139441" w:tentative="1">
      <w:start w:val="1"/>
      <w:numFmt w:val="decimal"/>
      <w:lvlText w:val="%7."/>
      <w:lvlJc w:val="left"/>
      <w:pPr>
        <w:ind w:left="5040" w:hanging="360"/>
      </w:pPr>
    </w:lvl>
    <w:lvl w:ilvl="7" w:tplc="63139441" w:tentative="1">
      <w:start w:val="1"/>
      <w:numFmt w:val="lowerLetter"/>
      <w:lvlText w:val="%8."/>
      <w:lvlJc w:val="left"/>
      <w:pPr>
        <w:ind w:left="5760" w:hanging="360"/>
      </w:pPr>
    </w:lvl>
    <w:lvl w:ilvl="8" w:tplc="6313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6">
    <w:multiLevelType w:val="hybridMultilevel"/>
    <w:lvl w:ilvl="0" w:tplc="36624543">
      <w:start w:val="1"/>
      <w:numFmt w:val="decimal"/>
      <w:lvlText w:val="%1."/>
      <w:lvlJc w:val="left"/>
      <w:pPr>
        <w:ind w:left="720" w:hanging="360"/>
      </w:pPr>
    </w:lvl>
    <w:lvl w:ilvl="1" w:tplc="36624543" w:tentative="1">
      <w:start w:val="1"/>
      <w:numFmt w:val="lowerLetter"/>
      <w:lvlText w:val="%2."/>
      <w:lvlJc w:val="left"/>
      <w:pPr>
        <w:ind w:left="1440" w:hanging="360"/>
      </w:pPr>
    </w:lvl>
    <w:lvl w:ilvl="2" w:tplc="36624543" w:tentative="1">
      <w:start w:val="1"/>
      <w:numFmt w:val="lowerRoman"/>
      <w:lvlText w:val="%3."/>
      <w:lvlJc w:val="right"/>
      <w:pPr>
        <w:ind w:left="2160" w:hanging="180"/>
      </w:pPr>
    </w:lvl>
    <w:lvl w:ilvl="3" w:tplc="36624543" w:tentative="1">
      <w:start w:val="1"/>
      <w:numFmt w:val="decimal"/>
      <w:lvlText w:val="%4."/>
      <w:lvlJc w:val="left"/>
      <w:pPr>
        <w:ind w:left="2880" w:hanging="360"/>
      </w:pPr>
    </w:lvl>
    <w:lvl w:ilvl="4" w:tplc="36624543" w:tentative="1">
      <w:start w:val="1"/>
      <w:numFmt w:val="lowerLetter"/>
      <w:lvlText w:val="%5."/>
      <w:lvlJc w:val="left"/>
      <w:pPr>
        <w:ind w:left="3600" w:hanging="360"/>
      </w:pPr>
    </w:lvl>
    <w:lvl w:ilvl="5" w:tplc="36624543" w:tentative="1">
      <w:start w:val="1"/>
      <w:numFmt w:val="lowerRoman"/>
      <w:lvlText w:val="%6."/>
      <w:lvlJc w:val="right"/>
      <w:pPr>
        <w:ind w:left="4320" w:hanging="180"/>
      </w:pPr>
    </w:lvl>
    <w:lvl w:ilvl="6" w:tplc="36624543" w:tentative="1">
      <w:start w:val="1"/>
      <w:numFmt w:val="decimal"/>
      <w:lvlText w:val="%7."/>
      <w:lvlJc w:val="left"/>
      <w:pPr>
        <w:ind w:left="5040" w:hanging="360"/>
      </w:pPr>
    </w:lvl>
    <w:lvl w:ilvl="7" w:tplc="36624543" w:tentative="1">
      <w:start w:val="1"/>
      <w:numFmt w:val="lowerLetter"/>
      <w:lvlText w:val="%8."/>
      <w:lvlJc w:val="left"/>
      <w:pPr>
        <w:ind w:left="5760" w:hanging="360"/>
      </w:pPr>
    </w:lvl>
    <w:lvl w:ilvl="8" w:tplc="36624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5">
    <w:multiLevelType w:val="hybridMultilevel"/>
    <w:lvl w:ilvl="0" w:tplc="64774716">
      <w:start w:val="1"/>
      <w:numFmt w:val="decimal"/>
      <w:lvlText w:val="%1."/>
      <w:lvlJc w:val="left"/>
      <w:pPr>
        <w:ind w:left="720" w:hanging="360"/>
      </w:pPr>
    </w:lvl>
    <w:lvl w:ilvl="1" w:tplc="64774716" w:tentative="1">
      <w:start w:val="1"/>
      <w:numFmt w:val="lowerLetter"/>
      <w:lvlText w:val="%2."/>
      <w:lvlJc w:val="left"/>
      <w:pPr>
        <w:ind w:left="1440" w:hanging="360"/>
      </w:pPr>
    </w:lvl>
    <w:lvl w:ilvl="2" w:tplc="64774716" w:tentative="1">
      <w:start w:val="1"/>
      <w:numFmt w:val="lowerRoman"/>
      <w:lvlText w:val="%3."/>
      <w:lvlJc w:val="right"/>
      <w:pPr>
        <w:ind w:left="2160" w:hanging="180"/>
      </w:pPr>
    </w:lvl>
    <w:lvl w:ilvl="3" w:tplc="64774716" w:tentative="1">
      <w:start w:val="1"/>
      <w:numFmt w:val="decimal"/>
      <w:lvlText w:val="%4."/>
      <w:lvlJc w:val="left"/>
      <w:pPr>
        <w:ind w:left="2880" w:hanging="360"/>
      </w:pPr>
    </w:lvl>
    <w:lvl w:ilvl="4" w:tplc="64774716" w:tentative="1">
      <w:start w:val="1"/>
      <w:numFmt w:val="lowerLetter"/>
      <w:lvlText w:val="%5."/>
      <w:lvlJc w:val="left"/>
      <w:pPr>
        <w:ind w:left="3600" w:hanging="360"/>
      </w:pPr>
    </w:lvl>
    <w:lvl w:ilvl="5" w:tplc="64774716" w:tentative="1">
      <w:start w:val="1"/>
      <w:numFmt w:val="lowerRoman"/>
      <w:lvlText w:val="%6."/>
      <w:lvlJc w:val="right"/>
      <w:pPr>
        <w:ind w:left="4320" w:hanging="180"/>
      </w:pPr>
    </w:lvl>
    <w:lvl w:ilvl="6" w:tplc="64774716" w:tentative="1">
      <w:start w:val="1"/>
      <w:numFmt w:val="decimal"/>
      <w:lvlText w:val="%7."/>
      <w:lvlJc w:val="left"/>
      <w:pPr>
        <w:ind w:left="5040" w:hanging="360"/>
      </w:pPr>
    </w:lvl>
    <w:lvl w:ilvl="7" w:tplc="64774716" w:tentative="1">
      <w:start w:val="1"/>
      <w:numFmt w:val="lowerLetter"/>
      <w:lvlText w:val="%8."/>
      <w:lvlJc w:val="left"/>
      <w:pPr>
        <w:ind w:left="5760" w:hanging="360"/>
      </w:pPr>
    </w:lvl>
    <w:lvl w:ilvl="8" w:tplc="64774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4">
    <w:multiLevelType w:val="hybridMultilevel"/>
    <w:lvl w:ilvl="0" w:tplc="24085655">
      <w:start w:val="1"/>
      <w:numFmt w:val="decimal"/>
      <w:lvlText w:val="%1."/>
      <w:lvlJc w:val="left"/>
      <w:pPr>
        <w:ind w:left="720" w:hanging="360"/>
      </w:pPr>
    </w:lvl>
    <w:lvl w:ilvl="1" w:tplc="24085655" w:tentative="1">
      <w:start w:val="1"/>
      <w:numFmt w:val="lowerLetter"/>
      <w:lvlText w:val="%2."/>
      <w:lvlJc w:val="left"/>
      <w:pPr>
        <w:ind w:left="1440" w:hanging="360"/>
      </w:pPr>
    </w:lvl>
    <w:lvl w:ilvl="2" w:tplc="24085655" w:tentative="1">
      <w:start w:val="1"/>
      <w:numFmt w:val="lowerRoman"/>
      <w:lvlText w:val="%3."/>
      <w:lvlJc w:val="right"/>
      <w:pPr>
        <w:ind w:left="2160" w:hanging="180"/>
      </w:pPr>
    </w:lvl>
    <w:lvl w:ilvl="3" w:tplc="24085655" w:tentative="1">
      <w:start w:val="1"/>
      <w:numFmt w:val="decimal"/>
      <w:lvlText w:val="%4."/>
      <w:lvlJc w:val="left"/>
      <w:pPr>
        <w:ind w:left="2880" w:hanging="360"/>
      </w:pPr>
    </w:lvl>
    <w:lvl w:ilvl="4" w:tplc="24085655" w:tentative="1">
      <w:start w:val="1"/>
      <w:numFmt w:val="lowerLetter"/>
      <w:lvlText w:val="%5."/>
      <w:lvlJc w:val="left"/>
      <w:pPr>
        <w:ind w:left="3600" w:hanging="360"/>
      </w:pPr>
    </w:lvl>
    <w:lvl w:ilvl="5" w:tplc="24085655" w:tentative="1">
      <w:start w:val="1"/>
      <w:numFmt w:val="lowerRoman"/>
      <w:lvlText w:val="%6."/>
      <w:lvlJc w:val="right"/>
      <w:pPr>
        <w:ind w:left="4320" w:hanging="180"/>
      </w:pPr>
    </w:lvl>
    <w:lvl w:ilvl="6" w:tplc="24085655" w:tentative="1">
      <w:start w:val="1"/>
      <w:numFmt w:val="decimal"/>
      <w:lvlText w:val="%7."/>
      <w:lvlJc w:val="left"/>
      <w:pPr>
        <w:ind w:left="5040" w:hanging="360"/>
      </w:pPr>
    </w:lvl>
    <w:lvl w:ilvl="7" w:tplc="24085655" w:tentative="1">
      <w:start w:val="1"/>
      <w:numFmt w:val="lowerLetter"/>
      <w:lvlText w:val="%8."/>
      <w:lvlJc w:val="left"/>
      <w:pPr>
        <w:ind w:left="5760" w:hanging="360"/>
      </w:pPr>
    </w:lvl>
    <w:lvl w:ilvl="8" w:tplc="24085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3">
    <w:multiLevelType w:val="hybridMultilevel"/>
    <w:lvl w:ilvl="0" w:tplc="26540976">
      <w:start w:val="1"/>
      <w:numFmt w:val="decimal"/>
      <w:lvlText w:val="%1."/>
      <w:lvlJc w:val="left"/>
      <w:pPr>
        <w:ind w:left="720" w:hanging="360"/>
      </w:pPr>
    </w:lvl>
    <w:lvl w:ilvl="1" w:tplc="26540976" w:tentative="1">
      <w:start w:val="1"/>
      <w:numFmt w:val="lowerLetter"/>
      <w:lvlText w:val="%2."/>
      <w:lvlJc w:val="left"/>
      <w:pPr>
        <w:ind w:left="1440" w:hanging="360"/>
      </w:pPr>
    </w:lvl>
    <w:lvl w:ilvl="2" w:tplc="26540976" w:tentative="1">
      <w:start w:val="1"/>
      <w:numFmt w:val="lowerRoman"/>
      <w:lvlText w:val="%3."/>
      <w:lvlJc w:val="right"/>
      <w:pPr>
        <w:ind w:left="2160" w:hanging="180"/>
      </w:pPr>
    </w:lvl>
    <w:lvl w:ilvl="3" w:tplc="26540976" w:tentative="1">
      <w:start w:val="1"/>
      <w:numFmt w:val="decimal"/>
      <w:lvlText w:val="%4."/>
      <w:lvlJc w:val="left"/>
      <w:pPr>
        <w:ind w:left="2880" w:hanging="360"/>
      </w:pPr>
    </w:lvl>
    <w:lvl w:ilvl="4" w:tplc="26540976" w:tentative="1">
      <w:start w:val="1"/>
      <w:numFmt w:val="lowerLetter"/>
      <w:lvlText w:val="%5."/>
      <w:lvlJc w:val="left"/>
      <w:pPr>
        <w:ind w:left="3600" w:hanging="360"/>
      </w:pPr>
    </w:lvl>
    <w:lvl w:ilvl="5" w:tplc="26540976" w:tentative="1">
      <w:start w:val="1"/>
      <w:numFmt w:val="lowerRoman"/>
      <w:lvlText w:val="%6."/>
      <w:lvlJc w:val="right"/>
      <w:pPr>
        <w:ind w:left="4320" w:hanging="180"/>
      </w:pPr>
    </w:lvl>
    <w:lvl w:ilvl="6" w:tplc="26540976" w:tentative="1">
      <w:start w:val="1"/>
      <w:numFmt w:val="decimal"/>
      <w:lvlText w:val="%7."/>
      <w:lvlJc w:val="left"/>
      <w:pPr>
        <w:ind w:left="5040" w:hanging="360"/>
      </w:pPr>
    </w:lvl>
    <w:lvl w:ilvl="7" w:tplc="26540976" w:tentative="1">
      <w:start w:val="1"/>
      <w:numFmt w:val="lowerLetter"/>
      <w:lvlText w:val="%8."/>
      <w:lvlJc w:val="left"/>
      <w:pPr>
        <w:ind w:left="5760" w:hanging="360"/>
      </w:pPr>
    </w:lvl>
    <w:lvl w:ilvl="8" w:tplc="2654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2">
    <w:multiLevelType w:val="hybridMultilevel"/>
    <w:lvl w:ilvl="0" w:tplc="35923448">
      <w:start w:val="1"/>
      <w:numFmt w:val="decimal"/>
      <w:lvlText w:val="%1."/>
      <w:lvlJc w:val="left"/>
      <w:pPr>
        <w:ind w:left="720" w:hanging="360"/>
      </w:pPr>
    </w:lvl>
    <w:lvl w:ilvl="1" w:tplc="35923448" w:tentative="1">
      <w:start w:val="1"/>
      <w:numFmt w:val="lowerLetter"/>
      <w:lvlText w:val="%2."/>
      <w:lvlJc w:val="left"/>
      <w:pPr>
        <w:ind w:left="1440" w:hanging="360"/>
      </w:pPr>
    </w:lvl>
    <w:lvl w:ilvl="2" w:tplc="35923448" w:tentative="1">
      <w:start w:val="1"/>
      <w:numFmt w:val="lowerRoman"/>
      <w:lvlText w:val="%3."/>
      <w:lvlJc w:val="right"/>
      <w:pPr>
        <w:ind w:left="2160" w:hanging="180"/>
      </w:pPr>
    </w:lvl>
    <w:lvl w:ilvl="3" w:tplc="35923448" w:tentative="1">
      <w:start w:val="1"/>
      <w:numFmt w:val="decimal"/>
      <w:lvlText w:val="%4."/>
      <w:lvlJc w:val="left"/>
      <w:pPr>
        <w:ind w:left="2880" w:hanging="360"/>
      </w:pPr>
    </w:lvl>
    <w:lvl w:ilvl="4" w:tplc="35923448" w:tentative="1">
      <w:start w:val="1"/>
      <w:numFmt w:val="lowerLetter"/>
      <w:lvlText w:val="%5."/>
      <w:lvlJc w:val="left"/>
      <w:pPr>
        <w:ind w:left="3600" w:hanging="360"/>
      </w:pPr>
    </w:lvl>
    <w:lvl w:ilvl="5" w:tplc="35923448" w:tentative="1">
      <w:start w:val="1"/>
      <w:numFmt w:val="lowerRoman"/>
      <w:lvlText w:val="%6."/>
      <w:lvlJc w:val="right"/>
      <w:pPr>
        <w:ind w:left="4320" w:hanging="180"/>
      </w:pPr>
    </w:lvl>
    <w:lvl w:ilvl="6" w:tplc="35923448" w:tentative="1">
      <w:start w:val="1"/>
      <w:numFmt w:val="decimal"/>
      <w:lvlText w:val="%7."/>
      <w:lvlJc w:val="left"/>
      <w:pPr>
        <w:ind w:left="5040" w:hanging="360"/>
      </w:pPr>
    </w:lvl>
    <w:lvl w:ilvl="7" w:tplc="35923448" w:tentative="1">
      <w:start w:val="1"/>
      <w:numFmt w:val="lowerLetter"/>
      <w:lvlText w:val="%8."/>
      <w:lvlJc w:val="left"/>
      <w:pPr>
        <w:ind w:left="5760" w:hanging="360"/>
      </w:pPr>
    </w:lvl>
    <w:lvl w:ilvl="8" w:tplc="35923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1">
    <w:multiLevelType w:val="hybridMultilevel"/>
    <w:lvl w:ilvl="0" w:tplc="18093000">
      <w:start w:val="1"/>
      <w:numFmt w:val="decimal"/>
      <w:lvlText w:val="%1."/>
      <w:lvlJc w:val="left"/>
      <w:pPr>
        <w:ind w:left="720" w:hanging="360"/>
      </w:pPr>
    </w:lvl>
    <w:lvl w:ilvl="1" w:tplc="18093000" w:tentative="1">
      <w:start w:val="1"/>
      <w:numFmt w:val="lowerLetter"/>
      <w:lvlText w:val="%2."/>
      <w:lvlJc w:val="left"/>
      <w:pPr>
        <w:ind w:left="1440" w:hanging="360"/>
      </w:pPr>
    </w:lvl>
    <w:lvl w:ilvl="2" w:tplc="18093000" w:tentative="1">
      <w:start w:val="1"/>
      <w:numFmt w:val="lowerRoman"/>
      <w:lvlText w:val="%3."/>
      <w:lvlJc w:val="right"/>
      <w:pPr>
        <w:ind w:left="2160" w:hanging="180"/>
      </w:pPr>
    </w:lvl>
    <w:lvl w:ilvl="3" w:tplc="18093000" w:tentative="1">
      <w:start w:val="1"/>
      <w:numFmt w:val="decimal"/>
      <w:lvlText w:val="%4."/>
      <w:lvlJc w:val="left"/>
      <w:pPr>
        <w:ind w:left="2880" w:hanging="360"/>
      </w:pPr>
    </w:lvl>
    <w:lvl w:ilvl="4" w:tplc="18093000" w:tentative="1">
      <w:start w:val="1"/>
      <w:numFmt w:val="lowerLetter"/>
      <w:lvlText w:val="%5."/>
      <w:lvlJc w:val="left"/>
      <w:pPr>
        <w:ind w:left="3600" w:hanging="360"/>
      </w:pPr>
    </w:lvl>
    <w:lvl w:ilvl="5" w:tplc="18093000" w:tentative="1">
      <w:start w:val="1"/>
      <w:numFmt w:val="lowerRoman"/>
      <w:lvlText w:val="%6."/>
      <w:lvlJc w:val="right"/>
      <w:pPr>
        <w:ind w:left="4320" w:hanging="180"/>
      </w:pPr>
    </w:lvl>
    <w:lvl w:ilvl="6" w:tplc="18093000" w:tentative="1">
      <w:start w:val="1"/>
      <w:numFmt w:val="decimal"/>
      <w:lvlText w:val="%7."/>
      <w:lvlJc w:val="left"/>
      <w:pPr>
        <w:ind w:left="5040" w:hanging="360"/>
      </w:pPr>
    </w:lvl>
    <w:lvl w:ilvl="7" w:tplc="18093000" w:tentative="1">
      <w:start w:val="1"/>
      <w:numFmt w:val="lowerLetter"/>
      <w:lvlText w:val="%8."/>
      <w:lvlJc w:val="left"/>
      <w:pPr>
        <w:ind w:left="5760" w:hanging="360"/>
      </w:pPr>
    </w:lvl>
    <w:lvl w:ilvl="8" w:tplc="18093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0">
    <w:multiLevelType w:val="hybridMultilevel"/>
    <w:lvl w:ilvl="0" w:tplc="56117682">
      <w:start w:val="1"/>
      <w:numFmt w:val="decimal"/>
      <w:lvlText w:val="%1."/>
      <w:lvlJc w:val="left"/>
      <w:pPr>
        <w:ind w:left="720" w:hanging="360"/>
      </w:pPr>
    </w:lvl>
    <w:lvl w:ilvl="1" w:tplc="56117682" w:tentative="1">
      <w:start w:val="1"/>
      <w:numFmt w:val="lowerLetter"/>
      <w:lvlText w:val="%2."/>
      <w:lvlJc w:val="left"/>
      <w:pPr>
        <w:ind w:left="1440" w:hanging="360"/>
      </w:pPr>
    </w:lvl>
    <w:lvl w:ilvl="2" w:tplc="56117682" w:tentative="1">
      <w:start w:val="1"/>
      <w:numFmt w:val="lowerRoman"/>
      <w:lvlText w:val="%3."/>
      <w:lvlJc w:val="right"/>
      <w:pPr>
        <w:ind w:left="2160" w:hanging="180"/>
      </w:pPr>
    </w:lvl>
    <w:lvl w:ilvl="3" w:tplc="56117682" w:tentative="1">
      <w:start w:val="1"/>
      <w:numFmt w:val="decimal"/>
      <w:lvlText w:val="%4."/>
      <w:lvlJc w:val="left"/>
      <w:pPr>
        <w:ind w:left="2880" w:hanging="360"/>
      </w:pPr>
    </w:lvl>
    <w:lvl w:ilvl="4" w:tplc="56117682" w:tentative="1">
      <w:start w:val="1"/>
      <w:numFmt w:val="lowerLetter"/>
      <w:lvlText w:val="%5."/>
      <w:lvlJc w:val="left"/>
      <w:pPr>
        <w:ind w:left="3600" w:hanging="360"/>
      </w:pPr>
    </w:lvl>
    <w:lvl w:ilvl="5" w:tplc="56117682" w:tentative="1">
      <w:start w:val="1"/>
      <w:numFmt w:val="lowerRoman"/>
      <w:lvlText w:val="%6."/>
      <w:lvlJc w:val="right"/>
      <w:pPr>
        <w:ind w:left="4320" w:hanging="180"/>
      </w:pPr>
    </w:lvl>
    <w:lvl w:ilvl="6" w:tplc="56117682" w:tentative="1">
      <w:start w:val="1"/>
      <w:numFmt w:val="decimal"/>
      <w:lvlText w:val="%7."/>
      <w:lvlJc w:val="left"/>
      <w:pPr>
        <w:ind w:left="5040" w:hanging="360"/>
      </w:pPr>
    </w:lvl>
    <w:lvl w:ilvl="7" w:tplc="56117682" w:tentative="1">
      <w:start w:val="1"/>
      <w:numFmt w:val="lowerLetter"/>
      <w:lvlText w:val="%8."/>
      <w:lvlJc w:val="left"/>
      <w:pPr>
        <w:ind w:left="5760" w:hanging="360"/>
      </w:pPr>
    </w:lvl>
    <w:lvl w:ilvl="8" w:tplc="5611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9">
    <w:multiLevelType w:val="hybridMultilevel"/>
    <w:lvl w:ilvl="0" w:tplc="85693796">
      <w:start w:val="1"/>
      <w:numFmt w:val="decimal"/>
      <w:lvlText w:val="%1."/>
      <w:lvlJc w:val="left"/>
      <w:pPr>
        <w:ind w:left="720" w:hanging="360"/>
      </w:pPr>
    </w:lvl>
    <w:lvl w:ilvl="1" w:tplc="85693796" w:tentative="1">
      <w:start w:val="1"/>
      <w:numFmt w:val="lowerLetter"/>
      <w:lvlText w:val="%2."/>
      <w:lvlJc w:val="left"/>
      <w:pPr>
        <w:ind w:left="1440" w:hanging="360"/>
      </w:pPr>
    </w:lvl>
    <w:lvl w:ilvl="2" w:tplc="85693796" w:tentative="1">
      <w:start w:val="1"/>
      <w:numFmt w:val="lowerRoman"/>
      <w:lvlText w:val="%3."/>
      <w:lvlJc w:val="right"/>
      <w:pPr>
        <w:ind w:left="2160" w:hanging="180"/>
      </w:pPr>
    </w:lvl>
    <w:lvl w:ilvl="3" w:tplc="85693796" w:tentative="1">
      <w:start w:val="1"/>
      <w:numFmt w:val="decimal"/>
      <w:lvlText w:val="%4."/>
      <w:lvlJc w:val="left"/>
      <w:pPr>
        <w:ind w:left="2880" w:hanging="360"/>
      </w:pPr>
    </w:lvl>
    <w:lvl w:ilvl="4" w:tplc="85693796" w:tentative="1">
      <w:start w:val="1"/>
      <w:numFmt w:val="lowerLetter"/>
      <w:lvlText w:val="%5."/>
      <w:lvlJc w:val="left"/>
      <w:pPr>
        <w:ind w:left="3600" w:hanging="360"/>
      </w:pPr>
    </w:lvl>
    <w:lvl w:ilvl="5" w:tplc="85693796" w:tentative="1">
      <w:start w:val="1"/>
      <w:numFmt w:val="lowerRoman"/>
      <w:lvlText w:val="%6."/>
      <w:lvlJc w:val="right"/>
      <w:pPr>
        <w:ind w:left="4320" w:hanging="180"/>
      </w:pPr>
    </w:lvl>
    <w:lvl w:ilvl="6" w:tplc="85693796" w:tentative="1">
      <w:start w:val="1"/>
      <w:numFmt w:val="decimal"/>
      <w:lvlText w:val="%7."/>
      <w:lvlJc w:val="left"/>
      <w:pPr>
        <w:ind w:left="5040" w:hanging="360"/>
      </w:pPr>
    </w:lvl>
    <w:lvl w:ilvl="7" w:tplc="85693796" w:tentative="1">
      <w:start w:val="1"/>
      <w:numFmt w:val="lowerLetter"/>
      <w:lvlText w:val="%8."/>
      <w:lvlJc w:val="left"/>
      <w:pPr>
        <w:ind w:left="5760" w:hanging="360"/>
      </w:pPr>
    </w:lvl>
    <w:lvl w:ilvl="8" w:tplc="85693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8">
    <w:multiLevelType w:val="hybridMultilevel"/>
    <w:lvl w:ilvl="0" w:tplc="70462523">
      <w:start w:val="1"/>
      <w:numFmt w:val="decimal"/>
      <w:lvlText w:val="%1."/>
      <w:lvlJc w:val="left"/>
      <w:pPr>
        <w:ind w:left="720" w:hanging="360"/>
      </w:pPr>
    </w:lvl>
    <w:lvl w:ilvl="1" w:tplc="70462523" w:tentative="1">
      <w:start w:val="1"/>
      <w:numFmt w:val="lowerLetter"/>
      <w:lvlText w:val="%2."/>
      <w:lvlJc w:val="left"/>
      <w:pPr>
        <w:ind w:left="1440" w:hanging="360"/>
      </w:pPr>
    </w:lvl>
    <w:lvl w:ilvl="2" w:tplc="70462523" w:tentative="1">
      <w:start w:val="1"/>
      <w:numFmt w:val="lowerRoman"/>
      <w:lvlText w:val="%3."/>
      <w:lvlJc w:val="right"/>
      <w:pPr>
        <w:ind w:left="2160" w:hanging="180"/>
      </w:pPr>
    </w:lvl>
    <w:lvl w:ilvl="3" w:tplc="70462523" w:tentative="1">
      <w:start w:val="1"/>
      <w:numFmt w:val="decimal"/>
      <w:lvlText w:val="%4."/>
      <w:lvlJc w:val="left"/>
      <w:pPr>
        <w:ind w:left="2880" w:hanging="360"/>
      </w:pPr>
    </w:lvl>
    <w:lvl w:ilvl="4" w:tplc="70462523" w:tentative="1">
      <w:start w:val="1"/>
      <w:numFmt w:val="lowerLetter"/>
      <w:lvlText w:val="%5."/>
      <w:lvlJc w:val="left"/>
      <w:pPr>
        <w:ind w:left="3600" w:hanging="360"/>
      </w:pPr>
    </w:lvl>
    <w:lvl w:ilvl="5" w:tplc="70462523" w:tentative="1">
      <w:start w:val="1"/>
      <w:numFmt w:val="lowerRoman"/>
      <w:lvlText w:val="%6."/>
      <w:lvlJc w:val="right"/>
      <w:pPr>
        <w:ind w:left="4320" w:hanging="180"/>
      </w:pPr>
    </w:lvl>
    <w:lvl w:ilvl="6" w:tplc="70462523" w:tentative="1">
      <w:start w:val="1"/>
      <w:numFmt w:val="decimal"/>
      <w:lvlText w:val="%7."/>
      <w:lvlJc w:val="left"/>
      <w:pPr>
        <w:ind w:left="5040" w:hanging="360"/>
      </w:pPr>
    </w:lvl>
    <w:lvl w:ilvl="7" w:tplc="70462523" w:tentative="1">
      <w:start w:val="1"/>
      <w:numFmt w:val="lowerLetter"/>
      <w:lvlText w:val="%8."/>
      <w:lvlJc w:val="left"/>
      <w:pPr>
        <w:ind w:left="5760" w:hanging="360"/>
      </w:pPr>
    </w:lvl>
    <w:lvl w:ilvl="8" w:tplc="70462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7">
    <w:multiLevelType w:val="hybridMultilevel"/>
    <w:lvl w:ilvl="0" w:tplc="60909244">
      <w:start w:val="1"/>
      <w:numFmt w:val="decimal"/>
      <w:lvlText w:val="%1."/>
      <w:lvlJc w:val="left"/>
      <w:pPr>
        <w:ind w:left="720" w:hanging="360"/>
      </w:pPr>
    </w:lvl>
    <w:lvl w:ilvl="1" w:tplc="60909244" w:tentative="1">
      <w:start w:val="1"/>
      <w:numFmt w:val="lowerLetter"/>
      <w:lvlText w:val="%2."/>
      <w:lvlJc w:val="left"/>
      <w:pPr>
        <w:ind w:left="1440" w:hanging="360"/>
      </w:pPr>
    </w:lvl>
    <w:lvl w:ilvl="2" w:tplc="60909244" w:tentative="1">
      <w:start w:val="1"/>
      <w:numFmt w:val="lowerRoman"/>
      <w:lvlText w:val="%3."/>
      <w:lvlJc w:val="right"/>
      <w:pPr>
        <w:ind w:left="2160" w:hanging="180"/>
      </w:pPr>
    </w:lvl>
    <w:lvl w:ilvl="3" w:tplc="60909244" w:tentative="1">
      <w:start w:val="1"/>
      <w:numFmt w:val="decimal"/>
      <w:lvlText w:val="%4."/>
      <w:lvlJc w:val="left"/>
      <w:pPr>
        <w:ind w:left="2880" w:hanging="360"/>
      </w:pPr>
    </w:lvl>
    <w:lvl w:ilvl="4" w:tplc="60909244" w:tentative="1">
      <w:start w:val="1"/>
      <w:numFmt w:val="lowerLetter"/>
      <w:lvlText w:val="%5."/>
      <w:lvlJc w:val="left"/>
      <w:pPr>
        <w:ind w:left="3600" w:hanging="360"/>
      </w:pPr>
    </w:lvl>
    <w:lvl w:ilvl="5" w:tplc="60909244" w:tentative="1">
      <w:start w:val="1"/>
      <w:numFmt w:val="lowerRoman"/>
      <w:lvlText w:val="%6."/>
      <w:lvlJc w:val="right"/>
      <w:pPr>
        <w:ind w:left="4320" w:hanging="180"/>
      </w:pPr>
    </w:lvl>
    <w:lvl w:ilvl="6" w:tplc="60909244" w:tentative="1">
      <w:start w:val="1"/>
      <w:numFmt w:val="decimal"/>
      <w:lvlText w:val="%7."/>
      <w:lvlJc w:val="left"/>
      <w:pPr>
        <w:ind w:left="5040" w:hanging="360"/>
      </w:pPr>
    </w:lvl>
    <w:lvl w:ilvl="7" w:tplc="60909244" w:tentative="1">
      <w:start w:val="1"/>
      <w:numFmt w:val="lowerLetter"/>
      <w:lvlText w:val="%8."/>
      <w:lvlJc w:val="left"/>
      <w:pPr>
        <w:ind w:left="5760" w:hanging="360"/>
      </w:pPr>
    </w:lvl>
    <w:lvl w:ilvl="8" w:tplc="6090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6">
    <w:multiLevelType w:val="hybridMultilevel"/>
    <w:lvl w:ilvl="0" w:tplc="17914407">
      <w:start w:val="1"/>
      <w:numFmt w:val="decimal"/>
      <w:lvlText w:val="%1."/>
      <w:lvlJc w:val="left"/>
      <w:pPr>
        <w:ind w:left="720" w:hanging="360"/>
      </w:pPr>
    </w:lvl>
    <w:lvl w:ilvl="1" w:tplc="17914407" w:tentative="1">
      <w:start w:val="1"/>
      <w:numFmt w:val="lowerLetter"/>
      <w:lvlText w:val="%2."/>
      <w:lvlJc w:val="left"/>
      <w:pPr>
        <w:ind w:left="1440" w:hanging="360"/>
      </w:pPr>
    </w:lvl>
    <w:lvl w:ilvl="2" w:tplc="17914407" w:tentative="1">
      <w:start w:val="1"/>
      <w:numFmt w:val="lowerRoman"/>
      <w:lvlText w:val="%3."/>
      <w:lvlJc w:val="right"/>
      <w:pPr>
        <w:ind w:left="2160" w:hanging="180"/>
      </w:pPr>
    </w:lvl>
    <w:lvl w:ilvl="3" w:tplc="17914407" w:tentative="1">
      <w:start w:val="1"/>
      <w:numFmt w:val="decimal"/>
      <w:lvlText w:val="%4."/>
      <w:lvlJc w:val="left"/>
      <w:pPr>
        <w:ind w:left="2880" w:hanging="360"/>
      </w:pPr>
    </w:lvl>
    <w:lvl w:ilvl="4" w:tplc="17914407" w:tentative="1">
      <w:start w:val="1"/>
      <w:numFmt w:val="lowerLetter"/>
      <w:lvlText w:val="%5."/>
      <w:lvlJc w:val="left"/>
      <w:pPr>
        <w:ind w:left="3600" w:hanging="360"/>
      </w:pPr>
    </w:lvl>
    <w:lvl w:ilvl="5" w:tplc="17914407" w:tentative="1">
      <w:start w:val="1"/>
      <w:numFmt w:val="lowerRoman"/>
      <w:lvlText w:val="%6."/>
      <w:lvlJc w:val="right"/>
      <w:pPr>
        <w:ind w:left="4320" w:hanging="180"/>
      </w:pPr>
    </w:lvl>
    <w:lvl w:ilvl="6" w:tplc="17914407" w:tentative="1">
      <w:start w:val="1"/>
      <w:numFmt w:val="decimal"/>
      <w:lvlText w:val="%7."/>
      <w:lvlJc w:val="left"/>
      <w:pPr>
        <w:ind w:left="5040" w:hanging="360"/>
      </w:pPr>
    </w:lvl>
    <w:lvl w:ilvl="7" w:tplc="17914407" w:tentative="1">
      <w:start w:val="1"/>
      <w:numFmt w:val="lowerLetter"/>
      <w:lvlText w:val="%8."/>
      <w:lvlJc w:val="left"/>
      <w:pPr>
        <w:ind w:left="5760" w:hanging="360"/>
      </w:pPr>
    </w:lvl>
    <w:lvl w:ilvl="8" w:tplc="17914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5">
    <w:multiLevelType w:val="hybridMultilevel"/>
    <w:lvl w:ilvl="0" w:tplc="35327710">
      <w:start w:val="1"/>
      <w:numFmt w:val="decimal"/>
      <w:lvlText w:val="%1."/>
      <w:lvlJc w:val="left"/>
      <w:pPr>
        <w:ind w:left="720" w:hanging="360"/>
      </w:pPr>
    </w:lvl>
    <w:lvl w:ilvl="1" w:tplc="35327710" w:tentative="1">
      <w:start w:val="1"/>
      <w:numFmt w:val="lowerLetter"/>
      <w:lvlText w:val="%2."/>
      <w:lvlJc w:val="left"/>
      <w:pPr>
        <w:ind w:left="1440" w:hanging="360"/>
      </w:pPr>
    </w:lvl>
    <w:lvl w:ilvl="2" w:tplc="35327710" w:tentative="1">
      <w:start w:val="1"/>
      <w:numFmt w:val="lowerRoman"/>
      <w:lvlText w:val="%3."/>
      <w:lvlJc w:val="right"/>
      <w:pPr>
        <w:ind w:left="2160" w:hanging="180"/>
      </w:pPr>
    </w:lvl>
    <w:lvl w:ilvl="3" w:tplc="35327710" w:tentative="1">
      <w:start w:val="1"/>
      <w:numFmt w:val="decimal"/>
      <w:lvlText w:val="%4."/>
      <w:lvlJc w:val="left"/>
      <w:pPr>
        <w:ind w:left="2880" w:hanging="360"/>
      </w:pPr>
    </w:lvl>
    <w:lvl w:ilvl="4" w:tplc="35327710" w:tentative="1">
      <w:start w:val="1"/>
      <w:numFmt w:val="lowerLetter"/>
      <w:lvlText w:val="%5."/>
      <w:lvlJc w:val="left"/>
      <w:pPr>
        <w:ind w:left="3600" w:hanging="360"/>
      </w:pPr>
    </w:lvl>
    <w:lvl w:ilvl="5" w:tplc="35327710" w:tentative="1">
      <w:start w:val="1"/>
      <w:numFmt w:val="lowerRoman"/>
      <w:lvlText w:val="%6."/>
      <w:lvlJc w:val="right"/>
      <w:pPr>
        <w:ind w:left="4320" w:hanging="180"/>
      </w:pPr>
    </w:lvl>
    <w:lvl w:ilvl="6" w:tplc="35327710" w:tentative="1">
      <w:start w:val="1"/>
      <w:numFmt w:val="decimal"/>
      <w:lvlText w:val="%7."/>
      <w:lvlJc w:val="left"/>
      <w:pPr>
        <w:ind w:left="5040" w:hanging="360"/>
      </w:pPr>
    </w:lvl>
    <w:lvl w:ilvl="7" w:tplc="35327710" w:tentative="1">
      <w:start w:val="1"/>
      <w:numFmt w:val="lowerLetter"/>
      <w:lvlText w:val="%8."/>
      <w:lvlJc w:val="left"/>
      <w:pPr>
        <w:ind w:left="5760" w:hanging="360"/>
      </w:pPr>
    </w:lvl>
    <w:lvl w:ilvl="8" w:tplc="35327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4">
    <w:multiLevelType w:val="hybridMultilevel"/>
    <w:lvl w:ilvl="0" w:tplc="26523132">
      <w:start w:val="1"/>
      <w:numFmt w:val="decimal"/>
      <w:lvlText w:val="%1."/>
      <w:lvlJc w:val="left"/>
      <w:pPr>
        <w:ind w:left="720" w:hanging="360"/>
      </w:pPr>
    </w:lvl>
    <w:lvl w:ilvl="1" w:tplc="26523132" w:tentative="1">
      <w:start w:val="1"/>
      <w:numFmt w:val="lowerLetter"/>
      <w:lvlText w:val="%2."/>
      <w:lvlJc w:val="left"/>
      <w:pPr>
        <w:ind w:left="1440" w:hanging="360"/>
      </w:pPr>
    </w:lvl>
    <w:lvl w:ilvl="2" w:tplc="26523132" w:tentative="1">
      <w:start w:val="1"/>
      <w:numFmt w:val="lowerRoman"/>
      <w:lvlText w:val="%3."/>
      <w:lvlJc w:val="right"/>
      <w:pPr>
        <w:ind w:left="2160" w:hanging="180"/>
      </w:pPr>
    </w:lvl>
    <w:lvl w:ilvl="3" w:tplc="26523132" w:tentative="1">
      <w:start w:val="1"/>
      <w:numFmt w:val="decimal"/>
      <w:lvlText w:val="%4."/>
      <w:lvlJc w:val="left"/>
      <w:pPr>
        <w:ind w:left="2880" w:hanging="360"/>
      </w:pPr>
    </w:lvl>
    <w:lvl w:ilvl="4" w:tplc="26523132" w:tentative="1">
      <w:start w:val="1"/>
      <w:numFmt w:val="lowerLetter"/>
      <w:lvlText w:val="%5."/>
      <w:lvlJc w:val="left"/>
      <w:pPr>
        <w:ind w:left="3600" w:hanging="360"/>
      </w:pPr>
    </w:lvl>
    <w:lvl w:ilvl="5" w:tplc="26523132" w:tentative="1">
      <w:start w:val="1"/>
      <w:numFmt w:val="lowerRoman"/>
      <w:lvlText w:val="%6."/>
      <w:lvlJc w:val="right"/>
      <w:pPr>
        <w:ind w:left="4320" w:hanging="180"/>
      </w:pPr>
    </w:lvl>
    <w:lvl w:ilvl="6" w:tplc="26523132" w:tentative="1">
      <w:start w:val="1"/>
      <w:numFmt w:val="decimal"/>
      <w:lvlText w:val="%7."/>
      <w:lvlJc w:val="left"/>
      <w:pPr>
        <w:ind w:left="5040" w:hanging="360"/>
      </w:pPr>
    </w:lvl>
    <w:lvl w:ilvl="7" w:tplc="26523132" w:tentative="1">
      <w:start w:val="1"/>
      <w:numFmt w:val="lowerLetter"/>
      <w:lvlText w:val="%8."/>
      <w:lvlJc w:val="left"/>
      <w:pPr>
        <w:ind w:left="5760" w:hanging="360"/>
      </w:pPr>
    </w:lvl>
    <w:lvl w:ilvl="8" w:tplc="26523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3">
    <w:multiLevelType w:val="hybridMultilevel"/>
    <w:lvl w:ilvl="0" w:tplc="80183921">
      <w:start w:val="1"/>
      <w:numFmt w:val="decimal"/>
      <w:lvlText w:val="%1."/>
      <w:lvlJc w:val="left"/>
      <w:pPr>
        <w:ind w:left="720" w:hanging="360"/>
      </w:pPr>
    </w:lvl>
    <w:lvl w:ilvl="1" w:tplc="80183921" w:tentative="1">
      <w:start w:val="1"/>
      <w:numFmt w:val="lowerLetter"/>
      <w:lvlText w:val="%2."/>
      <w:lvlJc w:val="left"/>
      <w:pPr>
        <w:ind w:left="1440" w:hanging="360"/>
      </w:pPr>
    </w:lvl>
    <w:lvl w:ilvl="2" w:tplc="80183921" w:tentative="1">
      <w:start w:val="1"/>
      <w:numFmt w:val="lowerRoman"/>
      <w:lvlText w:val="%3."/>
      <w:lvlJc w:val="right"/>
      <w:pPr>
        <w:ind w:left="2160" w:hanging="180"/>
      </w:pPr>
    </w:lvl>
    <w:lvl w:ilvl="3" w:tplc="80183921" w:tentative="1">
      <w:start w:val="1"/>
      <w:numFmt w:val="decimal"/>
      <w:lvlText w:val="%4."/>
      <w:lvlJc w:val="left"/>
      <w:pPr>
        <w:ind w:left="2880" w:hanging="360"/>
      </w:pPr>
    </w:lvl>
    <w:lvl w:ilvl="4" w:tplc="80183921" w:tentative="1">
      <w:start w:val="1"/>
      <w:numFmt w:val="lowerLetter"/>
      <w:lvlText w:val="%5."/>
      <w:lvlJc w:val="left"/>
      <w:pPr>
        <w:ind w:left="3600" w:hanging="360"/>
      </w:pPr>
    </w:lvl>
    <w:lvl w:ilvl="5" w:tplc="80183921" w:tentative="1">
      <w:start w:val="1"/>
      <w:numFmt w:val="lowerRoman"/>
      <w:lvlText w:val="%6."/>
      <w:lvlJc w:val="right"/>
      <w:pPr>
        <w:ind w:left="4320" w:hanging="180"/>
      </w:pPr>
    </w:lvl>
    <w:lvl w:ilvl="6" w:tplc="80183921" w:tentative="1">
      <w:start w:val="1"/>
      <w:numFmt w:val="decimal"/>
      <w:lvlText w:val="%7."/>
      <w:lvlJc w:val="left"/>
      <w:pPr>
        <w:ind w:left="5040" w:hanging="360"/>
      </w:pPr>
    </w:lvl>
    <w:lvl w:ilvl="7" w:tplc="80183921" w:tentative="1">
      <w:start w:val="1"/>
      <w:numFmt w:val="lowerLetter"/>
      <w:lvlText w:val="%8."/>
      <w:lvlJc w:val="left"/>
      <w:pPr>
        <w:ind w:left="5760" w:hanging="360"/>
      </w:pPr>
    </w:lvl>
    <w:lvl w:ilvl="8" w:tplc="80183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2">
    <w:multiLevelType w:val="hybridMultilevel"/>
    <w:lvl w:ilvl="0" w:tplc="66721352">
      <w:start w:val="1"/>
      <w:numFmt w:val="decimal"/>
      <w:lvlText w:val="%1."/>
      <w:lvlJc w:val="left"/>
      <w:pPr>
        <w:ind w:left="720" w:hanging="360"/>
      </w:pPr>
    </w:lvl>
    <w:lvl w:ilvl="1" w:tplc="66721352" w:tentative="1">
      <w:start w:val="1"/>
      <w:numFmt w:val="lowerLetter"/>
      <w:lvlText w:val="%2."/>
      <w:lvlJc w:val="left"/>
      <w:pPr>
        <w:ind w:left="1440" w:hanging="360"/>
      </w:pPr>
    </w:lvl>
    <w:lvl w:ilvl="2" w:tplc="66721352" w:tentative="1">
      <w:start w:val="1"/>
      <w:numFmt w:val="lowerRoman"/>
      <w:lvlText w:val="%3."/>
      <w:lvlJc w:val="right"/>
      <w:pPr>
        <w:ind w:left="2160" w:hanging="180"/>
      </w:pPr>
    </w:lvl>
    <w:lvl w:ilvl="3" w:tplc="66721352" w:tentative="1">
      <w:start w:val="1"/>
      <w:numFmt w:val="decimal"/>
      <w:lvlText w:val="%4."/>
      <w:lvlJc w:val="left"/>
      <w:pPr>
        <w:ind w:left="2880" w:hanging="360"/>
      </w:pPr>
    </w:lvl>
    <w:lvl w:ilvl="4" w:tplc="66721352" w:tentative="1">
      <w:start w:val="1"/>
      <w:numFmt w:val="lowerLetter"/>
      <w:lvlText w:val="%5."/>
      <w:lvlJc w:val="left"/>
      <w:pPr>
        <w:ind w:left="3600" w:hanging="360"/>
      </w:pPr>
    </w:lvl>
    <w:lvl w:ilvl="5" w:tplc="66721352" w:tentative="1">
      <w:start w:val="1"/>
      <w:numFmt w:val="lowerRoman"/>
      <w:lvlText w:val="%6."/>
      <w:lvlJc w:val="right"/>
      <w:pPr>
        <w:ind w:left="4320" w:hanging="180"/>
      </w:pPr>
    </w:lvl>
    <w:lvl w:ilvl="6" w:tplc="66721352" w:tentative="1">
      <w:start w:val="1"/>
      <w:numFmt w:val="decimal"/>
      <w:lvlText w:val="%7."/>
      <w:lvlJc w:val="left"/>
      <w:pPr>
        <w:ind w:left="5040" w:hanging="360"/>
      </w:pPr>
    </w:lvl>
    <w:lvl w:ilvl="7" w:tplc="66721352" w:tentative="1">
      <w:start w:val="1"/>
      <w:numFmt w:val="lowerLetter"/>
      <w:lvlText w:val="%8."/>
      <w:lvlJc w:val="left"/>
      <w:pPr>
        <w:ind w:left="5760" w:hanging="360"/>
      </w:pPr>
    </w:lvl>
    <w:lvl w:ilvl="8" w:tplc="6672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1">
    <w:multiLevelType w:val="hybridMultilevel"/>
    <w:lvl w:ilvl="0" w:tplc="27796319">
      <w:start w:val="1"/>
      <w:numFmt w:val="decimal"/>
      <w:lvlText w:val="%1."/>
      <w:lvlJc w:val="left"/>
      <w:pPr>
        <w:ind w:left="720" w:hanging="360"/>
      </w:pPr>
    </w:lvl>
    <w:lvl w:ilvl="1" w:tplc="27796319" w:tentative="1">
      <w:start w:val="1"/>
      <w:numFmt w:val="lowerLetter"/>
      <w:lvlText w:val="%2."/>
      <w:lvlJc w:val="left"/>
      <w:pPr>
        <w:ind w:left="1440" w:hanging="360"/>
      </w:pPr>
    </w:lvl>
    <w:lvl w:ilvl="2" w:tplc="27796319" w:tentative="1">
      <w:start w:val="1"/>
      <w:numFmt w:val="lowerRoman"/>
      <w:lvlText w:val="%3."/>
      <w:lvlJc w:val="right"/>
      <w:pPr>
        <w:ind w:left="2160" w:hanging="180"/>
      </w:pPr>
    </w:lvl>
    <w:lvl w:ilvl="3" w:tplc="27796319" w:tentative="1">
      <w:start w:val="1"/>
      <w:numFmt w:val="decimal"/>
      <w:lvlText w:val="%4."/>
      <w:lvlJc w:val="left"/>
      <w:pPr>
        <w:ind w:left="2880" w:hanging="360"/>
      </w:pPr>
    </w:lvl>
    <w:lvl w:ilvl="4" w:tplc="27796319" w:tentative="1">
      <w:start w:val="1"/>
      <w:numFmt w:val="lowerLetter"/>
      <w:lvlText w:val="%5."/>
      <w:lvlJc w:val="left"/>
      <w:pPr>
        <w:ind w:left="3600" w:hanging="360"/>
      </w:pPr>
    </w:lvl>
    <w:lvl w:ilvl="5" w:tplc="27796319" w:tentative="1">
      <w:start w:val="1"/>
      <w:numFmt w:val="lowerRoman"/>
      <w:lvlText w:val="%6."/>
      <w:lvlJc w:val="right"/>
      <w:pPr>
        <w:ind w:left="4320" w:hanging="180"/>
      </w:pPr>
    </w:lvl>
    <w:lvl w:ilvl="6" w:tplc="27796319" w:tentative="1">
      <w:start w:val="1"/>
      <w:numFmt w:val="decimal"/>
      <w:lvlText w:val="%7."/>
      <w:lvlJc w:val="left"/>
      <w:pPr>
        <w:ind w:left="5040" w:hanging="360"/>
      </w:pPr>
    </w:lvl>
    <w:lvl w:ilvl="7" w:tplc="27796319" w:tentative="1">
      <w:start w:val="1"/>
      <w:numFmt w:val="lowerLetter"/>
      <w:lvlText w:val="%8."/>
      <w:lvlJc w:val="left"/>
      <w:pPr>
        <w:ind w:left="5760" w:hanging="360"/>
      </w:pPr>
    </w:lvl>
    <w:lvl w:ilvl="8" w:tplc="2779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0">
    <w:multiLevelType w:val="hybridMultilevel"/>
    <w:lvl w:ilvl="0" w:tplc="49461722">
      <w:start w:val="1"/>
      <w:numFmt w:val="decimal"/>
      <w:lvlText w:val="%1."/>
      <w:lvlJc w:val="left"/>
      <w:pPr>
        <w:ind w:left="720" w:hanging="360"/>
      </w:pPr>
    </w:lvl>
    <w:lvl w:ilvl="1" w:tplc="49461722" w:tentative="1">
      <w:start w:val="1"/>
      <w:numFmt w:val="lowerLetter"/>
      <w:lvlText w:val="%2."/>
      <w:lvlJc w:val="left"/>
      <w:pPr>
        <w:ind w:left="1440" w:hanging="360"/>
      </w:pPr>
    </w:lvl>
    <w:lvl w:ilvl="2" w:tplc="49461722" w:tentative="1">
      <w:start w:val="1"/>
      <w:numFmt w:val="lowerRoman"/>
      <w:lvlText w:val="%3."/>
      <w:lvlJc w:val="right"/>
      <w:pPr>
        <w:ind w:left="2160" w:hanging="180"/>
      </w:pPr>
    </w:lvl>
    <w:lvl w:ilvl="3" w:tplc="49461722" w:tentative="1">
      <w:start w:val="1"/>
      <w:numFmt w:val="decimal"/>
      <w:lvlText w:val="%4."/>
      <w:lvlJc w:val="left"/>
      <w:pPr>
        <w:ind w:left="2880" w:hanging="360"/>
      </w:pPr>
    </w:lvl>
    <w:lvl w:ilvl="4" w:tplc="49461722" w:tentative="1">
      <w:start w:val="1"/>
      <w:numFmt w:val="lowerLetter"/>
      <w:lvlText w:val="%5."/>
      <w:lvlJc w:val="left"/>
      <w:pPr>
        <w:ind w:left="3600" w:hanging="360"/>
      </w:pPr>
    </w:lvl>
    <w:lvl w:ilvl="5" w:tplc="49461722" w:tentative="1">
      <w:start w:val="1"/>
      <w:numFmt w:val="lowerRoman"/>
      <w:lvlText w:val="%6."/>
      <w:lvlJc w:val="right"/>
      <w:pPr>
        <w:ind w:left="4320" w:hanging="180"/>
      </w:pPr>
    </w:lvl>
    <w:lvl w:ilvl="6" w:tplc="49461722" w:tentative="1">
      <w:start w:val="1"/>
      <w:numFmt w:val="decimal"/>
      <w:lvlText w:val="%7."/>
      <w:lvlJc w:val="left"/>
      <w:pPr>
        <w:ind w:left="5040" w:hanging="360"/>
      </w:pPr>
    </w:lvl>
    <w:lvl w:ilvl="7" w:tplc="49461722" w:tentative="1">
      <w:start w:val="1"/>
      <w:numFmt w:val="lowerLetter"/>
      <w:lvlText w:val="%8."/>
      <w:lvlJc w:val="left"/>
      <w:pPr>
        <w:ind w:left="5760" w:hanging="360"/>
      </w:pPr>
    </w:lvl>
    <w:lvl w:ilvl="8" w:tplc="49461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9">
    <w:multiLevelType w:val="hybridMultilevel"/>
    <w:lvl w:ilvl="0" w:tplc="71282981">
      <w:start w:val="1"/>
      <w:numFmt w:val="decimal"/>
      <w:lvlText w:val="%1."/>
      <w:lvlJc w:val="left"/>
      <w:pPr>
        <w:ind w:left="720" w:hanging="360"/>
      </w:pPr>
    </w:lvl>
    <w:lvl w:ilvl="1" w:tplc="71282981" w:tentative="1">
      <w:start w:val="1"/>
      <w:numFmt w:val="lowerLetter"/>
      <w:lvlText w:val="%2."/>
      <w:lvlJc w:val="left"/>
      <w:pPr>
        <w:ind w:left="1440" w:hanging="360"/>
      </w:pPr>
    </w:lvl>
    <w:lvl w:ilvl="2" w:tplc="71282981" w:tentative="1">
      <w:start w:val="1"/>
      <w:numFmt w:val="lowerRoman"/>
      <w:lvlText w:val="%3."/>
      <w:lvlJc w:val="right"/>
      <w:pPr>
        <w:ind w:left="2160" w:hanging="180"/>
      </w:pPr>
    </w:lvl>
    <w:lvl w:ilvl="3" w:tplc="71282981" w:tentative="1">
      <w:start w:val="1"/>
      <w:numFmt w:val="decimal"/>
      <w:lvlText w:val="%4."/>
      <w:lvlJc w:val="left"/>
      <w:pPr>
        <w:ind w:left="2880" w:hanging="360"/>
      </w:pPr>
    </w:lvl>
    <w:lvl w:ilvl="4" w:tplc="71282981" w:tentative="1">
      <w:start w:val="1"/>
      <w:numFmt w:val="lowerLetter"/>
      <w:lvlText w:val="%5."/>
      <w:lvlJc w:val="left"/>
      <w:pPr>
        <w:ind w:left="3600" w:hanging="360"/>
      </w:pPr>
    </w:lvl>
    <w:lvl w:ilvl="5" w:tplc="71282981" w:tentative="1">
      <w:start w:val="1"/>
      <w:numFmt w:val="lowerRoman"/>
      <w:lvlText w:val="%6."/>
      <w:lvlJc w:val="right"/>
      <w:pPr>
        <w:ind w:left="4320" w:hanging="180"/>
      </w:pPr>
    </w:lvl>
    <w:lvl w:ilvl="6" w:tplc="71282981" w:tentative="1">
      <w:start w:val="1"/>
      <w:numFmt w:val="decimal"/>
      <w:lvlText w:val="%7."/>
      <w:lvlJc w:val="left"/>
      <w:pPr>
        <w:ind w:left="5040" w:hanging="360"/>
      </w:pPr>
    </w:lvl>
    <w:lvl w:ilvl="7" w:tplc="71282981" w:tentative="1">
      <w:start w:val="1"/>
      <w:numFmt w:val="lowerLetter"/>
      <w:lvlText w:val="%8."/>
      <w:lvlJc w:val="left"/>
      <w:pPr>
        <w:ind w:left="5760" w:hanging="360"/>
      </w:pPr>
    </w:lvl>
    <w:lvl w:ilvl="8" w:tplc="71282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8">
    <w:multiLevelType w:val="hybridMultilevel"/>
    <w:lvl w:ilvl="0" w:tplc="32928313">
      <w:start w:val="1"/>
      <w:numFmt w:val="decimal"/>
      <w:lvlText w:val="%1."/>
      <w:lvlJc w:val="left"/>
      <w:pPr>
        <w:ind w:left="720" w:hanging="360"/>
      </w:pPr>
    </w:lvl>
    <w:lvl w:ilvl="1" w:tplc="32928313" w:tentative="1">
      <w:start w:val="1"/>
      <w:numFmt w:val="lowerLetter"/>
      <w:lvlText w:val="%2."/>
      <w:lvlJc w:val="left"/>
      <w:pPr>
        <w:ind w:left="1440" w:hanging="360"/>
      </w:pPr>
    </w:lvl>
    <w:lvl w:ilvl="2" w:tplc="32928313" w:tentative="1">
      <w:start w:val="1"/>
      <w:numFmt w:val="lowerRoman"/>
      <w:lvlText w:val="%3."/>
      <w:lvlJc w:val="right"/>
      <w:pPr>
        <w:ind w:left="2160" w:hanging="180"/>
      </w:pPr>
    </w:lvl>
    <w:lvl w:ilvl="3" w:tplc="32928313" w:tentative="1">
      <w:start w:val="1"/>
      <w:numFmt w:val="decimal"/>
      <w:lvlText w:val="%4."/>
      <w:lvlJc w:val="left"/>
      <w:pPr>
        <w:ind w:left="2880" w:hanging="360"/>
      </w:pPr>
    </w:lvl>
    <w:lvl w:ilvl="4" w:tplc="32928313" w:tentative="1">
      <w:start w:val="1"/>
      <w:numFmt w:val="lowerLetter"/>
      <w:lvlText w:val="%5."/>
      <w:lvlJc w:val="left"/>
      <w:pPr>
        <w:ind w:left="3600" w:hanging="360"/>
      </w:pPr>
    </w:lvl>
    <w:lvl w:ilvl="5" w:tplc="32928313" w:tentative="1">
      <w:start w:val="1"/>
      <w:numFmt w:val="lowerRoman"/>
      <w:lvlText w:val="%6."/>
      <w:lvlJc w:val="right"/>
      <w:pPr>
        <w:ind w:left="4320" w:hanging="180"/>
      </w:pPr>
    </w:lvl>
    <w:lvl w:ilvl="6" w:tplc="32928313" w:tentative="1">
      <w:start w:val="1"/>
      <w:numFmt w:val="decimal"/>
      <w:lvlText w:val="%7."/>
      <w:lvlJc w:val="left"/>
      <w:pPr>
        <w:ind w:left="5040" w:hanging="360"/>
      </w:pPr>
    </w:lvl>
    <w:lvl w:ilvl="7" w:tplc="32928313" w:tentative="1">
      <w:start w:val="1"/>
      <w:numFmt w:val="lowerLetter"/>
      <w:lvlText w:val="%8."/>
      <w:lvlJc w:val="left"/>
      <w:pPr>
        <w:ind w:left="5760" w:hanging="360"/>
      </w:pPr>
    </w:lvl>
    <w:lvl w:ilvl="8" w:tplc="32928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7">
    <w:multiLevelType w:val="hybridMultilevel"/>
    <w:lvl w:ilvl="0" w:tplc="42584493">
      <w:start w:val="1"/>
      <w:numFmt w:val="decimal"/>
      <w:lvlText w:val="%1."/>
      <w:lvlJc w:val="left"/>
      <w:pPr>
        <w:ind w:left="720" w:hanging="360"/>
      </w:pPr>
    </w:lvl>
    <w:lvl w:ilvl="1" w:tplc="42584493" w:tentative="1">
      <w:start w:val="1"/>
      <w:numFmt w:val="lowerLetter"/>
      <w:lvlText w:val="%2."/>
      <w:lvlJc w:val="left"/>
      <w:pPr>
        <w:ind w:left="1440" w:hanging="360"/>
      </w:pPr>
    </w:lvl>
    <w:lvl w:ilvl="2" w:tplc="42584493" w:tentative="1">
      <w:start w:val="1"/>
      <w:numFmt w:val="lowerRoman"/>
      <w:lvlText w:val="%3."/>
      <w:lvlJc w:val="right"/>
      <w:pPr>
        <w:ind w:left="2160" w:hanging="180"/>
      </w:pPr>
    </w:lvl>
    <w:lvl w:ilvl="3" w:tplc="42584493" w:tentative="1">
      <w:start w:val="1"/>
      <w:numFmt w:val="decimal"/>
      <w:lvlText w:val="%4."/>
      <w:lvlJc w:val="left"/>
      <w:pPr>
        <w:ind w:left="2880" w:hanging="360"/>
      </w:pPr>
    </w:lvl>
    <w:lvl w:ilvl="4" w:tplc="42584493" w:tentative="1">
      <w:start w:val="1"/>
      <w:numFmt w:val="lowerLetter"/>
      <w:lvlText w:val="%5."/>
      <w:lvlJc w:val="left"/>
      <w:pPr>
        <w:ind w:left="3600" w:hanging="360"/>
      </w:pPr>
    </w:lvl>
    <w:lvl w:ilvl="5" w:tplc="42584493" w:tentative="1">
      <w:start w:val="1"/>
      <w:numFmt w:val="lowerRoman"/>
      <w:lvlText w:val="%6."/>
      <w:lvlJc w:val="right"/>
      <w:pPr>
        <w:ind w:left="4320" w:hanging="180"/>
      </w:pPr>
    </w:lvl>
    <w:lvl w:ilvl="6" w:tplc="42584493" w:tentative="1">
      <w:start w:val="1"/>
      <w:numFmt w:val="decimal"/>
      <w:lvlText w:val="%7."/>
      <w:lvlJc w:val="left"/>
      <w:pPr>
        <w:ind w:left="5040" w:hanging="360"/>
      </w:pPr>
    </w:lvl>
    <w:lvl w:ilvl="7" w:tplc="42584493" w:tentative="1">
      <w:start w:val="1"/>
      <w:numFmt w:val="lowerLetter"/>
      <w:lvlText w:val="%8."/>
      <w:lvlJc w:val="left"/>
      <w:pPr>
        <w:ind w:left="5760" w:hanging="360"/>
      </w:pPr>
    </w:lvl>
    <w:lvl w:ilvl="8" w:tplc="42584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6">
    <w:multiLevelType w:val="hybridMultilevel"/>
    <w:lvl w:ilvl="0" w:tplc="95693880">
      <w:start w:val="1"/>
      <w:numFmt w:val="decimal"/>
      <w:lvlText w:val="%1."/>
      <w:lvlJc w:val="left"/>
      <w:pPr>
        <w:ind w:left="720" w:hanging="360"/>
      </w:pPr>
    </w:lvl>
    <w:lvl w:ilvl="1" w:tplc="95693880" w:tentative="1">
      <w:start w:val="1"/>
      <w:numFmt w:val="lowerLetter"/>
      <w:lvlText w:val="%2."/>
      <w:lvlJc w:val="left"/>
      <w:pPr>
        <w:ind w:left="1440" w:hanging="360"/>
      </w:pPr>
    </w:lvl>
    <w:lvl w:ilvl="2" w:tplc="95693880" w:tentative="1">
      <w:start w:val="1"/>
      <w:numFmt w:val="lowerRoman"/>
      <w:lvlText w:val="%3."/>
      <w:lvlJc w:val="right"/>
      <w:pPr>
        <w:ind w:left="2160" w:hanging="180"/>
      </w:pPr>
    </w:lvl>
    <w:lvl w:ilvl="3" w:tplc="95693880" w:tentative="1">
      <w:start w:val="1"/>
      <w:numFmt w:val="decimal"/>
      <w:lvlText w:val="%4."/>
      <w:lvlJc w:val="left"/>
      <w:pPr>
        <w:ind w:left="2880" w:hanging="360"/>
      </w:pPr>
    </w:lvl>
    <w:lvl w:ilvl="4" w:tplc="95693880" w:tentative="1">
      <w:start w:val="1"/>
      <w:numFmt w:val="lowerLetter"/>
      <w:lvlText w:val="%5."/>
      <w:lvlJc w:val="left"/>
      <w:pPr>
        <w:ind w:left="3600" w:hanging="360"/>
      </w:pPr>
    </w:lvl>
    <w:lvl w:ilvl="5" w:tplc="95693880" w:tentative="1">
      <w:start w:val="1"/>
      <w:numFmt w:val="lowerRoman"/>
      <w:lvlText w:val="%6."/>
      <w:lvlJc w:val="right"/>
      <w:pPr>
        <w:ind w:left="4320" w:hanging="180"/>
      </w:pPr>
    </w:lvl>
    <w:lvl w:ilvl="6" w:tplc="95693880" w:tentative="1">
      <w:start w:val="1"/>
      <w:numFmt w:val="decimal"/>
      <w:lvlText w:val="%7."/>
      <w:lvlJc w:val="left"/>
      <w:pPr>
        <w:ind w:left="5040" w:hanging="360"/>
      </w:pPr>
    </w:lvl>
    <w:lvl w:ilvl="7" w:tplc="95693880" w:tentative="1">
      <w:start w:val="1"/>
      <w:numFmt w:val="lowerLetter"/>
      <w:lvlText w:val="%8."/>
      <w:lvlJc w:val="left"/>
      <w:pPr>
        <w:ind w:left="5760" w:hanging="360"/>
      </w:pPr>
    </w:lvl>
    <w:lvl w:ilvl="8" w:tplc="9569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5">
    <w:multiLevelType w:val="hybridMultilevel"/>
    <w:lvl w:ilvl="0" w:tplc="17939161">
      <w:start w:val="1"/>
      <w:numFmt w:val="decimal"/>
      <w:lvlText w:val="%1."/>
      <w:lvlJc w:val="left"/>
      <w:pPr>
        <w:ind w:left="720" w:hanging="360"/>
      </w:pPr>
    </w:lvl>
    <w:lvl w:ilvl="1" w:tplc="17939161" w:tentative="1">
      <w:start w:val="1"/>
      <w:numFmt w:val="lowerLetter"/>
      <w:lvlText w:val="%2."/>
      <w:lvlJc w:val="left"/>
      <w:pPr>
        <w:ind w:left="1440" w:hanging="360"/>
      </w:pPr>
    </w:lvl>
    <w:lvl w:ilvl="2" w:tplc="17939161" w:tentative="1">
      <w:start w:val="1"/>
      <w:numFmt w:val="lowerRoman"/>
      <w:lvlText w:val="%3."/>
      <w:lvlJc w:val="right"/>
      <w:pPr>
        <w:ind w:left="2160" w:hanging="180"/>
      </w:pPr>
    </w:lvl>
    <w:lvl w:ilvl="3" w:tplc="17939161" w:tentative="1">
      <w:start w:val="1"/>
      <w:numFmt w:val="decimal"/>
      <w:lvlText w:val="%4."/>
      <w:lvlJc w:val="left"/>
      <w:pPr>
        <w:ind w:left="2880" w:hanging="360"/>
      </w:pPr>
    </w:lvl>
    <w:lvl w:ilvl="4" w:tplc="17939161" w:tentative="1">
      <w:start w:val="1"/>
      <w:numFmt w:val="lowerLetter"/>
      <w:lvlText w:val="%5."/>
      <w:lvlJc w:val="left"/>
      <w:pPr>
        <w:ind w:left="3600" w:hanging="360"/>
      </w:pPr>
    </w:lvl>
    <w:lvl w:ilvl="5" w:tplc="17939161" w:tentative="1">
      <w:start w:val="1"/>
      <w:numFmt w:val="lowerRoman"/>
      <w:lvlText w:val="%6."/>
      <w:lvlJc w:val="right"/>
      <w:pPr>
        <w:ind w:left="4320" w:hanging="180"/>
      </w:pPr>
    </w:lvl>
    <w:lvl w:ilvl="6" w:tplc="17939161" w:tentative="1">
      <w:start w:val="1"/>
      <w:numFmt w:val="decimal"/>
      <w:lvlText w:val="%7."/>
      <w:lvlJc w:val="left"/>
      <w:pPr>
        <w:ind w:left="5040" w:hanging="360"/>
      </w:pPr>
    </w:lvl>
    <w:lvl w:ilvl="7" w:tplc="17939161" w:tentative="1">
      <w:start w:val="1"/>
      <w:numFmt w:val="lowerLetter"/>
      <w:lvlText w:val="%8."/>
      <w:lvlJc w:val="left"/>
      <w:pPr>
        <w:ind w:left="5760" w:hanging="360"/>
      </w:pPr>
    </w:lvl>
    <w:lvl w:ilvl="8" w:tplc="17939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4">
    <w:multiLevelType w:val="hybridMultilevel"/>
    <w:lvl w:ilvl="0" w:tplc="84593177">
      <w:start w:val="1"/>
      <w:numFmt w:val="decimal"/>
      <w:lvlText w:val="%1."/>
      <w:lvlJc w:val="left"/>
      <w:pPr>
        <w:ind w:left="720" w:hanging="360"/>
      </w:pPr>
    </w:lvl>
    <w:lvl w:ilvl="1" w:tplc="84593177" w:tentative="1">
      <w:start w:val="1"/>
      <w:numFmt w:val="lowerLetter"/>
      <w:lvlText w:val="%2."/>
      <w:lvlJc w:val="left"/>
      <w:pPr>
        <w:ind w:left="1440" w:hanging="360"/>
      </w:pPr>
    </w:lvl>
    <w:lvl w:ilvl="2" w:tplc="84593177" w:tentative="1">
      <w:start w:val="1"/>
      <w:numFmt w:val="lowerRoman"/>
      <w:lvlText w:val="%3."/>
      <w:lvlJc w:val="right"/>
      <w:pPr>
        <w:ind w:left="2160" w:hanging="180"/>
      </w:pPr>
    </w:lvl>
    <w:lvl w:ilvl="3" w:tplc="84593177" w:tentative="1">
      <w:start w:val="1"/>
      <w:numFmt w:val="decimal"/>
      <w:lvlText w:val="%4."/>
      <w:lvlJc w:val="left"/>
      <w:pPr>
        <w:ind w:left="2880" w:hanging="360"/>
      </w:pPr>
    </w:lvl>
    <w:lvl w:ilvl="4" w:tplc="84593177" w:tentative="1">
      <w:start w:val="1"/>
      <w:numFmt w:val="lowerLetter"/>
      <w:lvlText w:val="%5."/>
      <w:lvlJc w:val="left"/>
      <w:pPr>
        <w:ind w:left="3600" w:hanging="360"/>
      </w:pPr>
    </w:lvl>
    <w:lvl w:ilvl="5" w:tplc="84593177" w:tentative="1">
      <w:start w:val="1"/>
      <w:numFmt w:val="lowerRoman"/>
      <w:lvlText w:val="%6."/>
      <w:lvlJc w:val="right"/>
      <w:pPr>
        <w:ind w:left="4320" w:hanging="180"/>
      </w:pPr>
    </w:lvl>
    <w:lvl w:ilvl="6" w:tplc="84593177" w:tentative="1">
      <w:start w:val="1"/>
      <w:numFmt w:val="decimal"/>
      <w:lvlText w:val="%7."/>
      <w:lvlJc w:val="left"/>
      <w:pPr>
        <w:ind w:left="5040" w:hanging="360"/>
      </w:pPr>
    </w:lvl>
    <w:lvl w:ilvl="7" w:tplc="84593177" w:tentative="1">
      <w:start w:val="1"/>
      <w:numFmt w:val="lowerLetter"/>
      <w:lvlText w:val="%8."/>
      <w:lvlJc w:val="left"/>
      <w:pPr>
        <w:ind w:left="5760" w:hanging="360"/>
      </w:pPr>
    </w:lvl>
    <w:lvl w:ilvl="8" w:tplc="84593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3">
    <w:multiLevelType w:val="hybridMultilevel"/>
    <w:lvl w:ilvl="0" w:tplc="30284073">
      <w:start w:val="1"/>
      <w:numFmt w:val="decimal"/>
      <w:lvlText w:val="%1."/>
      <w:lvlJc w:val="left"/>
      <w:pPr>
        <w:ind w:left="720" w:hanging="360"/>
      </w:pPr>
    </w:lvl>
    <w:lvl w:ilvl="1" w:tplc="30284073" w:tentative="1">
      <w:start w:val="1"/>
      <w:numFmt w:val="lowerLetter"/>
      <w:lvlText w:val="%2."/>
      <w:lvlJc w:val="left"/>
      <w:pPr>
        <w:ind w:left="1440" w:hanging="360"/>
      </w:pPr>
    </w:lvl>
    <w:lvl w:ilvl="2" w:tplc="30284073" w:tentative="1">
      <w:start w:val="1"/>
      <w:numFmt w:val="lowerRoman"/>
      <w:lvlText w:val="%3."/>
      <w:lvlJc w:val="right"/>
      <w:pPr>
        <w:ind w:left="2160" w:hanging="180"/>
      </w:pPr>
    </w:lvl>
    <w:lvl w:ilvl="3" w:tplc="30284073" w:tentative="1">
      <w:start w:val="1"/>
      <w:numFmt w:val="decimal"/>
      <w:lvlText w:val="%4."/>
      <w:lvlJc w:val="left"/>
      <w:pPr>
        <w:ind w:left="2880" w:hanging="360"/>
      </w:pPr>
    </w:lvl>
    <w:lvl w:ilvl="4" w:tplc="30284073" w:tentative="1">
      <w:start w:val="1"/>
      <w:numFmt w:val="lowerLetter"/>
      <w:lvlText w:val="%5."/>
      <w:lvlJc w:val="left"/>
      <w:pPr>
        <w:ind w:left="3600" w:hanging="360"/>
      </w:pPr>
    </w:lvl>
    <w:lvl w:ilvl="5" w:tplc="30284073" w:tentative="1">
      <w:start w:val="1"/>
      <w:numFmt w:val="lowerRoman"/>
      <w:lvlText w:val="%6."/>
      <w:lvlJc w:val="right"/>
      <w:pPr>
        <w:ind w:left="4320" w:hanging="180"/>
      </w:pPr>
    </w:lvl>
    <w:lvl w:ilvl="6" w:tplc="30284073" w:tentative="1">
      <w:start w:val="1"/>
      <w:numFmt w:val="decimal"/>
      <w:lvlText w:val="%7."/>
      <w:lvlJc w:val="left"/>
      <w:pPr>
        <w:ind w:left="5040" w:hanging="360"/>
      </w:pPr>
    </w:lvl>
    <w:lvl w:ilvl="7" w:tplc="30284073" w:tentative="1">
      <w:start w:val="1"/>
      <w:numFmt w:val="lowerLetter"/>
      <w:lvlText w:val="%8."/>
      <w:lvlJc w:val="left"/>
      <w:pPr>
        <w:ind w:left="5760" w:hanging="360"/>
      </w:pPr>
    </w:lvl>
    <w:lvl w:ilvl="8" w:tplc="30284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2">
    <w:multiLevelType w:val="hybridMultilevel"/>
    <w:lvl w:ilvl="0" w:tplc="69901968">
      <w:start w:val="1"/>
      <w:numFmt w:val="decimal"/>
      <w:lvlText w:val="%1."/>
      <w:lvlJc w:val="left"/>
      <w:pPr>
        <w:ind w:left="720" w:hanging="360"/>
      </w:pPr>
    </w:lvl>
    <w:lvl w:ilvl="1" w:tplc="69901968" w:tentative="1">
      <w:start w:val="1"/>
      <w:numFmt w:val="lowerLetter"/>
      <w:lvlText w:val="%2."/>
      <w:lvlJc w:val="left"/>
      <w:pPr>
        <w:ind w:left="1440" w:hanging="360"/>
      </w:pPr>
    </w:lvl>
    <w:lvl w:ilvl="2" w:tplc="69901968" w:tentative="1">
      <w:start w:val="1"/>
      <w:numFmt w:val="lowerRoman"/>
      <w:lvlText w:val="%3."/>
      <w:lvlJc w:val="right"/>
      <w:pPr>
        <w:ind w:left="2160" w:hanging="180"/>
      </w:pPr>
    </w:lvl>
    <w:lvl w:ilvl="3" w:tplc="69901968" w:tentative="1">
      <w:start w:val="1"/>
      <w:numFmt w:val="decimal"/>
      <w:lvlText w:val="%4."/>
      <w:lvlJc w:val="left"/>
      <w:pPr>
        <w:ind w:left="2880" w:hanging="360"/>
      </w:pPr>
    </w:lvl>
    <w:lvl w:ilvl="4" w:tplc="69901968" w:tentative="1">
      <w:start w:val="1"/>
      <w:numFmt w:val="lowerLetter"/>
      <w:lvlText w:val="%5."/>
      <w:lvlJc w:val="left"/>
      <w:pPr>
        <w:ind w:left="3600" w:hanging="360"/>
      </w:pPr>
    </w:lvl>
    <w:lvl w:ilvl="5" w:tplc="69901968" w:tentative="1">
      <w:start w:val="1"/>
      <w:numFmt w:val="lowerRoman"/>
      <w:lvlText w:val="%6."/>
      <w:lvlJc w:val="right"/>
      <w:pPr>
        <w:ind w:left="4320" w:hanging="180"/>
      </w:pPr>
    </w:lvl>
    <w:lvl w:ilvl="6" w:tplc="69901968" w:tentative="1">
      <w:start w:val="1"/>
      <w:numFmt w:val="decimal"/>
      <w:lvlText w:val="%7."/>
      <w:lvlJc w:val="left"/>
      <w:pPr>
        <w:ind w:left="5040" w:hanging="360"/>
      </w:pPr>
    </w:lvl>
    <w:lvl w:ilvl="7" w:tplc="69901968" w:tentative="1">
      <w:start w:val="1"/>
      <w:numFmt w:val="lowerLetter"/>
      <w:lvlText w:val="%8."/>
      <w:lvlJc w:val="left"/>
      <w:pPr>
        <w:ind w:left="5760" w:hanging="360"/>
      </w:pPr>
    </w:lvl>
    <w:lvl w:ilvl="8" w:tplc="69901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1">
    <w:multiLevelType w:val="hybridMultilevel"/>
    <w:lvl w:ilvl="0" w:tplc="58715917">
      <w:start w:val="1"/>
      <w:numFmt w:val="decimal"/>
      <w:lvlText w:val="%1."/>
      <w:lvlJc w:val="left"/>
      <w:pPr>
        <w:ind w:left="720" w:hanging="360"/>
      </w:pPr>
    </w:lvl>
    <w:lvl w:ilvl="1" w:tplc="58715917" w:tentative="1">
      <w:start w:val="1"/>
      <w:numFmt w:val="lowerLetter"/>
      <w:lvlText w:val="%2."/>
      <w:lvlJc w:val="left"/>
      <w:pPr>
        <w:ind w:left="1440" w:hanging="360"/>
      </w:pPr>
    </w:lvl>
    <w:lvl w:ilvl="2" w:tplc="58715917" w:tentative="1">
      <w:start w:val="1"/>
      <w:numFmt w:val="lowerRoman"/>
      <w:lvlText w:val="%3."/>
      <w:lvlJc w:val="right"/>
      <w:pPr>
        <w:ind w:left="2160" w:hanging="180"/>
      </w:pPr>
    </w:lvl>
    <w:lvl w:ilvl="3" w:tplc="58715917" w:tentative="1">
      <w:start w:val="1"/>
      <w:numFmt w:val="decimal"/>
      <w:lvlText w:val="%4."/>
      <w:lvlJc w:val="left"/>
      <w:pPr>
        <w:ind w:left="2880" w:hanging="360"/>
      </w:pPr>
    </w:lvl>
    <w:lvl w:ilvl="4" w:tplc="58715917" w:tentative="1">
      <w:start w:val="1"/>
      <w:numFmt w:val="lowerLetter"/>
      <w:lvlText w:val="%5."/>
      <w:lvlJc w:val="left"/>
      <w:pPr>
        <w:ind w:left="3600" w:hanging="360"/>
      </w:pPr>
    </w:lvl>
    <w:lvl w:ilvl="5" w:tplc="58715917" w:tentative="1">
      <w:start w:val="1"/>
      <w:numFmt w:val="lowerRoman"/>
      <w:lvlText w:val="%6."/>
      <w:lvlJc w:val="right"/>
      <w:pPr>
        <w:ind w:left="4320" w:hanging="180"/>
      </w:pPr>
    </w:lvl>
    <w:lvl w:ilvl="6" w:tplc="58715917" w:tentative="1">
      <w:start w:val="1"/>
      <w:numFmt w:val="decimal"/>
      <w:lvlText w:val="%7."/>
      <w:lvlJc w:val="left"/>
      <w:pPr>
        <w:ind w:left="5040" w:hanging="360"/>
      </w:pPr>
    </w:lvl>
    <w:lvl w:ilvl="7" w:tplc="58715917" w:tentative="1">
      <w:start w:val="1"/>
      <w:numFmt w:val="lowerLetter"/>
      <w:lvlText w:val="%8."/>
      <w:lvlJc w:val="left"/>
      <w:pPr>
        <w:ind w:left="5760" w:hanging="360"/>
      </w:pPr>
    </w:lvl>
    <w:lvl w:ilvl="8" w:tplc="58715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0">
    <w:multiLevelType w:val="hybridMultilevel"/>
    <w:lvl w:ilvl="0" w:tplc="69036647">
      <w:start w:val="1"/>
      <w:numFmt w:val="decimal"/>
      <w:lvlText w:val="%1."/>
      <w:lvlJc w:val="left"/>
      <w:pPr>
        <w:ind w:left="720" w:hanging="360"/>
      </w:pPr>
    </w:lvl>
    <w:lvl w:ilvl="1" w:tplc="69036647" w:tentative="1">
      <w:start w:val="1"/>
      <w:numFmt w:val="lowerLetter"/>
      <w:lvlText w:val="%2."/>
      <w:lvlJc w:val="left"/>
      <w:pPr>
        <w:ind w:left="1440" w:hanging="360"/>
      </w:pPr>
    </w:lvl>
    <w:lvl w:ilvl="2" w:tplc="69036647" w:tentative="1">
      <w:start w:val="1"/>
      <w:numFmt w:val="lowerRoman"/>
      <w:lvlText w:val="%3."/>
      <w:lvlJc w:val="right"/>
      <w:pPr>
        <w:ind w:left="2160" w:hanging="180"/>
      </w:pPr>
    </w:lvl>
    <w:lvl w:ilvl="3" w:tplc="69036647" w:tentative="1">
      <w:start w:val="1"/>
      <w:numFmt w:val="decimal"/>
      <w:lvlText w:val="%4."/>
      <w:lvlJc w:val="left"/>
      <w:pPr>
        <w:ind w:left="2880" w:hanging="360"/>
      </w:pPr>
    </w:lvl>
    <w:lvl w:ilvl="4" w:tplc="69036647" w:tentative="1">
      <w:start w:val="1"/>
      <w:numFmt w:val="lowerLetter"/>
      <w:lvlText w:val="%5."/>
      <w:lvlJc w:val="left"/>
      <w:pPr>
        <w:ind w:left="3600" w:hanging="360"/>
      </w:pPr>
    </w:lvl>
    <w:lvl w:ilvl="5" w:tplc="69036647" w:tentative="1">
      <w:start w:val="1"/>
      <w:numFmt w:val="lowerRoman"/>
      <w:lvlText w:val="%6."/>
      <w:lvlJc w:val="right"/>
      <w:pPr>
        <w:ind w:left="4320" w:hanging="180"/>
      </w:pPr>
    </w:lvl>
    <w:lvl w:ilvl="6" w:tplc="69036647" w:tentative="1">
      <w:start w:val="1"/>
      <w:numFmt w:val="decimal"/>
      <w:lvlText w:val="%7."/>
      <w:lvlJc w:val="left"/>
      <w:pPr>
        <w:ind w:left="5040" w:hanging="360"/>
      </w:pPr>
    </w:lvl>
    <w:lvl w:ilvl="7" w:tplc="69036647" w:tentative="1">
      <w:start w:val="1"/>
      <w:numFmt w:val="lowerLetter"/>
      <w:lvlText w:val="%8."/>
      <w:lvlJc w:val="left"/>
      <w:pPr>
        <w:ind w:left="5760" w:hanging="360"/>
      </w:pPr>
    </w:lvl>
    <w:lvl w:ilvl="8" w:tplc="6903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9">
    <w:multiLevelType w:val="hybridMultilevel"/>
    <w:lvl w:ilvl="0" w:tplc="57166326">
      <w:start w:val="1"/>
      <w:numFmt w:val="decimal"/>
      <w:lvlText w:val="%1."/>
      <w:lvlJc w:val="left"/>
      <w:pPr>
        <w:ind w:left="720" w:hanging="360"/>
      </w:pPr>
    </w:lvl>
    <w:lvl w:ilvl="1" w:tplc="57166326" w:tentative="1">
      <w:start w:val="1"/>
      <w:numFmt w:val="lowerLetter"/>
      <w:lvlText w:val="%2."/>
      <w:lvlJc w:val="left"/>
      <w:pPr>
        <w:ind w:left="1440" w:hanging="360"/>
      </w:pPr>
    </w:lvl>
    <w:lvl w:ilvl="2" w:tplc="57166326" w:tentative="1">
      <w:start w:val="1"/>
      <w:numFmt w:val="lowerRoman"/>
      <w:lvlText w:val="%3."/>
      <w:lvlJc w:val="right"/>
      <w:pPr>
        <w:ind w:left="2160" w:hanging="180"/>
      </w:pPr>
    </w:lvl>
    <w:lvl w:ilvl="3" w:tplc="57166326" w:tentative="1">
      <w:start w:val="1"/>
      <w:numFmt w:val="decimal"/>
      <w:lvlText w:val="%4."/>
      <w:lvlJc w:val="left"/>
      <w:pPr>
        <w:ind w:left="2880" w:hanging="360"/>
      </w:pPr>
    </w:lvl>
    <w:lvl w:ilvl="4" w:tplc="57166326" w:tentative="1">
      <w:start w:val="1"/>
      <w:numFmt w:val="lowerLetter"/>
      <w:lvlText w:val="%5."/>
      <w:lvlJc w:val="left"/>
      <w:pPr>
        <w:ind w:left="3600" w:hanging="360"/>
      </w:pPr>
    </w:lvl>
    <w:lvl w:ilvl="5" w:tplc="57166326" w:tentative="1">
      <w:start w:val="1"/>
      <w:numFmt w:val="lowerRoman"/>
      <w:lvlText w:val="%6."/>
      <w:lvlJc w:val="right"/>
      <w:pPr>
        <w:ind w:left="4320" w:hanging="180"/>
      </w:pPr>
    </w:lvl>
    <w:lvl w:ilvl="6" w:tplc="57166326" w:tentative="1">
      <w:start w:val="1"/>
      <w:numFmt w:val="decimal"/>
      <w:lvlText w:val="%7."/>
      <w:lvlJc w:val="left"/>
      <w:pPr>
        <w:ind w:left="5040" w:hanging="360"/>
      </w:pPr>
    </w:lvl>
    <w:lvl w:ilvl="7" w:tplc="57166326" w:tentative="1">
      <w:start w:val="1"/>
      <w:numFmt w:val="lowerLetter"/>
      <w:lvlText w:val="%8."/>
      <w:lvlJc w:val="left"/>
      <w:pPr>
        <w:ind w:left="5760" w:hanging="360"/>
      </w:pPr>
    </w:lvl>
    <w:lvl w:ilvl="8" w:tplc="57166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8">
    <w:multiLevelType w:val="hybridMultilevel"/>
    <w:lvl w:ilvl="0" w:tplc="10999029">
      <w:start w:val="1"/>
      <w:numFmt w:val="decimal"/>
      <w:lvlText w:val="%1."/>
      <w:lvlJc w:val="left"/>
      <w:pPr>
        <w:ind w:left="720" w:hanging="360"/>
      </w:pPr>
    </w:lvl>
    <w:lvl w:ilvl="1" w:tplc="10999029" w:tentative="1">
      <w:start w:val="1"/>
      <w:numFmt w:val="lowerLetter"/>
      <w:lvlText w:val="%2."/>
      <w:lvlJc w:val="left"/>
      <w:pPr>
        <w:ind w:left="1440" w:hanging="360"/>
      </w:pPr>
    </w:lvl>
    <w:lvl w:ilvl="2" w:tplc="10999029" w:tentative="1">
      <w:start w:val="1"/>
      <w:numFmt w:val="lowerRoman"/>
      <w:lvlText w:val="%3."/>
      <w:lvlJc w:val="right"/>
      <w:pPr>
        <w:ind w:left="2160" w:hanging="180"/>
      </w:pPr>
    </w:lvl>
    <w:lvl w:ilvl="3" w:tplc="10999029" w:tentative="1">
      <w:start w:val="1"/>
      <w:numFmt w:val="decimal"/>
      <w:lvlText w:val="%4."/>
      <w:lvlJc w:val="left"/>
      <w:pPr>
        <w:ind w:left="2880" w:hanging="360"/>
      </w:pPr>
    </w:lvl>
    <w:lvl w:ilvl="4" w:tplc="10999029" w:tentative="1">
      <w:start w:val="1"/>
      <w:numFmt w:val="lowerLetter"/>
      <w:lvlText w:val="%5."/>
      <w:lvlJc w:val="left"/>
      <w:pPr>
        <w:ind w:left="3600" w:hanging="360"/>
      </w:pPr>
    </w:lvl>
    <w:lvl w:ilvl="5" w:tplc="10999029" w:tentative="1">
      <w:start w:val="1"/>
      <w:numFmt w:val="lowerRoman"/>
      <w:lvlText w:val="%6."/>
      <w:lvlJc w:val="right"/>
      <w:pPr>
        <w:ind w:left="4320" w:hanging="180"/>
      </w:pPr>
    </w:lvl>
    <w:lvl w:ilvl="6" w:tplc="10999029" w:tentative="1">
      <w:start w:val="1"/>
      <w:numFmt w:val="decimal"/>
      <w:lvlText w:val="%7."/>
      <w:lvlJc w:val="left"/>
      <w:pPr>
        <w:ind w:left="5040" w:hanging="360"/>
      </w:pPr>
    </w:lvl>
    <w:lvl w:ilvl="7" w:tplc="10999029" w:tentative="1">
      <w:start w:val="1"/>
      <w:numFmt w:val="lowerLetter"/>
      <w:lvlText w:val="%8."/>
      <w:lvlJc w:val="left"/>
      <w:pPr>
        <w:ind w:left="5760" w:hanging="360"/>
      </w:pPr>
    </w:lvl>
    <w:lvl w:ilvl="8" w:tplc="10999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7">
    <w:multiLevelType w:val="hybridMultilevel"/>
    <w:lvl w:ilvl="0" w:tplc="97093446">
      <w:start w:val="1"/>
      <w:numFmt w:val="decimal"/>
      <w:lvlText w:val="%1."/>
      <w:lvlJc w:val="left"/>
      <w:pPr>
        <w:ind w:left="720" w:hanging="360"/>
      </w:pPr>
    </w:lvl>
    <w:lvl w:ilvl="1" w:tplc="97093446" w:tentative="1">
      <w:start w:val="1"/>
      <w:numFmt w:val="lowerLetter"/>
      <w:lvlText w:val="%2."/>
      <w:lvlJc w:val="left"/>
      <w:pPr>
        <w:ind w:left="1440" w:hanging="360"/>
      </w:pPr>
    </w:lvl>
    <w:lvl w:ilvl="2" w:tplc="97093446" w:tentative="1">
      <w:start w:val="1"/>
      <w:numFmt w:val="lowerRoman"/>
      <w:lvlText w:val="%3."/>
      <w:lvlJc w:val="right"/>
      <w:pPr>
        <w:ind w:left="2160" w:hanging="180"/>
      </w:pPr>
    </w:lvl>
    <w:lvl w:ilvl="3" w:tplc="97093446" w:tentative="1">
      <w:start w:val="1"/>
      <w:numFmt w:val="decimal"/>
      <w:lvlText w:val="%4."/>
      <w:lvlJc w:val="left"/>
      <w:pPr>
        <w:ind w:left="2880" w:hanging="360"/>
      </w:pPr>
    </w:lvl>
    <w:lvl w:ilvl="4" w:tplc="97093446" w:tentative="1">
      <w:start w:val="1"/>
      <w:numFmt w:val="lowerLetter"/>
      <w:lvlText w:val="%5."/>
      <w:lvlJc w:val="left"/>
      <w:pPr>
        <w:ind w:left="3600" w:hanging="360"/>
      </w:pPr>
    </w:lvl>
    <w:lvl w:ilvl="5" w:tplc="97093446" w:tentative="1">
      <w:start w:val="1"/>
      <w:numFmt w:val="lowerRoman"/>
      <w:lvlText w:val="%6."/>
      <w:lvlJc w:val="right"/>
      <w:pPr>
        <w:ind w:left="4320" w:hanging="180"/>
      </w:pPr>
    </w:lvl>
    <w:lvl w:ilvl="6" w:tplc="97093446" w:tentative="1">
      <w:start w:val="1"/>
      <w:numFmt w:val="decimal"/>
      <w:lvlText w:val="%7."/>
      <w:lvlJc w:val="left"/>
      <w:pPr>
        <w:ind w:left="5040" w:hanging="360"/>
      </w:pPr>
    </w:lvl>
    <w:lvl w:ilvl="7" w:tplc="97093446" w:tentative="1">
      <w:start w:val="1"/>
      <w:numFmt w:val="lowerLetter"/>
      <w:lvlText w:val="%8."/>
      <w:lvlJc w:val="left"/>
      <w:pPr>
        <w:ind w:left="5760" w:hanging="360"/>
      </w:pPr>
    </w:lvl>
    <w:lvl w:ilvl="8" w:tplc="97093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6">
    <w:multiLevelType w:val="hybridMultilevel"/>
    <w:lvl w:ilvl="0" w:tplc="58633622">
      <w:start w:val="1"/>
      <w:numFmt w:val="decimal"/>
      <w:lvlText w:val="%1."/>
      <w:lvlJc w:val="left"/>
      <w:pPr>
        <w:ind w:left="720" w:hanging="360"/>
      </w:pPr>
    </w:lvl>
    <w:lvl w:ilvl="1" w:tplc="58633622" w:tentative="1">
      <w:start w:val="1"/>
      <w:numFmt w:val="lowerLetter"/>
      <w:lvlText w:val="%2."/>
      <w:lvlJc w:val="left"/>
      <w:pPr>
        <w:ind w:left="1440" w:hanging="360"/>
      </w:pPr>
    </w:lvl>
    <w:lvl w:ilvl="2" w:tplc="58633622" w:tentative="1">
      <w:start w:val="1"/>
      <w:numFmt w:val="lowerRoman"/>
      <w:lvlText w:val="%3."/>
      <w:lvlJc w:val="right"/>
      <w:pPr>
        <w:ind w:left="2160" w:hanging="180"/>
      </w:pPr>
    </w:lvl>
    <w:lvl w:ilvl="3" w:tplc="58633622" w:tentative="1">
      <w:start w:val="1"/>
      <w:numFmt w:val="decimal"/>
      <w:lvlText w:val="%4."/>
      <w:lvlJc w:val="left"/>
      <w:pPr>
        <w:ind w:left="2880" w:hanging="360"/>
      </w:pPr>
    </w:lvl>
    <w:lvl w:ilvl="4" w:tplc="58633622" w:tentative="1">
      <w:start w:val="1"/>
      <w:numFmt w:val="lowerLetter"/>
      <w:lvlText w:val="%5."/>
      <w:lvlJc w:val="left"/>
      <w:pPr>
        <w:ind w:left="3600" w:hanging="360"/>
      </w:pPr>
    </w:lvl>
    <w:lvl w:ilvl="5" w:tplc="58633622" w:tentative="1">
      <w:start w:val="1"/>
      <w:numFmt w:val="lowerRoman"/>
      <w:lvlText w:val="%6."/>
      <w:lvlJc w:val="right"/>
      <w:pPr>
        <w:ind w:left="4320" w:hanging="180"/>
      </w:pPr>
    </w:lvl>
    <w:lvl w:ilvl="6" w:tplc="58633622" w:tentative="1">
      <w:start w:val="1"/>
      <w:numFmt w:val="decimal"/>
      <w:lvlText w:val="%7."/>
      <w:lvlJc w:val="left"/>
      <w:pPr>
        <w:ind w:left="5040" w:hanging="360"/>
      </w:pPr>
    </w:lvl>
    <w:lvl w:ilvl="7" w:tplc="58633622" w:tentative="1">
      <w:start w:val="1"/>
      <w:numFmt w:val="lowerLetter"/>
      <w:lvlText w:val="%8."/>
      <w:lvlJc w:val="left"/>
      <w:pPr>
        <w:ind w:left="5760" w:hanging="360"/>
      </w:pPr>
    </w:lvl>
    <w:lvl w:ilvl="8" w:tplc="58633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5">
    <w:multiLevelType w:val="hybridMultilevel"/>
    <w:lvl w:ilvl="0" w:tplc="99801243">
      <w:start w:val="1"/>
      <w:numFmt w:val="decimal"/>
      <w:lvlText w:val="%1."/>
      <w:lvlJc w:val="left"/>
      <w:pPr>
        <w:ind w:left="720" w:hanging="360"/>
      </w:pPr>
    </w:lvl>
    <w:lvl w:ilvl="1" w:tplc="99801243" w:tentative="1">
      <w:start w:val="1"/>
      <w:numFmt w:val="lowerLetter"/>
      <w:lvlText w:val="%2."/>
      <w:lvlJc w:val="left"/>
      <w:pPr>
        <w:ind w:left="1440" w:hanging="360"/>
      </w:pPr>
    </w:lvl>
    <w:lvl w:ilvl="2" w:tplc="99801243" w:tentative="1">
      <w:start w:val="1"/>
      <w:numFmt w:val="lowerRoman"/>
      <w:lvlText w:val="%3."/>
      <w:lvlJc w:val="right"/>
      <w:pPr>
        <w:ind w:left="2160" w:hanging="180"/>
      </w:pPr>
    </w:lvl>
    <w:lvl w:ilvl="3" w:tplc="99801243" w:tentative="1">
      <w:start w:val="1"/>
      <w:numFmt w:val="decimal"/>
      <w:lvlText w:val="%4."/>
      <w:lvlJc w:val="left"/>
      <w:pPr>
        <w:ind w:left="2880" w:hanging="360"/>
      </w:pPr>
    </w:lvl>
    <w:lvl w:ilvl="4" w:tplc="99801243" w:tentative="1">
      <w:start w:val="1"/>
      <w:numFmt w:val="lowerLetter"/>
      <w:lvlText w:val="%5."/>
      <w:lvlJc w:val="left"/>
      <w:pPr>
        <w:ind w:left="3600" w:hanging="360"/>
      </w:pPr>
    </w:lvl>
    <w:lvl w:ilvl="5" w:tplc="99801243" w:tentative="1">
      <w:start w:val="1"/>
      <w:numFmt w:val="lowerRoman"/>
      <w:lvlText w:val="%6."/>
      <w:lvlJc w:val="right"/>
      <w:pPr>
        <w:ind w:left="4320" w:hanging="180"/>
      </w:pPr>
    </w:lvl>
    <w:lvl w:ilvl="6" w:tplc="99801243" w:tentative="1">
      <w:start w:val="1"/>
      <w:numFmt w:val="decimal"/>
      <w:lvlText w:val="%7."/>
      <w:lvlJc w:val="left"/>
      <w:pPr>
        <w:ind w:left="5040" w:hanging="360"/>
      </w:pPr>
    </w:lvl>
    <w:lvl w:ilvl="7" w:tplc="99801243" w:tentative="1">
      <w:start w:val="1"/>
      <w:numFmt w:val="lowerLetter"/>
      <w:lvlText w:val="%8."/>
      <w:lvlJc w:val="left"/>
      <w:pPr>
        <w:ind w:left="5760" w:hanging="360"/>
      </w:pPr>
    </w:lvl>
    <w:lvl w:ilvl="8" w:tplc="99801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4">
    <w:multiLevelType w:val="hybridMultilevel"/>
    <w:lvl w:ilvl="0" w:tplc="88944056">
      <w:start w:val="1"/>
      <w:numFmt w:val="decimal"/>
      <w:lvlText w:val="%1."/>
      <w:lvlJc w:val="left"/>
      <w:pPr>
        <w:ind w:left="720" w:hanging="360"/>
      </w:pPr>
    </w:lvl>
    <w:lvl w:ilvl="1" w:tplc="88944056" w:tentative="1">
      <w:start w:val="1"/>
      <w:numFmt w:val="lowerLetter"/>
      <w:lvlText w:val="%2."/>
      <w:lvlJc w:val="left"/>
      <w:pPr>
        <w:ind w:left="1440" w:hanging="360"/>
      </w:pPr>
    </w:lvl>
    <w:lvl w:ilvl="2" w:tplc="88944056" w:tentative="1">
      <w:start w:val="1"/>
      <w:numFmt w:val="lowerRoman"/>
      <w:lvlText w:val="%3."/>
      <w:lvlJc w:val="right"/>
      <w:pPr>
        <w:ind w:left="2160" w:hanging="180"/>
      </w:pPr>
    </w:lvl>
    <w:lvl w:ilvl="3" w:tplc="88944056" w:tentative="1">
      <w:start w:val="1"/>
      <w:numFmt w:val="decimal"/>
      <w:lvlText w:val="%4."/>
      <w:lvlJc w:val="left"/>
      <w:pPr>
        <w:ind w:left="2880" w:hanging="360"/>
      </w:pPr>
    </w:lvl>
    <w:lvl w:ilvl="4" w:tplc="88944056" w:tentative="1">
      <w:start w:val="1"/>
      <w:numFmt w:val="lowerLetter"/>
      <w:lvlText w:val="%5."/>
      <w:lvlJc w:val="left"/>
      <w:pPr>
        <w:ind w:left="3600" w:hanging="360"/>
      </w:pPr>
    </w:lvl>
    <w:lvl w:ilvl="5" w:tplc="88944056" w:tentative="1">
      <w:start w:val="1"/>
      <w:numFmt w:val="lowerRoman"/>
      <w:lvlText w:val="%6."/>
      <w:lvlJc w:val="right"/>
      <w:pPr>
        <w:ind w:left="4320" w:hanging="180"/>
      </w:pPr>
    </w:lvl>
    <w:lvl w:ilvl="6" w:tplc="88944056" w:tentative="1">
      <w:start w:val="1"/>
      <w:numFmt w:val="decimal"/>
      <w:lvlText w:val="%7."/>
      <w:lvlJc w:val="left"/>
      <w:pPr>
        <w:ind w:left="5040" w:hanging="360"/>
      </w:pPr>
    </w:lvl>
    <w:lvl w:ilvl="7" w:tplc="88944056" w:tentative="1">
      <w:start w:val="1"/>
      <w:numFmt w:val="lowerLetter"/>
      <w:lvlText w:val="%8."/>
      <w:lvlJc w:val="left"/>
      <w:pPr>
        <w:ind w:left="5760" w:hanging="360"/>
      </w:pPr>
    </w:lvl>
    <w:lvl w:ilvl="8" w:tplc="88944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3">
    <w:multiLevelType w:val="hybridMultilevel"/>
    <w:lvl w:ilvl="0" w:tplc="70627491">
      <w:start w:val="1"/>
      <w:numFmt w:val="decimal"/>
      <w:lvlText w:val="%1."/>
      <w:lvlJc w:val="left"/>
      <w:pPr>
        <w:ind w:left="720" w:hanging="360"/>
      </w:pPr>
    </w:lvl>
    <w:lvl w:ilvl="1" w:tplc="70627491" w:tentative="1">
      <w:start w:val="1"/>
      <w:numFmt w:val="lowerLetter"/>
      <w:lvlText w:val="%2."/>
      <w:lvlJc w:val="left"/>
      <w:pPr>
        <w:ind w:left="1440" w:hanging="360"/>
      </w:pPr>
    </w:lvl>
    <w:lvl w:ilvl="2" w:tplc="70627491" w:tentative="1">
      <w:start w:val="1"/>
      <w:numFmt w:val="lowerRoman"/>
      <w:lvlText w:val="%3."/>
      <w:lvlJc w:val="right"/>
      <w:pPr>
        <w:ind w:left="2160" w:hanging="180"/>
      </w:pPr>
    </w:lvl>
    <w:lvl w:ilvl="3" w:tplc="70627491" w:tentative="1">
      <w:start w:val="1"/>
      <w:numFmt w:val="decimal"/>
      <w:lvlText w:val="%4."/>
      <w:lvlJc w:val="left"/>
      <w:pPr>
        <w:ind w:left="2880" w:hanging="360"/>
      </w:pPr>
    </w:lvl>
    <w:lvl w:ilvl="4" w:tplc="70627491" w:tentative="1">
      <w:start w:val="1"/>
      <w:numFmt w:val="lowerLetter"/>
      <w:lvlText w:val="%5."/>
      <w:lvlJc w:val="left"/>
      <w:pPr>
        <w:ind w:left="3600" w:hanging="360"/>
      </w:pPr>
    </w:lvl>
    <w:lvl w:ilvl="5" w:tplc="70627491" w:tentative="1">
      <w:start w:val="1"/>
      <w:numFmt w:val="lowerRoman"/>
      <w:lvlText w:val="%6."/>
      <w:lvlJc w:val="right"/>
      <w:pPr>
        <w:ind w:left="4320" w:hanging="180"/>
      </w:pPr>
    </w:lvl>
    <w:lvl w:ilvl="6" w:tplc="70627491" w:tentative="1">
      <w:start w:val="1"/>
      <w:numFmt w:val="decimal"/>
      <w:lvlText w:val="%7."/>
      <w:lvlJc w:val="left"/>
      <w:pPr>
        <w:ind w:left="5040" w:hanging="360"/>
      </w:pPr>
    </w:lvl>
    <w:lvl w:ilvl="7" w:tplc="70627491" w:tentative="1">
      <w:start w:val="1"/>
      <w:numFmt w:val="lowerLetter"/>
      <w:lvlText w:val="%8."/>
      <w:lvlJc w:val="left"/>
      <w:pPr>
        <w:ind w:left="5760" w:hanging="360"/>
      </w:pPr>
    </w:lvl>
    <w:lvl w:ilvl="8" w:tplc="70627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2">
    <w:multiLevelType w:val="hybridMultilevel"/>
    <w:lvl w:ilvl="0" w:tplc="27638522">
      <w:start w:val="1"/>
      <w:numFmt w:val="decimal"/>
      <w:lvlText w:val="%1."/>
      <w:lvlJc w:val="left"/>
      <w:pPr>
        <w:ind w:left="720" w:hanging="360"/>
      </w:pPr>
    </w:lvl>
    <w:lvl w:ilvl="1" w:tplc="27638522" w:tentative="1">
      <w:start w:val="1"/>
      <w:numFmt w:val="lowerLetter"/>
      <w:lvlText w:val="%2."/>
      <w:lvlJc w:val="left"/>
      <w:pPr>
        <w:ind w:left="1440" w:hanging="360"/>
      </w:pPr>
    </w:lvl>
    <w:lvl w:ilvl="2" w:tplc="27638522" w:tentative="1">
      <w:start w:val="1"/>
      <w:numFmt w:val="lowerRoman"/>
      <w:lvlText w:val="%3."/>
      <w:lvlJc w:val="right"/>
      <w:pPr>
        <w:ind w:left="2160" w:hanging="180"/>
      </w:pPr>
    </w:lvl>
    <w:lvl w:ilvl="3" w:tplc="27638522" w:tentative="1">
      <w:start w:val="1"/>
      <w:numFmt w:val="decimal"/>
      <w:lvlText w:val="%4."/>
      <w:lvlJc w:val="left"/>
      <w:pPr>
        <w:ind w:left="2880" w:hanging="360"/>
      </w:pPr>
    </w:lvl>
    <w:lvl w:ilvl="4" w:tplc="27638522" w:tentative="1">
      <w:start w:val="1"/>
      <w:numFmt w:val="lowerLetter"/>
      <w:lvlText w:val="%5."/>
      <w:lvlJc w:val="left"/>
      <w:pPr>
        <w:ind w:left="3600" w:hanging="360"/>
      </w:pPr>
    </w:lvl>
    <w:lvl w:ilvl="5" w:tplc="27638522" w:tentative="1">
      <w:start w:val="1"/>
      <w:numFmt w:val="lowerRoman"/>
      <w:lvlText w:val="%6."/>
      <w:lvlJc w:val="right"/>
      <w:pPr>
        <w:ind w:left="4320" w:hanging="180"/>
      </w:pPr>
    </w:lvl>
    <w:lvl w:ilvl="6" w:tplc="27638522" w:tentative="1">
      <w:start w:val="1"/>
      <w:numFmt w:val="decimal"/>
      <w:lvlText w:val="%7."/>
      <w:lvlJc w:val="left"/>
      <w:pPr>
        <w:ind w:left="5040" w:hanging="360"/>
      </w:pPr>
    </w:lvl>
    <w:lvl w:ilvl="7" w:tplc="27638522" w:tentative="1">
      <w:start w:val="1"/>
      <w:numFmt w:val="lowerLetter"/>
      <w:lvlText w:val="%8."/>
      <w:lvlJc w:val="left"/>
      <w:pPr>
        <w:ind w:left="5760" w:hanging="360"/>
      </w:pPr>
    </w:lvl>
    <w:lvl w:ilvl="8" w:tplc="27638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1">
    <w:multiLevelType w:val="hybridMultilevel"/>
    <w:lvl w:ilvl="0" w:tplc="25230802">
      <w:start w:val="1"/>
      <w:numFmt w:val="decimal"/>
      <w:lvlText w:val="%1."/>
      <w:lvlJc w:val="left"/>
      <w:pPr>
        <w:ind w:left="720" w:hanging="360"/>
      </w:pPr>
    </w:lvl>
    <w:lvl w:ilvl="1" w:tplc="25230802" w:tentative="1">
      <w:start w:val="1"/>
      <w:numFmt w:val="lowerLetter"/>
      <w:lvlText w:val="%2."/>
      <w:lvlJc w:val="left"/>
      <w:pPr>
        <w:ind w:left="1440" w:hanging="360"/>
      </w:pPr>
    </w:lvl>
    <w:lvl w:ilvl="2" w:tplc="25230802" w:tentative="1">
      <w:start w:val="1"/>
      <w:numFmt w:val="lowerRoman"/>
      <w:lvlText w:val="%3."/>
      <w:lvlJc w:val="right"/>
      <w:pPr>
        <w:ind w:left="2160" w:hanging="180"/>
      </w:pPr>
    </w:lvl>
    <w:lvl w:ilvl="3" w:tplc="25230802" w:tentative="1">
      <w:start w:val="1"/>
      <w:numFmt w:val="decimal"/>
      <w:lvlText w:val="%4."/>
      <w:lvlJc w:val="left"/>
      <w:pPr>
        <w:ind w:left="2880" w:hanging="360"/>
      </w:pPr>
    </w:lvl>
    <w:lvl w:ilvl="4" w:tplc="25230802" w:tentative="1">
      <w:start w:val="1"/>
      <w:numFmt w:val="lowerLetter"/>
      <w:lvlText w:val="%5."/>
      <w:lvlJc w:val="left"/>
      <w:pPr>
        <w:ind w:left="3600" w:hanging="360"/>
      </w:pPr>
    </w:lvl>
    <w:lvl w:ilvl="5" w:tplc="25230802" w:tentative="1">
      <w:start w:val="1"/>
      <w:numFmt w:val="lowerRoman"/>
      <w:lvlText w:val="%6."/>
      <w:lvlJc w:val="right"/>
      <w:pPr>
        <w:ind w:left="4320" w:hanging="180"/>
      </w:pPr>
    </w:lvl>
    <w:lvl w:ilvl="6" w:tplc="25230802" w:tentative="1">
      <w:start w:val="1"/>
      <w:numFmt w:val="decimal"/>
      <w:lvlText w:val="%7."/>
      <w:lvlJc w:val="left"/>
      <w:pPr>
        <w:ind w:left="5040" w:hanging="360"/>
      </w:pPr>
    </w:lvl>
    <w:lvl w:ilvl="7" w:tplc="25230802" w:tentative="1">
      <w:start w:val="1"/>
      <w:numFmt w:val="lowerLetter"/>
      <w:lvlText w:val="%8."/>
      <w:lvlJc w:val="left"/>
      <w:pPr>
        <w:ind w:left="5760" w:hanging="360"/>
      </w:pPr>
    </w:lvl>
    <w:lvl w:ilvl="8" w:tplc="25230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0">
    <w:multiLevelType w:val="hybridMultilevel"/>
    <w:lvl w:ilvl="0" w:tplc="11028338">
      <w:start w:val="1"/>
      <w:numFmt w:val="decimal"/>
      <w:lvlText w:val="%1."/>
      <w:lvlJc w:val="left"/>
      <w:pPr>
        <w:ind w:left="720" w:hanging="360"/>
      </w:pPr>
    </w:lvl>
    <w:lvl w:ilvl="1" w:tplc="11028338" w:tentative="1">
      <w:start w:val="1"/>
      <w:numFmt w:val="lowerLetter"/>
      <w:lvlText w:val="%2."/>
      <w:lvlJc w:val="left"/>
      <w:pPr>
        <w:ind w:left="1440" w:hanging="360"/>
      </w:pPr>
    </w:lvl>
    <w:lvl w:ilvl="2" w:tplc="11028338" w:tentative="1">
      <w:start w:val="1"/>
      <w:numFmt w:val="lowerRoman"/>
      <w:lvlText w:val="%3."/>
      <w:lvlJc w:val="right"/>
      <w:pPr>
        <w:ind w:left="2160" w:hanging="180"/>
      </w:pPr>
    </w:lvl>
    <w:lvl w:ilvl="3" w:tplc="11028338" w:tentative="1">
      <w:start w:val="1"/>
      <w:numFmt w:val="decimal"/>
      <w:lvlText w:val="%4."/>
      <w:lvlJc w:val="left"/>
      <w:pPr>
        <w:ind w:left="2880" w:hanging="360"/>
      </w:pPr>
    </w:lvl>
    <w:lvl w:ilvl="4" w:tplc="11028338" w:tentative="1">
      <w:start w:val="1"/>
      <w:numFmt w:val="lowerLetter"/>
      <w:lvlText w:val="%5."/>
      <w:lvlJc w:val="left"/>
      <w:pPr>
        <w:ind w:left="3600" w:hanging="360"/>
      </w:pPr>
    </w:lvl>
    <w:lvl w:ilvl="5" w:tplc="11028338" w:tentative="1">
      <w:start w:val="1"/>
      <w:numFmt w:val="lowerRoman"/>
      <w:lvlText w:val="%6."/>
      <w:lvlJc w:val="right"/>
      <w:pPr>
        <w:ind w:left="4320" w:hanging="180"/>
      </w:pPr>
    </w:lvl>
    <w:lvl w:ilvl="6" w:tplc="11028338" w:tentative="1">
      <w:start w:val="1"/>
      <w:numFmt w:val="decimal"/>
      <w:lvlText w:val="%7."/>
      <w:lvlJc w:val="left"/>
      <w:pPr>
        <w:ind w:left="5040" w:hanging="360"/>
      </w:pPr>
    </w:lvl>
    <w:lvl w:ilvl="7" w:tplc="11028338" w:tentative="1">
      <w:start w:val="1"/>
      <w:numFmt w:val="lowerLetter"/>
      <w:lvlText w:val="%8."/>
      <w:lvlJc w:val="left"/>
      <w:pPr>
        <w:ind w:left="5760" w:hanging="360"/>
      </w:pPr>
    </w:lvl>
    <w:lvl w:ilvl="8" w:tplc="11028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9">
    <w:multiLevelType w:val="hybridMultilevel"/>
    <w:lvl w:ilvl="0" w:tplc="83434521">
      <w:start w:val="1"/>
      <w:numFmt w:val="decimal"/>
      <w:lvlText w:val="%1."/>
      <w:lvlJc w:val="left"/>
      <w:pPr>
        <w:ind w:left="720" w:hanging="360"/>
      </w:pPr>
    </w:lvl>
    <w:lvl w:ilvl="1" w:tplc="83434521" w:tentative="1">
      <w:start w:val="1"/>
      <w:numFmt w:val="lowerLetter"/>
      <w:lvlText w:val="%2."/>
      <w:lvlJc w:val="left"/>
      <w:pPr>
        <w:ind w:left="1440" w:hanging="360"/>
      </w:pPr>
    </w:lvl>
    <w:lvl w:ilvl="2" w:tplc="83434521" w:tentative="1">
      <w:start w:val="1"/>
      <w:numFmt w:val="lowerRoman"/>
      <w:lvlText w:val="%3."/>
      <w:lvlJc w:val="right"/>
      <w:pPr>
        <w:ind w:left="2160" w:hanging="180"/>
      </w:pPr>
    </w:lvl>
    <w:lvl w:ilvl="3" w:tplc="83434521" w:tentative="1">
      <w:start w:val="1"/>
      <w:numFmt w:val="decimal"/>
      <w:lvlText w:val="%4."/>
      <w:lvlJc w:val="left"/>
      <w:pPr>
        <w:ind w:left="2880" w:hanging="360"/>
      </w:pPr>
    </w:lvl>
    <w:lvl w:ilvl="4" w:tplc="83434521" w:tentative="1">
      <w:start w:val="1"/>
      <w:numFmt w:val="lowerLetter"/>
      <w:lvlText w:val="%5."/>
      <w:lvlJc w:val="left"/>
      <w:pPr>
        <w:ind w:left="3600" w:hanging="360"/>
      </w:pPr>
    </w:lvl>
    <w:lvl w:ilvl="5" w:tplc="83434521" w:tentative="1">
      <w:start w:val="1"/>
      <w:numFmt w:val="lowerRoman"/>
      <w:lvlText w:val="%6."/>
      <w:lvlJc w:val="right"/>
      <w:pPr>
        <w:ind w:left="4320" w:hanging="180"/>
      </w:pPr>
    </w:lvl>
    <w:lvl w:ilvl="6" w:tplc="83434521" w:tentative="1">
      <w:start w:val="1"/>
      <w:numFmt w:val="decimal"/>
      <w:lvlText w:val="%7."/>
      <w:lvlJc w:val="left"/>
      <w:pPr>
        <w:ind w:left="5040" w:hanging="360"/>
      </w:pPr>
    </w:lvl>
    <w:lvl w:ilvl="7" w:tplc="83434521" w:tentative="1">
      <w:start w:val="1"/>
      <w:numFmt w:val="lowerLetter"/>
      <w:lvlText w:val="%8."/>
      <w:lvlJc w:val="left"/>
      <w:pPr>
        <w:ind w:left="5760" w:hanging="360"/>
      </w:pPr>
    </w:lvl>
    <w:lvl w:ilvl="8" w:tplc="83434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8">
    <w:multiLevelType w:val="hybridMultilevel"/>
    <w:lvl w:ilvl="0" w:tplc="35848001">
      <w:start w:val="1"/>
      <w:numFmt w:val="decimal"/>
      <w:lvlText w:val="%1."/>
      <w:lvlJc w:val="left"/>
      <w:pPr>
        <w:ind w:left="720" w:hanging="360"/>
      </w:pPr>
    </w:lvl>
    <w:lvl w:ilvl="1" w:tplc="35848001" w:tentative="1">
      <w:start w:val="1"/>
      <w:numFmt w:val="lowerLetter"/>
      <w:lvlText w:val="%2."/>
      <w:lvlJc w:val="left"/>
      <w:pPr>
        <w:ind w:left="1440" w:hanging="360"/>
      </w:pPr>
    </w:lvl>
    <w:lvl w:ilvl="2" w:tplc="35848001" w:tentative="1">
      <w:start w:val="1"/>
      <w:numFmt w:val="lowerRoman"/>
      <w:lvlText w:val="%3."/>
      <w:lvlJc w:val="right"/>
      <w:pPr>
        <w:ind w:left="2160" w:hanging="180"/>
      </w:pPr>
    </w:lvl>
    <w:lvl w:ilvl="3" w:tplc="35848001" w:tentative="1">
      <w:start w:val="1"/>
      <w:numFmt w:val="decimal"/>
      <w:lvlText w:val="%4."/>
      <w:lvlJc w:val="left"/>
      <w:pPr>
        <w:ind w:left="2880" w:hanging="360"/>
      </w:pPr>
    </w:lvl>
    <w:lvl w:ilvl="4" w:tplc="35848001" w:tentative="1">
      <w:start w:val="1"/>
      <w:numFmt w:val="lowerLetter"/>
      <w:lvlText w:val="%5."/>
      <w:lvlJc w:val="left"/>
      <w:pPr>
        <w:ind w:left="3600" w:hanging="360"/>
      </w:pPr>
    </w:lvl>
    <w:lvl w:ilvl="5" w:tplc="35848001" w:tentative="1">
      <w:start w:val="1"/>
      <w:numFmt w:val="lowerRoman"/>
      <w:lvlText w:val="%6."/>
      <w:lvlJc w:val="right"/>
      <w:pPr>
        <w:ind w:left="4320" w:hanging="180"/>
      </w:pPr>
    </w:lvl>
    <w:lvl w:ilvl="6" w:tplc="35848001" w:tentative="1">
      <w:start w:val="1"/>
      <w:numFmt w:val="decimal"/>
      <w:lvlText w:val="%7."/>
      <w:lvlJc w:val="left"/>
      <w:pPr>
        <w:ind w:left="5040" w:hanging="360"/>
      </w:pPr>
    </w:lvl>
    <w:lvl w:ilvl="7" w:tplc="35848001" w:tentative="1">
      <w:start w:val="1"/>
      <w:numFmt w:val="lowerLetter"/>
      <w:lvlText w:val="%8."/>
      <w:lvlJc w:val="left"/>
      <w:pPr>
        <w:ind w:left="5760" w:hanging="360"/>
      </w:pPr>
    </w:lvl>
    <w:lvl w:ilvl="8" w:tplc="35848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7">
    <w:multiLevelType w:val="hybridMultilevel"/>
    <w:lvl w:ilvl="0" w:tplc="16788252">
      <w:start w:val="1"/>
      <w:numFmt w:val="decimal"/>
      <w:lvlText w:val="%1."/>
      <w:lvlJc w:val="left"/>
      <w:pPr>
        <w:ind w:left="720" w:hanging="360"/>
      </w:pPr>
    </w:lvl>
    <w:lvl w:ilvl="1" w:tplc="16788252" w:tentative="1">
      <w:start w:val="1"/>
      <w:numFmt w:val="lowerLetter"/>
      <w:lvlText w:val="%2."/>
      <w:lvlJc w:val="left"/>
      <w:pPr>
        <w:ind w:left="1440" w:hanging="360"/>
      </w:pPr>
    </w:lvl>
    <w:lvl w:ilvl="2" w:tplc="16788252" w:tentative="1">
      <w:start w:val="1"/>
      <w:numFmt w:val="lowerRoman"/>
      <w:lvlText w:val="%3."/>
      <w:lvlJc w:val="right"/>
      <w:pPr>
        <w:ind w:left="2160" w:hanging="180"/>
      </w:pPr>
    </w:lvl>
    <w:lvl w:ilvl="3" w:tplc="16788252" w:tentative="1">
      <w:start w:val="1"/>
      <w:numFmt w:val="decimal"/>
      <w:lvlText w:val="%4."/>
      <w:lvlJc w:val="left"/>
      <w:pPr>
        <w:ind w:left="2880" w:hanging="360"/>
      </w:pPr>
    </w:lvl>
    <w:lvl w:ilvl="4" w:tplc="16788252" w:tentative="1">
      <w:start w:val="1"/>
      <w:numFmt w:val="lowerLetter"/>
      <w:lvlText w:val="%5."/>
      <w:lvlJc w:val="left"/>
      <w:pPr>
        <w:ind w:left="3600" w:hanging="360"/>
      </w:pPr>
    </w:lvl>
    <w:lvl w:ilvl="5" w:tplc="16788252" w:tentative="1">
      <w:start w:val="1"/>
      <w:numFmt w:val="lowerRoman"/>
      <w:lvlText w:val="%6."/>
      <w:lvlJc w:val="right"/>
      <w:pPr>
        <w:ind w:left="4320" w:hanging="180"/>
      </w:pPr>
    </w:lvl>
    <w:lvl w:ilvl="6" w:tplc="16788252" w:tentative="1">
      <w:start w:val="1"/>
      <w:numFmt w:val="decimal"/>
      <w:lvlText w:val="%7."/>
      <w:lvlJc w:val="left"/>
      <w:pPr>
        <w:ind w:left="5040" w:hanging="360"/>
      </w:pPr>
    </w:lvl>
    <w:lvl w:ilvl="7" w:tplc="16788252" w:tentative="1">
      <w:start w:val="1"/>
      <w:numFmt w:val="lowerLetter"/>
      <w:lvlText w:val="%8."/>
      <w:lvlJc w:val="left"/>
      <w:pPr>
        <w:ind w:left="5760" w:hanging="360"/>
      </w:pPr>
    </w:lvl>
    <w:lvl w:ilvl="8" w:tplc="1678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6">
    <w:multiLevelType w:val="hybridMultilevel"/>
    <w:lvl w:ilvl="0" w:tplc="99221708">
      <w:start w:val="1"/>
      <w:numFmt w:val="decimal"/>
      <w:lvlText w:val="%1."/>
      <w:lvlJc w:val="left"/>
      <w:pPr>
        <w:ind w:left="720" w:hanging="360"/>
      </w:pPr>
    </w:lvl>
    <w:lvl w:ilvl="1" w:tplc="99221708" w:tentative="1">
      <w:start w:val="1"/>
      <w:numFmt w:val="lowerLetter"/>
      <w:lvlText w:val="%2."/>
      <w:lvlJc w:val="left"/>
      <w:pPr>
        <w:ind w:left="1440" w:hanging="360"/>
      </w:pPr>
    </w:lvl>
    <w:lvl w:ilvl="2" w:tplc="99221708" w:tentative="1">
      <w:start w:val="1"/>
      <w:numFmt w:val="lowerRoman"/>
      <w:lvlText w:val="%3."/>
      <w:lvlJc w:val="right"/>
      <w:pPr>
        <w:ind w:left="2160" w:hanging="180"/>
      </w:pPr>
    </w:lvl>
    <w:lvl w:ilvl="3" w:tplc="99221708" w:tentative="1">
      <w:start w:val="1"/>
      <w:numFmt w:val="decimal"/>
      <w:lvlText w:val="%4."/>
      <w:lvlJc w:val="left"/>
      <w:pPr>
        <w:ind w:left="2880" w:hanging="360"/>
      </w:pPr>
    </w:lvl>
    <w:lvl w:ilvl="4" w:tplc="99221708" w:tentative="1">
      <w:start w:val="1"/>
      <w:numFmt w:val="lowerLetter"/>
      <w:lvlText w:val="%5."/>
      <w:lvlJc w:val="left"/>
      <w:pPr>
        <w:ind w:left="3600" w:hanging="360"/>
      </w:pPr>
    </w:lvl>
    <w:lvl w:ilvl="5" w:tplc="99221708" w:tentative="1">
      <w:start w:val="1"/>
      <w:numFmt w:val="lowerRoman"/>
      <w:lvlText w:val="%6."/>
      <w:lvlJc w:val="right"/>
      <w:pPr>
        <w:ind w:left="4320" w:hanging="180"/>
      </w:pPr>
    </w:lvl>
    <w:lvl w:ilvl="6" w:tplc="99221708" w:tentative="1">
      <w:start w:val="1"/>
      <w:numFmt w:val="decimal"/>
      <w:lvlText w:val="%7."/>
      <w:lvlJc w:val="left"/>
      <w:pPr>
        <w:ind w:left="5040" w:hanging="360"/>
      </w:pPr>
    </w:lvl>
    <w:lvl w:ilvl="7" w:tplc="99221708" w:tentative="1">
      <w:start w:val="1"/>
      <w:numFmt w:val="lowerLetter"/>
      <w:lvlText w:val="%8."/>
      <w:lvlJc w:val="left"/>
      <w:pPr>
        <w:ind w:left="5760" w:hanging="360"/>
      </w:pPr>
    </w:lvl>
    <w:lvl w:ilvl="8" w:tplc="9922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5">
    <w:multiLevelType w:val="hybridMultilevel"/>
    <w:lvl w:ilvl="0" w:tplc="96954552">
      <w:start w:val="1"/>
      <w:numFmt w:val="decimal"/>
      <w:lvlText w:val="%1."/>
      <w:lvlJc w:val="left"/>
      <w:pPr>
        <w:ind w:left="720" w:hanging="360"/>
      </w:pPr>
    </w:lvl>
    <w:lvl w:ilvl="1" w:tplc="96954552" w:tentative="1">
      <w:start w:val="1"/>
      <w:numFmt w:val="lowerLetter"/>
      <w:lvlText w:val="%2."/>
      <w:lvlJc w:val="left"/>
      <w:pPr>
        <w:ind w:left="1440" w:hanging="360"/>
      </w:pPr>
    </w:lvl>
    <w:lvl w:ilvl="2" w:tplc="96954552" w:tentative="1">
      <w:start w:val="1"/>
      <w:numFmt w:val="lowerRoman"/>
      <w:lvlText w:val="%3."/>
      <w:lvlJc w:val="right"/>
      <w:pPr>
        <w:ind w:left="2160" w:hanging="180"/>
      </w:pPr>
    </w:lvl>
    <w:lvl w:ilvl="3" w:tplc="96954552" w:tentative="1">
      <w:start w:val="1"/>
      <w:numFmt w:val="decimal"/>
      <w:lvlText w:val="%4."/>
      <w:lvlJc w:val="left"/>
      <w:pPr>
        <w:ind w:left="2880" w:hanging="360"/>
      </w:pPr>
    </w:lvl>
    <w:lvl w:ilvl="4" w:tplc="96954552" w:tentative="1">
      <w:start w:val="1"/>
      <w:numFmt w:val="lowerLetter"/>
      <w:lvlText w:val="%5."/>
      <w:lvlJc w:val="left"/>
      <w:pPr>
        <w:ind w:left="3600" w:hanging="360"/>
      </w:pPr>
    </w:lvl>
    <w:lvl w:ilvl="5" w:tplc="96954552" w:tentative="1">
      <w:start w:val="1"/>
      <w:numFmt w:val="lowerRoman"/>
      <w:lvlText w:val="%6."/>
      <w:lvlJc w:val="right"/>
      <w:pPr>
        <w:ind w:left="4320" w:hanging="180"/>
      </w:pPr>
    </w:lvl>
    <w:lvl w:ilvl="6" w:tplc="96954552" w:tentative="1">
      <w:start w:val="1"/>
      <w:numFmt w:val="decimal"/>
      <w:lvlText w:val="%7."/>
      <w:lvlJc w:val="left"/>
      <w:pPr>
        <w:ind w:left="5040" w:hanging="360"/>
      </w:pPr>
    </w:lvl>
    <w:lvl w:ilvl="7" w:tplc="96954552" w:tentative="1">
      <w:start w:val="1"/>
      <w:numFmt w:val="lowerLetter"/>
      <w:lvlText w:val="%8."/>
      <w:lvlJc w:val="left"/>
      <w:pPr>
        <w:ind w:left="5760" w:hanging="360"/>
      </w:pPr>
    </w:lvl>
    <w:lvl w:ilvl="8" w:tplc="96954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4">
    <w:multiLevelType w:val="hybridMultilevel"/>
    <w:lvl w:ilvl="0" w:tplc="53764710">
      <w:start w:val="1"/>
      <w:numFmt w:val="decimal"/>
      <w:lvlText w:val="%1."/>
      <w:lvlJc w:val="left"/>
      <w:pPr>
        <w:ind w:left="720" w:hanging="360"/>
      </w:pPr>
    </w:lvl>
    <w:lvl w:ilvl="1" w:tplc="53764710" w:tentative="1">
      <w:start w:val="1"/>
      <w:numFmt w:val="lowerLetter"/>
      <w:lvlText w:val="%2."/>
      <w:lvlJc w:val="left"/>
      <w:pPr>
        <w:ind w:left="1440" w:hanging="360"/>
      </w:pPr>
    </w:lvl>
    <w:lvl w:ilvl="2" w:tplc="53764710" w:tentative="1">
      <w:start w:val="1"/>
      <w:numFmt w:val="lowerRoman"/>
      <w:lvlText w:val="%3."/>
      <w:lvlJc w:val="right"/>
      <w:pPr>
        <w:ind w:left="2160" w:hanging="180"/>
      </w:pPr>
    </w:lvl>
    <w:lvl w:ilvl="3" w:tplc="53764710" w:tentative="1">
      <w:start w:val="1"/>
      <w:numFmt w:val="decimal"/>
      <w:lvlText w:val="%4."/>
      <w:lvlJc w:val="left"/>
      <w:pPr>
        <w:ind w:left="2880" w:hanging="360"/>
      </w:pPr>
    </w:lvl>
    <w:lvl w:ilvl="4" w:tplc="53764710" w:tentative="1">
      <w:start w:val="1"/>
      <w:numFmt w:val="lowerLetter"/>
      <w:lvlText w:val="%5."/>
      <w:lvlJc w:val="left"/>
      <w:pPr>
        <w:ind w:left="3600" w:hanging="360"/>
      </w:pPr>
    </w:lvl>
    <w:lvl w:ilvl="5" w:tplc="53764710" w:tentative="1">
      <w:start w:val="1"/>
      <w:numFmt w:val="lowerRoman"/>
      <w:lvlText w:val="%6."/>
      <w:lvlJc w:val="right"/>
      <w:pPr>
        <w:ind w:left="4320" w:hanging="180"/>
      </w:pPr>
    </w:lvl>
    <w:lvl w:ilvl="6" w:tplc="53764710" w:tentative="1">
      <w:start w:val="1"/>
      <w:numFmt w:val="decimal"/>
      <w:lvlText w:val="%7."/>
      <w:lvlJc w:val="left"/>
      <w:pPr>
        <w:ind w:left="5040" w:hanging="360"/>
      </w:pPr>
    </w:lvl>
    <w:lvl w:ilvl="7" w:tplc="53764710" w:tentative="1">
      <w:start w:val="1"/>
      <w:numFmt w:val="lowerLetter"/>
      <w:lvlText w:val="%8."/>
      <w:lvlJc w:val="left"/>
      <w:pPr>
        <w:ind w:left="5760" w:hanging="360"/>
      </w:pPr>
    </w:lvl>
    <w:lvl w:ilvl="8" w:tplc="53764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3">
    <w:multiLevelType w:val="hybridMultilevel"/>
    <w:lvl w:ilvl="0" w:tplc="54682362">
      <w:start w:val="1"/>
      <w:numFmt w:val="decimal"/>
      <w:lvlText w:val="%1."/>
      <w:lvlJc w:val="left"/>
      <w:pPr>
        <w:ind w:left="720" w:hanging="360"/>
      </w:pPr>
    </w:lvl>
    <w:lvl w:ilvl="1" w:tplc="54682362" w:tentative="1">
      <w:start w:val="1"/>
      <w:numFmt w:val="lowerLetter"/>
      <w:lvlText w:val="%2."/>
      <w:lvlJc w:val="left"/>
      <w:pPr>
        <w:ind w:left="1440" w:hanging="360"/>
      </w:pPr>
    </w:lvl>
    <w:lvl w:ilvl="2" w:tplc="54682362" w:tentative="1">
      <w:start w:val="1"/>
      <w:numFmt w:val="lowerRoman"/>
      <w:lvlText w:val="%3."/>
      <w:lvlJc w:val="right"/>
      <w:pPr>
        <w:ind w:left="2160" w:hanging="180"/>
      </w:pPr>
    </w:lvl>
    <w:lvl w:ilvl="3" w:tplc="54682362" w:tentative="1">
      <w:start w:val="1"/>
      <w:numFmt w:val="decimal"/>
      <w:lvlText w:val="%4."/>
      <w:lvlJc w:val="left"/>
      <w:pPr>
        <w:ind w:left="2880" w:hanging="360"/>
      </w:pPr>
    </w:lvl>
    <w:lvl w:ilvl="4" w:tplc="54682362" w:tentative="1">
      <w:start w:val="1"/>
      <w:numFmt w:val="lowerLetter"/>
      <w:lvlText w:val="%5."/>
      <w:lvlJc w:val="left"/>
      <w:pPr>
        <w:ind w:left="3600" w:hanging="360"/>
      </w:pPr>
    </w:lvl>
    <w:lvl w:ilvl="5" w:tplc="54682362" w:tentative="1">
      <w:start w:val="1"/>
      <w:numFmt w:val="lowerRoman"/>
      <w:lvlText w:val="%6."/>
      <w:lvlJc w:val="right"/>
      <w:pPr>
        <w:ind w:left="4320" w:hanging="180"/>
      </w:pPr>
    </w:lvl>
    <w:lvl w:ilvl="6" w:tplc="54682362" w:tentative="1">
      <w:start w:val="1"/>
      <w:numFmt w:val="decimal"/>
      <w:lvlText w:val="%7."/>
      <w:lvlJc w:val="left"/>
      <w:pPr>
        <w:ind w:left="5040" w:hanging="360"/>
      </w:pPr>
    </w:lvl>
    <w:lvl w:ilvl="7" w:tplc="54682362" w:tentative="1">
      <w:start w:val="1"/>
      <w:numFmt w:val="lowerLetter"/>
      <w:lvlText w:val="%8."/>
      <w:lvlJc w:val="left"/>
      <w:pPr>
        <w:ind w:left="5760" w:hanging="360"/>
      </w:pPr>
    </w:lvl>
    <w:lvl w:ilvl="8" w:tplc="54682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2">
    <w:multiLevelType w:val="hybridMultilevel"/>
    <w:lvl w:ilvl="0" w:tplc="49899984">
      <w:start w:val="1"/>
      <w:numFmt w:val="decimal"/>
      <w:lvlText w:val="%1."/>
      <w:lvlJc w:val="left"/>
      <w:pPr>
        <w:ind w:left="720" w:hanging="360"/>
      </w:pPr>
    </w:lvl>
    <w:lvl w:ilvl="1" w:tplc="49899984" w:tentative="1">
      <w:start w:val="1"/>
      <w:numFmt w:val="lowerLetter"/>
      <w:lvlText w:val="%2."/>
      <w:lvlJc w:val="left"/>
      <w:pPr>
        <w:ind w:left="1440" w:hanging="360"/>
      </w:pPr>
    </w:lvl>
    <w:lvl w:ilvl="2" w:tplc="49899984" w:tentative="1">
      <w:start w:val="1"/>
      <w:numFmt w:val="lowerRoman"/>
      <w:lvlText w:val="%3."/>
      <w:lvlJc w:val="right"/>
      <w:pPr>
        <w:ind w:left="2160" w:hanging="180"/>
      </w:pPr>
    </w:lvl>
    <w:lvl w:ilvl="3" w:tplc="49899984" w:tentative="1">
      <w:start w:val="1"/>
      <w:numFmt w:val="decimal"/>
      <w:lvlText w:val="%4."/>
      <w:lvlJc w:val="left"/>
      <w:pPr>
        <w:ind w:left="2880" w:hanging="360"/>
      </w:pPr>
    </w:lvl>
    <w:lvl w:ilvl="4" w:tplc="49899984" w:tentative="1">
      <w:start w:val="1"/>
      <w:numFmt w:val="lowerLetter"/>
      <w:lvlText w:val="%5."/>
      <w:lvlJc w:val="left"/>
      <w:pPr>
        <w:ind w:left="3600" w:hanging="360"/>
      </w:pPr>
    </w:lvl>
    <w:lvl w:ilvl="5" w:tplc="49899984" w:tentative="1">
      <w:start w:val="1"/>
      <w:numFmt w:val="lowerRoman"/>
      <w:lvlText w:val="%6."/>
      <w:lvlJc w:val="right"/>
      <w:pPr>
        <w:ind w:left="4320" w:hanging="180"/>
      </w:pPr>
    </w:lvl>
    <w:lvl w:ilvl="6" w:tplc="49899984" w:tentative="1">
      <w:start w:val="1"/>
      <w:numFmt w:val="decimal"/>
      <w:lvlText w:val="%7."/>
      <w:lvlJc w:val="left"/>
      <w:pPr>
        <w:ind w:left="5040" w:hanging="360"/>
      </w:pPr>
    </w:lvl>
    <w:lvl w:ilvl="7" w:tplc="49899984" w:tentative="1">
      <w:start w:val="1"/>
      <w:numFmt w:val="lowerLetter"/>
      <w:lvlText w:val="%8."/>
      <w:lvlJc w:val="left"/>
      <w:pPr>
        <w:ind w:left="5760" w:hanging="360"/>
      </w:pPr>
    </w:lvl>
    <w:lvl w:ilvl="8" w:tplc="4989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1">
    <w:multiLevelType w:val="hybridMultilevel"/>
    <w:lvl w:ilvl="0" w:tplc="83489007">
      <w:start w:val="1"/>
      <w:numFmt w:val="decimal"/>
      <w:lvlText w:val="%1."/>
      <w:lvlJc w:val="left"/>
      <w:pPr>
        <w:ind w:left="720" w:hanging="360"/>
      </w:pPr>
    </w:lvl>
    <w:lvl w:ilvl="1" w:tplc="83489007" w:tentative="1">
      <w:start w:val="1"/>
      <w:numFmt w:val="lowerLetter"/>
      <w:lvlText w:val="%2."/>
      <w:lvlJc w:val="left"/>
      <w:pPr>
        <w:ind w:left="1440" w:hanging="360"/>
      </w:pPr>
    </w:lvl>
    <w:lvl w:ilvl="2" w:tplc="83489007" w:tentative="1">
      <w:start w:val="1"/>
      <w:numFmt w:val="lowerRoman"/>
      <w:lvlText w:val="%3."/>
      <w:lvlJc w:val="right"/>
      <w:pPr>
        <w:ind w:left="2160" w:hanging="180"/>
      </w:pPr>
    </w:lvl>
    <w:lvl w:ilvl="3" w:tplc="83489007" w:tentative="1">
      <w:start w:val="1"/>
      <w:numFmt w:val="decimal"/>
      <w:lvlText w:val="%4."/>
      <w:lvlJc w:val="left"/>
      <w:pPr>
        <w:ind w:left="2880" w:hanging="360"/>
      </w:pPr>
    </w:lvl>
    <w:lvl w:ilvl="4" w:tplc="83489007" w:tentative="1">
      <w:start w:val="1"/>
      <w:numFmt w:val="lowerLetter"/>
      <w:lvlText w:val="%5."/>
      <w:lvlJc w:val="left"/>
      <w:pPr>
        <w:ind w:left="3600" w:hanging="360"/>
      </w:pPr>
    </w:lvl>
    <w:lvl w:ilvl="5" w:tplc="83489007" w:tentative="1">
      <w:start w:val="1"/>
      <w:numFmt w:val="lowerRoman"/>
      <w:lvlText w:val="%6."/>
      <w:lvlJc w:val="right"/>
      <w:pPr>
        <w:ind w:left="4320" w:hanging="180"/>
      </w:pPr>
    </w:lvl>
    <w:lvl w:ilvl="6" w:tplc="83489007" w:tentative="1">
      <w:start w:val="1"/>
      <w:numFmt w:val="decimal"/>
      <w:lvlText w:val="%7."/>
      <w:lvlJc w:val="left"/>
      <w:pPr>
        <w:ind w:left="5040" w:hanging="360"/>
      </w:pPr>
    </w:lvl>
    <w:lvl w:ilvl="7" w:tplc="83489007" w:tentative="1">
      <w:start w:val="1"/>
      <w:numFmt w:val="lowerLetter"/>
      <w:lvlText w:val="%8."/>
      <w:lvlJc w:val="left"/>
      <w:pPr>
        <w:ind w:left="5760" w:hanging="360"/>
      </w:pPr>
    </w:lvl>
    <w:lvl w:ilvl="8" w:tplc="83489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0">
    <w:multiLevelType w:val="hybridMultilevel"/>
    <w:lvl w:ilvl="0" w:tplc="53982747">
      <w:start w:val="1"/>
      <w:numFmt w:val="decimal"/>
      <w:lvlText w:val="%1."/>
      <w:lvlJc w:val="left"/>
      <w:pPr>
        <w:ind w:left="720" w:hanging="360"/>
      </w:pPr>
    </w:lvl>
    <w:lvl w:ilvl="1" w:tplc="53982747" w:tentative="1">
      <w:start w:val="1"/>
      <w:numFmt w:val="lowerLetter"/>
      <w:lvlText w:val="%2."/>
      <w:lvlJc w:val="left"/>
      <w:pPr>
        <w:ind w:left="1440" w:hanging="360"/>
      </w:pPr>
    </w:lvl>
    <w:lvl w:ilvl="2" w:tplc="53982747" w:tentative="1">
      <w:start w:val="1"/>
      <w:numFmt w:val="lowerRoman"/>
      <w:lvlText w:val="%3."/>
      <w:lvlJc w:val="right"/>
      <w:pPr>
        <w:ind w:left="2160" w:hanging="180"/>
      </w:pPr>
    </w:lvl>
    <w:lvl w:ilvl="3" w:tplc="53982747" w:tentative="1">
      <w:start w:val="1"/>
      <w:numFmt w:val="decimal"/>
      <w:lvlText w:val="%4."/>
      <w:lvlJc w:val="left"/>
      <w:pPr>
        <w:ind w:left="2880" w:hanging="360"/>
      </w:pPr>
    </w:lvl>
    <w:lvl w:ilvl="4" w:tplc="53982747" w:tentative="1">
      <w:start w:val="1"/>
      <w:numFmt w:val="lowerLetter"/>
      <w:lvlText w:val="%5."/>
      <w:lvlJc w:val="left"/>
      <w:pPr>
        <w:ind w:left="3600" w:hanging="360"/>
      </w:pPr>
    </w:lvl>
    <w:lvl w:ilvl="5" w:tplc="53982747" w:tentative="1">
      <w:start w:val="1"/>
      <w:numFmt w:val="lowerRoman"/>
      <w:lvlText w:val="%6."/>
      <w:lvlJc w:val="right"/>
      <w:pPr>
        <w:ind w:left="4320" w:hanging="180"/>
      </w:pPr>
    </w:lvl>
    <w:lvl w:ilvl="6" w:tplc="53982747" w:tentative="1">
      <w:start w:val="1"/>
      <w:numFmt w:val="decimal"/>
      <w:lvlText w:val="%7."/>
      <w:lvlJc w:val="left"/>
      <w:pPr>
        <w:ind w:left="5040" w:hanging="360"/>
      </w:pPr>
    </w:lvl>
    <w:lvl w:ilvl="7" w:tplc="53982747" w:tentative="1">
      <w:start w:val="1"/>
      <w:numFmt w:val="lowerLetter"/>
      <w:lvlText w:val="%8."/>
      <w:lvlJc w:val="left"/>
      <w:pPr>
        <w:ind w:left="5760" w:hanging="360"/>
      </w:pPr>
    </w:lvl>
    <w:lvl w:ilvl="8" w:tplc="5398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9">
    <w:multiLevelType w:val="hybridMultilevel"/>
    <w:lvl w:ilvl="0" w:tplc="64845830">
      <w:start w:val="1"/>
      <w:numFmt w:val="decimal"/>
      <w:lvlText w:val="%1."/>
      <w:lvlJc w:val="left"/>
      <w:pPr>
        <w:ind w:left="720" w:hanging="360"/>
      </w:pPr>
    </w:lvl>
    <w:lvl w:ilvl="1" w:tplc="64845830" w:tentative="1">
      <w:start w:val="1"/>
      <w:numFmt w:val="lowerLetter"/>
      <w:lvlText w:val="%2."/>
      <w:lvlJc w:val="left"/>
      <w:pPr>
        <w:ind w:left="1440" w:hanging="360"/>
      </w:pPr>
    </w:lvl>
    <w:lvl w:ilvl="2" w:tplc="64845830" w:tentative="1">
      <w:start w:val="1"/>
      <w:numFmt w:val="lowerRoman"/>
      <w:lvlText w:val="%3."/>
      <w:lvlJc w:val="right"/>
      <w:pPr>
        <w:ind w:left="2160" w:hanging="180"/>
      </w:pPr>
    </w:lvl>
    <w:lvl w:ilvl="3" w:tplc="64845830" w:tentative="1">
      <w:start w:val="1"/>
      <w:numFmt w:val="decimal"/>
      <w:lvlText w:val="%4."/>
      <w:lvlJc w:val="left"/>
      <w:pPr>
        <w:ind w:left="2880" w:hanging="360"/>
      </w:pPr>
    </w:lvl>
    <w:lvl w:ilvl="4" w:tplc="64845830" w:tentative="1">
      <w:start w:val="1"/>
      <w:numFmt w:val="lowerLetter"/>
      <w:lvlText w:val="%5."/>
      <w:lvlJc w:val="left"/>
      <w:pPr>
        <w:ind w:left="3600" w:hanging="360"/>
      </w:pPr>
    </w:lvl>
    <w:lvl w:ilvl="5" w:tplc="64845830" w:tentative="1">
      <w:start w:val="1"/>
      <w:numFmt w:val="lowerRoman"/>
      <w:lvlText w:val="%6."/>
      <w:lvlJc w:val="right"/>
      <w:pPr>
        <w:ind w:left="4320" w:hanging="180"/>
      </w:pPr>
    </w:lvl>
    <w:lvl w:ilvl="6" w:tplc="64845830" w:tentative="1">
      <w:start w:val="1"/>
      <w:numFmt w:val="decimal"/>
      <w:lvlText w:val="%7."/>
      <w:lvlJc w:val="left"/>
      <w:pPr>
        <w:ind w:left="5040" w:hanging="360"/>
      </w:pPr>
    </w:lvl>
    <w:lvl w:ilvl="7" w:tplc="64845830" w:tentative="1">
      <w:start w:val="1"/>
      <w:numFmt w:val="lowerLetter"/>
      <w:lvlText w:val="%8."/>
      <w:lvlJc w:val="left"/>
      <w:pPr>
        <w:ind w:left="5760" w:hanging="360"/>
      </w:pPr>
    </w:lvl>
    <w:lvl w:ilvl="8" w:tplc="6484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8">
    <w:multiLevelType w:val="hybridMultilevel"/>
    <w:lvl w:ilvl="0" w:tplc="30972109">
      <w:start w:val="1"/>
      <w:numFmt w:val="decimal"/>
      <w:lvlText w:val="%1."/>
      <w:lvlJc w:val="left"/>
      <w:pPr>
        <w:ind w:left="720" w:hanging="360"/>
      </w:pPr>
    </w:lvl>
    <w:lvl w:ilvl="1" w:tplc="30972109" w:tentative="1">
      <w:start w:val="1"/>
      <w:numFmt w:val="lowerLetter"/>
      <w:lvlText w:val="%2."/>
      <w:lvlJc w:val="left"/>
      <w:pPr>
        <w:ind w:left="1440" w:hanging="360"/>
      </w:pPr>
    </w:lvl>
    <w:lvl w:ilvl="2" w:tplc="30972109" w:tentative="1">
      <w:start w:val="1"/>
      <w:numFmt w:val="lowerRoman"/>
      <w:lvlText w:val="%3."/>
      <w:lvlJc w:val="right"/>
      <w:pPr>
        <w:ind w:left="2160" w:hanging="180"/>
      </w:pPr>
    </w:lvl>
    <w:lvl w:ilvl="3" w:tplc="30972109" w:tentative="1">
      <w:start w:val="1"/>
      <w:numFmt w:val="decimal"/>
      <w:lvlText w:val="%4."/>
      <w:lvlJc w:val="left"/>
      <w:pPr>
        <w:ind w:left="2880" w:hanging="360"/>
      </w:pPr>
    </w:lvl>
    <w:lvl w:ilvl="4" w:tplc="30972109" w:tentative="1">
      <w:start w:val="1"/>
      <w:numFmt w:val="lowerLetter"/>
      <w:lvlText w:val="%5."/>
      <w:lvlJc w:val="left"/>
      <w:pPr>
        <w:ind w:left="3600" w:hanging="360"/>
      </w:pPr>
    </w:lvl>
    <w:lvl w:ilvl="5" w:tplc="30972109" w:tentative="1">
      <w:start w:val="1"/>
      <w:numFmt w:val="lowerRoman"/>
      <w:lvlText w:val="%6."/>
      <w:lvlJc w:val="right"/>
      <w:pPr>
        <w:ind w:left="4320" w:hanging="180"/>
      </w:pPr>
    </w:lvl>
    <w:lvl w:ilvl="6" w:tplc="30972109" w:tentative="1">
      <w:start w:val="1"/>
      <w:numFmt w:val="decimal"/>
      <w:lvlText w:val="%7."/>
      <w:lvlJc w:val="left"/>
      <w:pPr>
        <w:ind w:left="5040" w:hanging="360"/>
      </w:pPr>
    </w:lvl>
    <w:lvl w:ilvl="7" w:tplc="30972109" w:tentative="1">
      <w:start w:val="1"/>
      <w:numFmt w:val="lowerLetter"/>
      <w:lvlText w:val="%8."/>
      <w:lvlJc w:val="left"/>
      <w:pPr>
        <w:ind w:left="5760" w:hanging="360"/>
      </w:pPr>
    </w:lvl>
    <w:lvl w:ilvl="8" w:tplc="3097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7">
    <w:multiLevelType w:val="hybridMultilevel"/>
    <w:lvl w:ilvl="0" w:tplc="85835405">
      <w:start w:val="1"/>
      <w:numFmt w:val="decimal"/>
      <w:lvlText w:val="%1."/>
      <w:lvlJc w:val="left"/>
      <w:pPr>
        <w:ind w:left="720" w:hanging="360"/>
      </w:pPr>
    </w:lvl>
    <w:lvl w:ilvl="1" w:tplc="85835405" w:tentative="1">
      <w:start w:val="1"/>
      <w:numFmt w:val="lowerLetter"/>
      <w:lvlText w:val="%2."/>
      <w:lvlJc w:val="left"/>
      <w:pPr>
        <w:ind w:left="1440" w:hanging="360"/>
      </w:pPr>
    </w:lvl>
    <w:lvl w:ilvl="2" w:tplc="85835405" w:tentative="1">
      <w:start w:val="1"/>
      <w:numFmt w:val="lowerRoman"/>
      <w:lvlText w:val="%3."/>
      <w:lvlJc w:val="right"/>
      <w:pPr>
        <w:ind w:left="2160" w:hanging="180"/>
      </w:pPr>
    </w:lvl>
    <w:lvl w:ilvl="3" w:tplc="85835405" w:tentative="1">
      <w:start w:val="1"/>
      <w:numFmt w:val="decimal"/>
      <w:lvlText w:val="%4."/>
      <w:lvlJc w:val="left"/>
      <w:pPr>
        <w:ind w:left="2880" w:hanging="360"/>
      </w:pPr>
    </w:lvl>
    <w:lvl w:ilvl="4" w:tplc="85835405" w:tentative="1">
      <w:start w:val="1"/>
      <w:numFmt w:val="lowerLetter"/>
      <w:lvlText w:val="%5."/>
      <w:lvlJc w:val="left"/>
      <w:pPr>
        <w:ind w:left="3600" w:hanging="360"/>
      </w:pPr>
    </w:lvl>
    <w:lvl w:ilvl="5" w:tplc="85835405" w:tentative="1">
      <w:start w:val="1"/>
      <w:numFmt w:val="lowerRoman"/>
      <w:lvlText w:val="%6."/>
      <w:lvlJc w:val="right"/>
      <w:pPr>
        <w:ind w:left="4320" w:hanging="180"/>
      </w:pPr>
    </w:lvl>
    <w:lvl w:ilvl="6" w:tplc="85835405" w:tentative="1">
      <w:start w:val="1"/>
      <w:numFmt w:val="decimal"/>
      <w:lvlText w:val="%7."/>
      <w:lvlJc w:val="left"/>
      <w:pPr>
        <w:ind w:left="5040" w:hanging="360"/>
      </w:pPr>
    </w:lvl>
    <w:lvl w:ilvl="7" w:tplc="85835405" w:tentative="1">
      <w:start w:val="1"/>
      <w:numFmt w:val="lowerLetter"/>
      <w:lvlText w:val="%8."/>
      <w:lvlJc w:val="left"/>
      <w:pPr>
        <w:ind w:left="5760" w:hanging="360"/>
      </w:pPr>
    </w:lvl>
    <w:lvl w:ilvl="8" w:tplc="8583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6">
    <w:multiLevelType w:val="hybridMultilevel"/>
    <w:lvl w:ilvl="0" w:tplc="23284322">
      <w:start w:val="1"/>
      <w:numFmt w:val="decimal"/>
      <w:lvlText w:val="%1."/>
      <w:lvlJc w:val="left"/>
      <w:pPr>
        <w:ind w:left="720" w:hanging="360"/>
      </w:pPr>
    </w:lvl>
    <w:lvl w:ilvl="1" w:tplc="23284322" w:tentative="1">
      <w:start w:val="1"/>
      <w:numFmt w:val="lowerLetter"/>
      <w:lvlText w:val="%2."/>
      <w:lvlJc w:val="left"/>
      <w:pPr>
        <w:ind w:left="1440" w:hanging="360"/>
      </w:pPr>
    </w:lvl>
    <w:lvl w:ilvl="2" w:tplc="23284322" w:tentative="1">
      <w:start w:val="1"/>
      <w:numFmt w:val="lowerRoman"/>
      <w:lvlText w:val="%3."/>
      <w:lvlJc w:val="right"/>
      <w:pPr>
        <w:ind w:left="2160" w:hanging="180"/>
      </w:pPr>
    </w:lvl>
    <w:lvl w:ilvl="3" w:tplc="23284322" w:tentative="1">
      <w:start w:val="1"/>
      <w:numFmt w:val="decimal"/>
      <w:lvlText w:val="%4."/>
      <w:lvlJc w:val="left"/>
      <w:pPr>
        <w:ind w:left="2880" w:hanging="360"/>
      </w:pPr>
    </w:lvl>
    <w:lvl w:ilvl="4" w:tplc="23284322" w:tentative="1">
      <w:start w:val="1"/>
      <w:numFmt w:val="lowerLetter"/>
      <w:lvlText w:val="%5."/>
      <w:lvlJc w:val="left"/>
      <w:pPr>
        <w:ind w:left="3600" w:hanging="360"/>
      </w:pPr>
    </w:lvl>
    <w:lvl w:ilvl="5" w:tplc="23284322" w:tentative="1">
      <w:start w:val="1"/>
      <w:numFmt w:val="lowerRoman"/>
      <w:lvlText w:val="%6."/>
      <w:lvlJc w:val="right"/>
      <w:pPr>
        <w:ind w:left="4320" w:hanging="180"/>
      </w:pPr>
    </w:lvl>
    <w:lvl w:ilvl="6" w:tplc="23284322" w:tentative="1">
      <w:start w:val="1"/>
      <w:numFmt w:val="decimal"/>
      <w:lvlText w:val="%7."/>
      <w:lvlJc w:val="left"/>
      <w:pPr>
        <w:ind w:left="5040" w:hanging="360"/>
      </w:pPr>
    </w:lvl>
    <w:lvl w:ilvl="7" w:tplc="23284322" w:tentative="1">
      <w:start w:val="1"/>
      <w:numFmt w:val="lowerLetter"/>
      <w:lvlText w:val="%8."/>
      <w:lvlJc w:val="left"/>
      <w:pPr>
        <w:ind w:left="5760" w:hanging="360"/>
      </w:pPr>
    </w:lvl>
    <w:lvl w:ilvl="8" w:tplc="23284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5">
    <w:multiLevelType w:val="hybridMultilevel"/>
    <w:lvl w:ilvl="0" w:tplc="68838366">
      <w:start w:val="1"/>
      <w:numFmt w:val="decimal"/>
      <w:lvlText w:val="%1."/>
      <w:lvlJc w:val="left"/>
      <w:pPr>
        <w:ind w:left="720" w:hanging="360"/>
      </w:pPr>
    </w:lvl>
    <w:lvl w:ilvl="1" w:tplc="68838366" w:tentative="1">
      <w:start w:val="1"/>
      <w:numFmt w:val="lowerLetter"/>
      <w:lvlText w:val="%2."/>
      <w:lvlJc w:val="left"/>
      <w:pPr>
        <w:ind w:left="1440" w:hanging="360"/>
      </w:pPr>
    </w:lvl>
    <w:lvl w:ilvl="2" w:tplc="68838366" w:tentative="1">
      <w:start w:val="1"/>
      <w:numFmt w:val="lowerRoman"/>
      <w:lvlText w:val="%3."/>
      <w:lvlJc w:val="right"/>
      <w:pPr>
        <w:ind w:left="2160" w:hanging="180"/>
      </w:pPr>
    </w:lvl>
    <w:lvl w:ilvl="3" w:tplc="68838366" w:tentative="1">
      <w:start w:val="1"/>
      <w:numFmt w:val="decimal"/>
      <w:lvlText w:val="%4."/>
      <w:lvlJc w:val="left"/>
      <w:pPr>
        <w:ind w:left="2880" w:hanging="360"/>
      </w:pPr>
    </w:lvl>
    <w:lvl w:ilvl="4" w:tplc="68838366" w:tentative="1">
      <w:start w:val="1"/>
      <w:numFmt w:val="lowerLetter"/>
      <w:lvlText w:val="%5."/>
      <w:lvlJc w:val="left"/>
      <w:pPr>
        <w:ind w:left="3600" w:hanging="360"/>
      </w:pPr>
    </w:lvl>
    <w:lvl w:ilvl="5" w:tplc="68838366" w:tentative="1">
      <w:start w:val="1"/>
      <w:numFmt w:val="lowerRoman"/>
      <w:lvlText w:val="%6."/>
      <w:lvlJc w:val="right"/>
      <w:pPr>
        <w:ind w:left="4320" w:hanging="180"/>
      </w:pPr>
    </w:lvl>
    <w:lvl w:ilvl="6" w:tplc="68838366" w:tentative="1">
      <w:start w:val="1"/>
      <w:numFmt w:val="decimal"/>
      <w:lvlText w:val="%7."/>
      <w:lvlJc w:val="left"/>
      <w:pPr>
        <w:ind w:left="5040" w:hanging="360"/>
      </w:pPr>
    </w:lvl>
    <w:lvl w:ilvl="7" w:tplc="68838366" w:tentative="1">
      <w:start w:val="1"/>
      <w:numFmt w:val="lowerLetter"/>
      <w:lvlText w:val="%8."/>
      <w:lvlJc w:val="left"/>
      <w:pPr>
        <w:ind w:left="5760" w:hanging="360"/>
      </w:pPr>
    </w:lvl>
    <w:lvl w:ilvl="8" w:tplc="6883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4">
    <w:multiLevelType w:val="hybridMultilevel"/>
    <w:lvl w:ilvl="0" w:tplc="51884093">
      <w:start w:val="1"/>
      <w:numFmt w:val="decimal"/>
      <w:lvlText w:val="%1."/>
      <w:lvlJc w:val="left"/>
      <w:pPr>
        <w:ind w:left="720" w:hanging="360"/>
      </w:pPr>
    </w:lvl>
    <w:lvl w:ilvl="1" w:tplc="51884093" w:tentative="1">
      <w:start w:val="1"/>
      <w:numFmt w:val="lowerLetter"/>
      <w:lvlText w:val="%2."/>
      <w:lvlJc w:val="left"/>
      <w:pPr>
        <w:ind w:left="1440" w:hanging="360"/>
      </w:pPr>
    </w:lvl>
    <w:lvl w:ilvl="2" w:tplc="51884093" w:tentative="1">
      <w:start w:val="1"/>
      <w:numFmt w:val="lowerRoman"/>
      <w:lvlText w:val="%3."/>
      <w:lvlJc w:val="right"/>
      <w:pPr>
        <w:ind w:left="2160" w:hanging="180"/>
      </w:pPr>
    </w:lvl>
    <w:lvl w:ilvl="3" w:tplc="51884093" w:tentative="1">
      <w:start w:val="1"/>
      <w:numFmt w:val="decimal"/>
      <w:lvlText w:val="%4."/>
      <w:lvlJc w:val="left"/>
      <w:pPr>
        <w:ind w:left="2880" w:hanging="360"/>
      </w:pPr>
    </w:lvl>
    <w:lvl w:ilvl="4" w:tplc="51884093" w:tentative="1">
      <w:start w:val="1"/>
      <w:numFmt w:val="lowerLetter"/>
      <w:lvlText w:val="%5."/>
      <w:lvlJc w:val="left"/>
      <w:pPr>
        <w:ind w:left="3600" w:hanging="360"/>
      </w:pPr>
    </w:lvl>
    <w:lvl w:ilvl="5" w:tplc="51884093" w:tentative="1">
      <w:start w:val="1"/>
      <w:numFmt w:val="lowerRoman"/>
      <w:lvlText w:val="%6."/>
      <w:lvlJc w:val="right"/>
      <w:pPr>
        <w:ind w:left="4320" w:hanging="180"/>
      </w:pPr>
    </w:lvl>
    <w:lvl w:ilvl="6" w:tplc="51884093" w:tentative="1">
      <w:start w:val="1"/>
      <w:numFmt w:val="decimal"/>
      <w:lvlText w:val="%7."/>
      <w:lvlJc w:val="left"/>
      <w:pPr>
        <w:ind w:left="5040" w:hanging="360"/>
      </w:pPr>
    </w:lvl>
    <w:lvl w:ilvl="7" w:tplc="51884093" w:tentative="1">
      <w:start w:val="1"/>
      <w:numFmt w:val="lowerLetter"/>
      <w:lvlText w:val="%8."/>
      <w:lvlJc w:val="left"/>
      <w:pPr>
        <w:ind w:left="5760" w:hanging="360"/>
      </w:pPr>
    </w:lvl>
    <w:lvl w:ilvl="8" w:tplc="51884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3">
    <w:multiLevelType w:val="hybridMultilevel"/>
    <w:lvl w:ilvl="0" w:tplc="75741430">
      <w:start w:val="1"/>
      <w:numFmt w:val="decimal"/>
      <w:lvlText w:val="%1."/>
      <w:lvlJc w:val="left"/>
      <w:pPr>
        <w:ind w:left="720" w:hanging="360"/>
      </w:pPr>
    </w:lvl>
    <w:lvl w:ilvl="1" w:tplc="75741430" w:tentative="1">
      <w:start w:val="1"/>
      <w:numFmt w:val="lowerLetter"/>
      <w:lvlText w:val="%2."/>
      <w:lvlJc w:val="left"/>
      <w:pPr>
        <w:ind w:left="1440" w:hanging="360"/>
      </w:pPr>
    </w:lvl>
    <w:lvl w:ilvl="2" w:tplc="75741430" w:tentative="1">
      <w:start w:val="1"/>
      <w:numFmt w:val="lowerRoman"/>
      <w:lvlText w:val="%3."/>
      <w:lvlJc w:val="right"/>
      <w:pPr>
        <w:ind w:left="2160" w:hanging="180"/>
      </w:pPr>
    </w:lvl>
    <w:lvl w:ilvl="3" w:tplc="75741430" w:tentative="1">
      <w:start w:val="1"/>
      <w:numFmt w:val="decimal"/>
      <w:lvlText w:val="%4."/>
      <w:lvlJc w:val="left"/>
      <w:pPr>
        <w:ind w:left="2880" w:hanging="360"/>
      </w:pPr>
    </w:lvl>
    <w:lvl w:ilvl="4" w:tplc="75741430" w:tentative="1">
      <w:start w:val="1"/>
      <w:numFmt w:val="lowerLetter"/>
      <w:lvlText w:val="%5."/>
      <w:lvlJc w:val="left"/>
      <w:pPr>
        <w:ind w:left="3600" w:hanging="360"/>
      </w:pPr>
    </w:lvl>
    <w:lvl w:ilvl="5" w:tplc="75741430" w:tentative="1">
      <w:start w:val="1"/>
      <w:numFmt w:val="lowerRoman"/>
      <w:lvlText w:val="%6."/>
      <w:lvlJc w:val="right"/>
      <w:pPr>
        <w:ind w:left="4320" w:hanging="180"/>
      </w:pPr>
    </w:lvl>
    <w:lvl w:ilvl="6" w:tplc="75741430" w:tentative="1">
      <w:start w:val="1"/>
      <w:numFmt w:val="decimal"/>
      <w:lvlText w:val="%7."/>
      <w:lvlJc w:val="left"/>
      <w:pPr>
        <w:ind w:left="5040" w:hanging="360"/>
      </w:pPr>
    </w:lvl>
    <w:lvl w:ilvl="7" w:tplc="75741430" w:tentative="1">
      <w:start w:val="1"/>
      <w:numFmt w:val="lowerLetter"/>
      <w:lvlText w:val="%8."/>
      <w:lvlJc w:val="left"/>
      <w:pPr>
        <w:ind w:left="5760" w:hanging="360"/>
      </w:pPr>
    </w:lvl>
    <w:lvl w:ilvl="8" w:tplc="75741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2">
    <w:multiLevelType w:val="hybridMultilevel"/>
    <w:lvl w:ilvl="0" w:tplc="21477789">
      <w:start w:val="1"/>
      <w:numFmt w:val="decimal"/>
      <w:lvlText w:val="%1."/>
      <w:lvlJc w:val="left"/>
      <w:pPr>
        <w:ind w:left="720" w:hanging="360"/>
      </w:pPr>
    </w:lvl>
    <w:lvl w:ilvl="1" w:tplc="21477789" w:tentative="1">
      <w:start w:val="1"/>
      <w:numFmt w:val="lowerLetter"/>
      <w:lvlText w:val="%2."/>
      <w:lvlJc w:val="left"/>
      <w:pPr>
        <w:ind w:left="1440" w:hanging="360"/>
      </w:pPr>
    </w:lvl>
    <w:lvl w:ilvl="2" w:tplc="21477789" w:tentative="1">
      <w:start w:val="1"/>
      <w:numFmt w:val="lowerRoman"/>
      <w:lvlText w:val="%3."/>
      <w:lvlJc w:val="right"/>
      <w:pPr>
        <w:ind w:left="2160" w:hanging="180"/>
      </w:pPr>
    </w:lvl>
    <w:lvl w:ilvl="3" w:tplc="21477789" w:tentative="1">
      <w:start w:val="1"/>
      <w:numFmt w:val="decimal"/>
      <w:lvlText w:val="%4."/>
      <w:lvlJc w:val="left"/>
      <w:pPr>
        <w:ind w:left="2880" w:hanging="360"/>
      </w:pPr>
    </w:lvl>
    <w:lvl w:ilvl="4" w:tplc="21477789" w:tentative="1">
      <w:start w:val="1"/>
      <w:numFmt w:val="lowerLetter"/>
      <w:lvlText w:val="%5."/>
      <w:lvlJc w:val="left"/>
      <w:pPr>
        <w:ind w:left="3600" w:hanging="360"/>
      </w:pPr>
    </w:lvl>
    <w:lvl w:ilvl="5" w:tplc="21477789" w:tentative="1">
      <w:start w:val="1"/>
      <w:numFmt w:val="lowerRoman"/>
      <w:lvlText w:val="%6."/>
      <w:lvlJc w:val="right"/>
      <w:pPr>
        <w:ind w:left="4320" w:hanging="180"/>
      </w:pPr>
    </w:lvl>
    <w:lvl w:ilvl="6" w:tplc="21477789" w:tentative="1">
      <w:start w:val="1"/>
      <w:numFmt w:val="decimal"/>
      <w:lvlText w:val="%7."/>
      <w:lvlJc w:val="left"/>
      <w:pPr>
        <w:ind w:left="5040" w:hanging="360"/>
      </w:pPr>
    </w:lvl>
    <w:lvl w:ilvl="7" w:tplc="21477789" w:tentative="1">
      <w:start w:val="1"/>
      <w:numFmt w:val="lowerLetter"/>
      <w:lvlText w:val="%8."/>
      <w:lvlJc w:val="left"/>
      <w:pPr>
        <w:ind w:left="5760" w:hanging="360"/>
      </w:pPr>
    </w:lvl>
    <w:lvl w:ilvl="8" w:tplc="21477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1">
    <w:multiLevelType w:val="hybridMultilevel"/>
    <w:lvl w:ilvl="0" w:tplc="80466098">
      <w:start w:val="1"/>
      <w:numFmt w:val="decimal"/>
      <w:lvlText w:val="%1."/>
      <w:lvlJc w:val="left"/>
      <w:pPr>
        <w:ind w:left="720" w:hanging="360"/>
      </w:pPr>
    </w:lvl>
    <w:lvl w:ilvl="1" w:tplc="80466098" w:tentative="1">
      <w:start w:val="1"/>
      <w:numFmt w:val="lowerLetter"/>
      <w:lvlText w:val="%2."/>
      <w:lvlJc w:val="left"/>
      <w:pPr>
        <w:ind w:left="1440" w:hanging="360"/>
      </w:pPr>
    </w:lvl>
    <w:lvl w:ilvl="2" w:tplc="80466098" w:tentative="1">
      <w:start w:val="1"/>
      <w:numFmt w:val="lowerRoman"/>
      <w:lvlText w:val="%3."/>
      <w:lvlJc w:val="right"/>
      <w:pPr>
        <w:ind w:left="2160" w:hanging="180"/>
      </w:pPr>
    </w:lvl>
    <w:lvl w:ilvl="3" w:tplc="80466098" w:tentative="1">
      <w:start w:val="1"/>
      <w:numFmt w:val="decimal"/>
      <w:lvlText w:val="%4."/>
      <w:lvlJc w:val="left"/>
      <w:pPr>
        <w:ind w:left="2880" w:hanging="360"/>
      </w:pPr>
    </w:lvl>
    <w:lvl w:ilvl="4" w:tplc="80466098" w:tentative="1">
      <w:start w:val="1"/>
      <w:numFmt w:val="lowerLetter"/>
      <w:lvlText w:val="%5."/>
      <w:lvlJc w:val="left"/>
      <w:pPr>
        <w:ind w:left="3600" w:hanging="360"/>
      </w:pPr>
    </w:lvl>
    <w:lvl w:ilvl="5" w:tplc="80466098" w:tentative="1">
      <w:start w:val="1"/>
      <w:numFmt w:val="lowerRoman"/>
      <w:lvlText w:val="%6."/>
      <w:lvlJc w:val="right"/>
      <w:pPr>
        <w:ind w:left="4320" w:hanging="180"/>
      </w:pPr>
    </w:lvl>
    <w:lvl w:ilvl="6" w:tplc="80466098" w:tentative="1">
      <w:start w:val="1"/>
      <w:numFmt w:val="decimal"/>
      <w:lvlText w:val="%7."/>
      <w:lvlJc w:val="left"/>
      <w:pPr>
        <w:ind w:left="5040" w:hanging="360"/>
      </w:pPr>
    </w:lvl>
    <w:lvl w:ilvl="7" w:tplc="80466098" w:tentative="1">
      <w:start w:val="1"/>
      <w:numFmt w:val="lowerLetter"/>
      <w:lvlText w:val="%8."/>
      <w:lvlJc w:val="left"/>
      <w:pPr>
        <w:ind w:left="5760" w:hanging="360"/>
      </w:pPr>
    </w:lvl>
    <w:lvl w:ilvl="8" w:tplc="80466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0">
    <w:multiLevelType w:val="hybridMultilevel"/>
    <w:lvl w:ilvl="0" w:tplc="12050647">
      <w:start w:val="1"/>
      <w:numFmt w:val="decimal"/>
      <w:lvlText w:val="%1."/>
      <w:lvlJc w:val="left"/>
      <w:pPr>
        <w:ind w:left="720" w:hanging="360"/>
      </w:pPr>
    </w:lvl>
    <w:lvl w:ilvl="1" w:tplc="12050647" w:tentative="1">
      <w:start w:val="1"/>
      <w:numFmt w:val="lowerLetter"/>
      <w:lvlText w:val="%2."/>
      <w:lvlJc w:val="left"/>
      <w:pPr>
        <w:ind w:left="1440" w:hanging="360"/>
      </w:pPr>
    </w:lvl>
    <w:lvl w:ilvl="2" w:tplc="12050647" w:tentative="1">
      <w:start w:val="1"/>
      <w:numFmt w:val="lowerRoman"/>
      <w:lvlText w:val="%3."/>
      <w:lvlJc w:val="right"/>
      <w:pPr>
        <w:ind w:left="2160" w:hanging="180"/>
      </w:pPr>
    </w:lvl>
    <w:lvl w:ilvl="3" w:tplc="12050647" w:tentative="1">
      <w:start w:val="1"/>
      <w:numFmt w:val="decimal"/>
      <w:lvlText w:val="%4."/>
      <w:lvlJc w:val="left"/>
      <w:pPr>
        <w:ind w:left="2880" w:hanging="360"/>
      </w:pPr>
    </w:lvl>
    <w:lvl w:ilvl="4" w:tplc="12050647" w:tentative="1">
      <w:start w:val="1"/>
      <w:numFmt w:val="lowerLetter"/>
      <w:lvlText w:val="%5."/>
      <w:lvlJc w:val="left"/>
      <w:pPr>
        <w:ind w:left="3600" w:hanging="360"/>
      </w:pPr>
    </w:lvl>
    <w:lvl w:ilvl="5" w:tplc="12050647" w:tentative="1">
      <w:start w:val="1"/>
      <w:numFmt w:val="lowerRoman"/>
      <w:lvlText w:val="%6."/>
      <w:lvlJc w:val="right"/>
      <w:pPr>
        <w:ind w:left="4320" w:hanging="180"/>
      </w:pPr>
    </w:lvl>
    <w:lvl w:ilvl="6" w:tplc="12050647" w:tentative="1">
      <w:start w:val="1"/>
      <w:numFmt w:val="decimal"/>
      <w:lvlText w:val="%7."/>
      <w:lvlJc w:val="left"/>
      <w:pPr>
        <w:ind w:left="5040" w:hanging="360"/>
      </w:pPr>
    </w:lvl>
    <w:lvl w:ilvl="7" w:tplc="12050647" w:tentative="1">
      <w:start w:val="1"/>
      <w:numFmt w:val="lowerLetter"/>
      <w:lvlText w:val="%8."/>
      <w:lvlJc w:val="left"/>
      <w:pPr>
        <w:ind w:left="5760" w:hanging="360"/>
      </w:pPr>
    </w:lvl>
    <w:lvl w:ilvl="8" w:tplc="12050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9">
    <w:multiLevelType w:val="hybridMultilevel"/>
    <w:lvl w:ilvl="0" w:tplc="36566106">
      <w:start w:val="1"/>
      <w:numFmt w:val="decimal"/>
      <w:lvlText w:val="%1."/>
      <w:lvlJc w:val="left"/>
      <w:pPr>
        <w:ind w:left="720" w:hanging="360"/>
      </w:pPr>
    </w:lvl>
    <w:lvl w:ilvl="1" w:tplc="36566106" w:tentative="1">
      <w:start w:val="1"/>
      <w:numFmt w:val="lowerLetter"/>
      <w:lvlText w:val="%2."/>
      <w:lvlJc w:val="left"/>
      <w:pPr>
        <w:ind w:left="1440" w:hanging="360"/>
      </w:pPr>
    </w:lvl>
    <w:lvl w:ilvl="2" w:tplc="36566106" w:tentative="1">
      <w:start w:val="1"/>
      <w:numFmt w:val="lowerRoman"/>
      <w:lvlText w:val="%3."/>
      <w:lvlJc w:val="right"/>
      <w:pPr>
        <w:ind w:left="2160" w:hanging="180"/>
      </w:pPr>
    </w:lvl>
    <w:lvl w:ilvl="3" w:tplc="36566106" w:tentative="1">
      <w:start w:val="1"/>
      <w:numFmt w:val="decimal"/>
      <w:lvlText w:val="%4."/>
      <w:lvlJc w:val="left"/>
      <w:pPr>
        <w:ind w:left="2880" w:hanging="360"/>
      </w:pPr>
    </w:lvl>
    <w:lvl w:ilvl="4" w:tplc="36566106" w:tentative="1">
      <w:start w:val="1"/>
      <w:numFmt w:val="lowerLetter"/>
      <w:lvlText w:val="%5."/>
      <w:lvlJc w:val="left"/>
      <w:pPr>
        <w:ind w:left="3600" w:hanging="360"/>
      </w:pPr>
    </w:lvl>
    <w:lvl w:ilvl="5" w:tplc="36566106" w:tentative="1">
      <w:start w:val="1"/>
      <w:numFmt w:val="lowerRoman"/>
      <w:lvlText w:val="%6."/>
      <w:lvlJc w:val="right"/>
      <w:pPr>
        <w:ind w:left="4320" w:hanging="180"/>
      </w:pPr>
    </w:lvl>
    <w:lvl w:ilvl="6" w:tplc="36566106" w:tentative="1">
      <w:start w:val="1"/>
      <w:numFmt w:val="decimal"/>
      <w:lvlText w:val="%7."/>
      <w:lvlJc w:val="left"/>
      <w:pPr>
        <w:ind w:left="5040" w:hanging="360"/>
      </w:pPr>
    </w:lvl>
    <w:lvl w:ilvl="7" w:tplc="36566106" w:tentative="1">
      <w:start w:val="1"/>
      <w:numFmt w:val="lowerLetter"/>
      <w:lvlText w:val="%8."/>
      <w:lvlJc w:val="left"/>
      <w:pPr>
        <w:ind w:left="5760" w:hanging="360"/>
      </w:pPr>
    </w:lvl>
    <w:lvl w:ilvl="8" w:tplc="36566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8">
    <w:multiLevelType w:val="hybridMultilevel"/>
    <w:lvl w:ilvl="0" w:tplc="27266848">
      <w:start w:val="1"/>
      <w:numFmt w:val="decimal"/>
      <w:lvlText w:val="%1."/>
      <w:lvlJc w:val="left"/>
      <w:pPr>
        <w:ind w:left="720" w:hanging="360"/>
      </w:pPr>
    </w:lvl>
    <w:lvl w:ilvl="1" w:tplc="27266848" w:tentative="1">
      <w:start w:val="1"/>
      <w:numFmt w:val="lowerLetter"/>
      <w:lvlText w:val="%2."/>
      <w:lvlJc w:val="left"/>
      <w:pPr>
        <w:ind w:left="1440" w:hanging="360"/>
      </w:pPr>
    </w:lvl>
    <w:lvl w:ilvl="2" w:tplc="27266848" w:tentative="1">
      <w:start w:val="1"/>
      <w:numFmt w:val="lowerRoman"/>
      <w:lvlText w:val="%3."/>
      <w:lvlJc w:val="right"/>
      <w:pPr>
        <w:ind w:left="2160" w:hanging="180"/>
      </w:pPr>
    </w:lvl>
    <w:lvl w:ilvl="3" w:tplc="27266848" w:tentative="1">
      <w:start w:val="1"/>
      <w:numFmt w:val="decimal"/>
      <w:lvlText w:val="%4."/>
      <w:lvlJc w:val="left"/>
      <w:pPr>
        <w:ind w:left="2880" w:hanging="360"/>
      </w:pPr>
    </w:lvl>
    <w:lvl w:ilvl="4" w:tplc="27266848" w:tentative="1">
      <w:start w:val="1"/>
      <w:numFmt w:val="lowerLetter"/>
      <w:lvlText w:val="%5."/>
      <w:lvlJc w:val="left"/>
      <w:pPr>
        <w:ind w:left="3600" w:hanging="360"/>
      </w:pPr>
    </w:lvl>
    <w:lvl w:ilvl="5" w:tplc="27266848" w:tentative="1">
      <w:start w:val="1"/>
      <w:numFmt w:val="lowerRoman"/>
      <w:lvlText w:val="%6."/>
      <w:lvlJc w:val="right"/>
      <w:pPr>
        <w:ind w:left="4320" w:hanging="180"/>
      </w:pPr>
    </w:lvl>
    <w:lvl w:ilvl="6" w:tplc="27266848" w:tentative="1">
      <w:start w:val="1"/>
      <w:numFmt w:val="decimal"/>
      <w:lvlText w:val="%7."/>
      <w:lvlJc w:val="left"/>
      <w:pPr>
        <w:ind w:left="5040" w:hanging="360"/>
      </w:pPr>
    </w:lvl>
    <w:lvl w:ilvl="7" w:tplc="27266848" w:tentative="1">
      <w:start w:val="1"/>
      <w:numFmt w:val="lowerLetter"/>
      <w:lvlText w:val="%8."/>
      <w:lvlJc w:val="left"/>
      <w:pPr>
        <w:ind w:left="5760" w:hanging="360"/>
      </w:pPr>
    </w:lvl>
    <w:lvl w:ilvl="8" w:tplc="27266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7">
    <w:multiLevelType w:val="hybridMultilevel"/>
    <w:lvl w:ilvl="0" w:tplc="98039478">
      <w:start w:val="1"/>
      <w:numFmt w:val="decimal"/>
      <w:lvlText w:val="%1."/>
      <w:lvlJc w:val="left"/>
      <w:pPr>
        <w:ind w:left="720" w:hanging="360"/>
      </w:pPr>
    </w:lvl>
    <w:lvl w:ilvl="1" w:tplc="98039478" w:tentative="1">
      <w:start w:val="1"/>
      <w:numFmt w:val="lowerLetter"/>
      <w:lvlText w:val="%2."/>
      <w:lvlJc w:val="left"/>
      <w:pPr>
        <w:ind w:left="1440" w:hanging="360"/>
      </w:pPr>
    </w:lvl>
    <w:lvl w:ilvl="2" w:tplc="98039478" w:tentative="1">
      <w:start w:val="1"/>
      <w:numFmt w:val="lowerRoman"/>
      <w:lvlText w:val="%3."/>
      <w:lvlJc w:val="right"/>
      <w:pPr>
        <w:ind w:left="2160" w:hanging="180"/>
      </w:pPr>
    </w:lvl>
    <w:lvl w:ilvl="3" w:tplc="98039478" w:tentative="1">
      <w:start w:val="1"/>
      <w:numFmt w:val="decimal"/>
      <w:lvlText w:val="%4."/>
      <w:lvlJc w:val="left"/>
      <w:pPr>
        <w:ind w:left="2880" w:hanging="360"/>
      </w:pPr>
    </w:lvl>
    <w:lvl w:ilvl="4" w:tplc="98039478" w:tentative="1">
      <w:start w:val="1"/>
      <w:numFmt w:val="lowerLetter"/>
      <w:lvlText w:val="%5."/>
      <w:lvlJc w:val="left"/>
      <w:pPr>
        <w:ind w:left="3600" w:hanging="360"/>
      </w:pPr>
    </w:lvl>
    <w:lvl w:ilvl="5" w:tplc="98039478" w:tentative="1">
      <w:start w:val="1"/>
      <w:numFmt w:val="lowerRoman"/>
      <w:lvlText w:val="%6."/>
      <w:lvlJc w:val="right"/>
      <w:pPr>
        <w:ind w:left="4320" w:hanging="180"/>
      </w:pPr>
    </w:lvl>
    <w:lvl w:ilvl="6" w:tplc="98039478" w:tentative="1">
      <w:start w:val="1"/>
      <w:numFmt w:val="decimal"/>
      <w:lvlText w:val="%7."/>
      <w:lvlJc w:val="left"/>
      <w:pPr>
        <w:ind w:left="5040" w:hanging="360"/>
      </w:pPr>
    </w:lvl>
    <w:lvl w:ilvl="7" w:tplc="98039478" w:tentative="1">
      <w:start w:val="1"/>
      <w:numFmt w:val="lowerLetter"/>
      <w:lvlText w:val="%8."/>
      <w:lvlJc w:val="left"/>
      <w:pPr>
        <w:ind w:left="5760" w:hanging="360"/>
      </w:pPr>
    </w:lvl>
    <w:lvl w:ilvl="8" w:tplc="98039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6">
    <w:multiLevelType w:val="hybridMultilevel"/>
    <w:lvl w:ilvl="0" w:tplc="43704967">
      <w:start w:val="1"/>
      <w:numFmt w:val="decimal"/>
      <w:lvlText w:val="%1."/>
      <w:lvlJc w:val="left"/>
      <w:pPr>
        <w:ind w:left="720" w:hanging="360"/>
      </w:pPr>
    </w:lvl>
    <w:lvl w:ilvl="1" w:tplc="43704967" w:tentative="1">
      <w:start w:val="1"/>
      <w:numFmt w:val="lowerLetter"/>
      <w:lvlText w:val="%2."/>
      <w:lvlJc w:val="left"/>
      <w:pPr>
        <w:ind w:left="1440" w:hanging="360"/>
      </w:pPr>
    </w:lvl>
    <w:lvl w:ilvl="2" w:tplc="43704967" w:tentative="1">
      <w:start w:val="1"/>
      <w:numFmt w:val="lowerRoman"/>
      <w:lvlText w:val="%3."/>
      <w:lvlJc w:val="right"/>
      <w:pPr>
        <w:ind w:left="2160" w:hanging="180"/>
      </w:pPr>
    </w:lvl>
    <w:lvl w:ilvl="3" w:tplc="43704967" w:tentative="1">
      <w:start w:val="1"/>
      <w:numFmt w:val="decimal"/>
      <w:lvlText w:val="%4."/>
      <w:lvlJc w:val="left"/>
      <w:pPr>
        <w:ind w:left="2880" w:hanging="360"/>
      </w:pPr>
    </w:lvl>
    <w:lvl w:ilvl="4" w:tplc="43704967" w:tentative="1">
      <w:start w:val="1"/>
      <w:numFmt w:val="lowerLetter"/>
      <w:lvlText w:val="%5."/>
      <w:lvlJc w:val="left"/>
      <w:pPr>
        <w:ind w:left="3600" w:hanging="360"/>
      </w:pPr>
    </w:lvl>
    <w:lvl w:ilvl="5" w:tplc="43704967" w:tentative="1">
      <w:start w:val="1"/>
      <w:numFmt w:val="lowerRoman"/>
      <w:lvlText w:val="%6."/>
      <w:lvlJc w:val="right"/>
      <w:pPr>
        <w:ind w:left="4320" w:hanging="180"/>
      </w:pPr>
    </w:lvl>
    <w:lvl w:ilvl="6" w:tplc="43704967" w:tentative="1">
      <w:start w:val="1"/>
      <w:numFmt w:val="decimal"/>
      <w:lvlText w:val="%7."/>
      <w:lvlJc w:val="left"/>
      <w:pPr>
        <w:ind w:left="5040" w:hanging="360"/>
      </w:pPr>
    </w:lvl>
    <w:lvl w:ilvl="7" w:tplc="43704967" w:tentative="1">
      <w:start w:val="1"/>
      <w:numFmt w:val="lowerLetter"/>
      <w:lvlText w:val="%8."/>
      <w:lvlJc w:val="left"/>
      <w:pPr>
        <w:ind w:left="5760" w:hanging="360"/>
      </w:pPr>
    </w:lvl>
    <w:lvl w:ilvl="8" w:tplc="43704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5">
    <w:multiLevelType w:val="hybridMultilevel"/>
    <w:lvl w:ilvl="0" w:tplc="57171931">
      <w:start w:val="1"/>
      <w:numFmt w:val="decimal"/>
      <w:lvlText w:val="%1."/>
      <w:lvlJc w:val="left"/>
      <w:pPr>
        <w:ind w:left="720" w:hanging="360"/>
      </w:pPr>
    </w:lvl>
    <w:lvl w:ilvl="1" w:tplc="57171931" w:tentative="1">
      <w:start w:val="1"/>
      <w:numFmt w:val="lowerLetter"/>
      <w:lvlText w:val="%2."/>
      <w:lvlJc w:val="left"/>
      <w:pPr>
        <w:ind w:left="1440" w:hanging="360"/>
      </w:pPr>
    </w:lvl>
    <w:lvl w:ilvl="2" w:tplc="57171931" w:tentative="1">
      <w:start w:val="1"/>
      <w:numFmt w:val="lowerRoman"/>
      <w:lvlText w:val="%3."/>
      <w:lvlJc w:val="right"/>
      <w:pPr>
        <w:ind w:left="2160" w:hanging="180"/>
      </w:pPr>
    </w:lvl>
    <w:lvl w:ilvl="3" w:tplc="57171931" w:tentative="1">
      <w:start w:val="1"/>
      <w:numFmt w:val="decimal"/>
      <w:lvlText w:val="%4."/>
      <w:lvlJc w:val="left"/>
      <w:pPr>
        <w:ind w:left="2880" w:hanging="360"/>
      </w:pPr>
    </w:lvl>
    <w:lvl w:ilvl="4" w:tplc="57171931" w:tentative="1">
      <w:start w:val="1"/>
      <w:numFmt w:val="lowerLetter"/>
      <w:lvlText w:val="%5."/>
      <w:lvlJc w:val="left"/>
      <w:pPr>
        <w:ind w:left="3600" w:hanging="360"/>
      </w:pPr>
    </w:lvl>
    <w:lvl w:ilvl="5" w:tplc="57171931" w:tentative="1">
      <w:start w:val="1"/>
      <w:numFmt w:val="lowerRoman"/>
      <w:lvlText w:val="%6."/>
      <w:lvlJc w:val="right"/>
      <w:pPr>
        <w:ind w:left="4320" w:hanging="180"/>
      </w:pPr>
    </w:lvl>
    <w:lvl w:ilvl="6" w:tplc="57171931" w:tentative="1">
      <w:start w:val="1"/>
      <w:numFmt w:val="decimal"/>
      <w:lvlText w:val="%7."/>
      <w:lvlJc w:val="left"/>
      <w:pPr>
        <w:ind w:left="5040" w:hanging="360"/>
      </w:pPr>
    </w:lvl>
    <w:lvl w:ilvl="7" w:tplc="57171931" w:tentative="1">
      <w:start w:val="1"/>
      <w:numFmt w:val="lowerLetter"/>
      <w:lvlText w:val="%8."/>
      <w:lvlJc w:val="left"/>
      <w:pPr>
        <w:ind w:left="5760" w:hanging="360"/>
      </w:pPr>
    </w:lvl>
    <w:lvl w:ilvl="8" w:tplc="57171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4">
    <w:multiLevelType w:val="hybridMultilevel"/>
    <w:lvl w:ilvl="0" w:tplc="90302809">
      <w:start w:val="1"/>
      <w:numFmt w:val="decimal"/>
      <w:lvlText w:val="%1."/>
      <w:lvlJc w:val="left"/>
      <w:pPr>
        <w:ind w:left="720" w:hanging="360"/>
      </w:pPr>
    </w:lvl>
    <w:lvl w:ilvl="1" w:tplc="90302809" w:tentative="1">
      <w:start w:val="1"/>
      <w:numFmt w:val="lowerLetter"/>
      <w:lvlText w:val="%2."/>
      <w:lvlJc w:val="left"/>
      <w:pPr>
        <w:ind w:left="1440" w:hanging="360"/>
      </w:pPr>
    </w:lvl>
    <w:lvl w:ilvl="2" w:tplc="90302809" w:tentative="1">
      <w:start w:val="1"/>
      <w:numFmt w:val="lowerRoman"/>
      <w:lvlText w:val="%3."/>
      <w:lvlJc w:val="right"/>
      <w:pPr>
        <w:ind w:left="2160" w:hanging="180"/>
      </w:pPr>
    </w:lvl>
    <w:lvl w:ilvl="3" w:tplc="90302809" w:tentative="1">
      <w:start w:val="1"/>
      <w:numFmt w:val="decimal"/>
      <w:lvlText w:val="%4."/>
      <w:lvlJc w:val="left"/>
      <w:pPr>
        <w:ind w:left="2880" w:hanging="360"/>
      </w:pPr>
    </w:lvl>
    <w:lvl w:ilvl="4" w:tplc="90302809" w:tentative="1">
      <w:start w:val="1"/>
      <w:numFmt w:val="lowerLetter"/>
      <w:lvlText w:val="%5."/>
      <w:lvlJc w:val="left"/>
      <w:pPr>
        <w:ind w:left="3600" w:hanging="360"/>
      </w:pPr>
    </w:lvl>
    <w:lvl w:ilvl="5" w:tplc="90302809" w:tentative="1">
      <w:start w:val="1"/>
      <w:numFmt w:val="lowerRoman"/>
      <w:lvlText w:val="%6."/>
      <w:lvlJc w:val="right"/>
      <w:pPr>
        <w:ind w:left="4320" w:hanging="180"/>
      </w:pPr>
    </w:lvl>
    <w:lvl w:ilvl="6" w:tplc="90302809" w:tentative="1">
      <w:start w:val="1"/>
      <w:numFmt w:val="decimal"/>
      <w:lvlText w:val="%7."/>
      <w:lvlJc w:val="left"/>
      <w:pPr>
        <w:ind w:left="5040" w:hanging="360"/>
      </w:pPr>
    </w:lvl>
    <w:lvl w:ilvl="7" w:tplc="90302809" w:tentative="1">
      <w:start w:val="1"/>
      <w:numFmt w:val="lowerLetter"/>
      <w:lvlText w:val="%8."/>
      <w:lvlJc w:val="left"/>
      <w:pPr>
        <w:ind w:left="5760" w:hanging="360"/>
      </w:pPr>
    </w:lvl>
    <w:lvl w:ilvl="8" w:tplc="9030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3">
    <w:multiLevelType w:val="hybridMultilevel"/>
    <w:lvl w:ilvl="0" w:tplc="80212751">
      <w:start w:val="1"/>
      <w:numFmt w:val="decimal"/>
      <w:lvlText w:val="%1."/>
      <w:lvlJc w:val="left"/>
      <w:pPr>
        <w:ind w:left="720" w:hanging="360"/>
      </w:pPr>
    </w:lvl>
    <w:lvl w:ilvl="1" w:tplc="80212751" w:tentative="1">
      <w:start w:val="1"/>
      <w:numFmt w:val="lowerLetter"/>
      <w:lvlText w:val="%2."/>
      <w:lvlJc w:val="left"/>
      <w:pPr>
        <w:ind w:left="1440" w:hanging="360"/>
      </w:pPr>
    </w:lvl>
    <w:lvl w:ilvl="2" w:tplc="80212751" w:tentative="1">
      <w:start w:val="1"/>
      <w:numFmt w:val="lowerRoman"/>
      <w:lvlText w:val="%3."/>
      <w:lvlJc w:val="right"/>
      <w:pPr>
        <w:ind w:left="2160" w:hanging="180"/>
      </w:pPr>
    </w:lvl>
    <w:lvl w:ilvl="3" w:tplc="80212751" w:tentative="1">
      <w:start w:val="1"/>
      <w:numFmt w:val="decimal"/>
      <w:lvlText w:val="%4."/>
      <w:lvlJc w:val="left"/>
      <w:pPr>
        <w:ind w:left="2880" w:hanging="360"/>
      </w:pPr>
    </w:lvl>
    <w:lvl w:ilvl="4" w:tplc="80212751" w:tentative="1">
      <w:start w:val="1"/>
      <w:numFmt w:val="lowerLetter"/>
      <w:lvlText w:val="%5."/>
      <w:lvlJc w:val="left"/>
      <w:pPr>
        <w:ind w:left="3600" w:hanging="360"/>
      </w:pPr>
    </w:lvl>
    <w:lvl w:ilvl="5" w:tplc="80212751" w:tentative="1">
      <w:start w:val="1"/>
      <w:numFmt w:val="lowerRoman"/>
      <w:lvlText w:val="%6."/>
      <w:lvlJc w:val="right"/>
      <w:pPr>
        <w:ind w:left="4320" w:hanging="180"/>
      </w:pPr>
    </w:lvl>
    <w:lvl w:ilvl="6" w:tplc="80212751" w:tentative="1">
      <w:start w:val="1"/>
      <w:numFmt w:val="decimal"/>
      <w:lvlText w:val="%7."/>
      <w:lvlJc w:val="left"/>
      <w:pPr>
        <w:ind w:left="5040" w:hanging="360"/>
      </w:pPr>
    </w:lvl>
    <w:lvl w:ilvl="7" w:tplc="80212751" w:tentative="1">
      <w:start w:val="1"/>
      <w:numFmt w:val="lowerLetter"/>
      <w:lvlText w:val="%8."/>
      <w:lvlJc w:val="left"/>
      <w:pPr>
        <w:ind w:left="5760" w:hanging="360"/>
      </w:pPr>
    </w:lvl>
    <w:lvl w:ilvl="8" w:tplc="8021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2">
    <w:multiLevelType w:val="hybridMultilevel"/>
    <w:lvl w:ilvl="0" w:tplc="41404210">
      <w:start w:val="1"/>
      <w:numFmt w:val="decimal"/>
      <w:lvlText w:val="%1."/>
      <w:lvlJc w:val="left"/>
      <w:pPr>
        <w:ind w:left="720" w:hanging="360"/>
      </w:pPr>
    </w:lvl>
    <w:lvl w:ilvl="1" w:tplc="41404210" w:tentative="1">
      <w:start w:val="1"/>
      <w:numFmt w:val="lowerLetter"/>
      <w:lvlText w:val="%2."/>
      <w:lvlJc w:val="left"/>
      <w:pPr>
        <w:ind w:left="1440" w:hanging="360"/>
      </w:pPr>
    </w:lvl>
    <w:lvl w:ilvl="2" w:tplc="41404210" w:tentative="1">
      <w:start w:val="1"/>
      <w:numFmt w:val="lowerRoman"/>
      <w:lvlText w:val="%3."/>
      <w:lvlJc w:val="right"/>
      <w:pPr>
        <w:ind w:left="2160" w:hanging="180"/>
      </w:pPr>
    </w:lvl>
    <w:lvl w:ilvl="3" w:tplc="41404210" w:tentative="1">
      <w:start w:val="1"/>
      <w:numFmt w:val="decimal"/>
      <w:lvlText w:val="%4."/>
      <w:lvlJc w:val="left"/>
      <w:pPr>
        <w:ind w:left="2880" w:hanging="360"/>
      </w:pPr>
    </w:lvl>
    <w:lvl w:ilvl="4" w:tplc="41404210" w:tentative="1">
      <w:start w:val="1"/>
      <w:numFmt w:val="lowerLetter"/>
      <w:lvlText w:val="%5."/>
      <w:lvlJc w:val="left"/>
      <w:pPr>
        <w:ind w:left="3600" w:hanging="360"/>
      </w:pPr>
    </w:lvl>
    <w:lvl w:ilvl="5" w:tplc="41404210" w:tentative="1">
      <w:start w:val="1"/>
      <w:numFmt w:val="lowerRoman"/>
      <w:lvlText w:val="%6."/>
      <w:lvlJc w:val="right"/>
      <w:pPr>
        <w:ind w:left="4320" w:hanging="180"/>
      </w:pPr>
    </w:lvl>
    <w:lvl w:ilvl="6" w:tplc="41404210" w:tentative="1">
      <w:start w:val="1"/>
      <w:numFmt w:val="decimal"/>
      <w:lvlText w:val="%7."/>
      <w:lvlJc w:val="left"/>
      <w:pPr>
        <w:ind w:left="5040" w:hanging="360"/>
      </w:pPr>
    </w:lvl>
    <w:lvl w:ilvl="7" w:tplc="41404210" w:tentative="1">
      <w:start w:val="1"/>
      <w:numFmt w:val="lowerLetter"/>
      <w:lvlText w:val="%8."/>
      <w:lvlJc w:val="left"/>
      <w:pPr>
        <w:ind w:left="5760" w:hanging="360"/>
      </w:pPr>
    </w:lvl>
    <w:lvl w:ilvl="8" w:tplc="41404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1">
    <w:multiLevelType w:val="hybridMultilevel"/>
    <w:lvl w:ilvl="0" w:tplc="68552155">
      <w:start w:val="1"/>
      <w:numFmt w:val="decimal"/>
      <w:lvlText w:val="%1."/>
      <w:lvlJc w:val="left"/>
      <w:pPr>
        <w:ind w:left="720" w:hanging="360"/>
      </w:pPr>
    </w:lvl>
    <w:lvl w:ilvl="1" w:tplc="68552155" w:tentative="1">
      <w:start w:val="1"/>
      <w:numFmt w:val="lowerLetter"/>
      <w:lvlText w:val="%2."/>
      <w:lvlJc w:val="left"/>
      <w:pPr>
        <w:ind w:left="1440" w:hanging="360"/>
      </w:pPr>
    </w:lvl>
    <w:lvl w:ilvl="2" w:tplc="68552155" w:tentative="1">
      <w:start w:val="1"/>
      <w:numFmt w:val="lowerRoman"/>
      <w:lvlText w:val="%3."/>
      <w:lvlJc w:val="right"/>
      <w:pPr>
        <w:ind w:left="2160" w:hanging="180"/>
      </w:pPr>
    </w:lvl>
    <w:lvl w:ilvl="3" w:tplc="68552155" w:tentative="1">
      <w:start w:val="1"/>
      <w:numFmt w:val="decimal"/>
      <w:lvlText w:val="%4."/>
      <w:lvlJc w:val="left"/>
      <w:pPr>
        <w:ind w:left="2880" w:hanging="360"/>
      </w:pPr>
    </w:lvl>
    <w:lvl w:ilvl="4" w:tplc="68552155" w:tentative="1">
      <w:start w:val="1"/>
      <w:numFmt w:val="lowerLetter"/>
      <w:lvlText w:val="%5."/>
      <w:lvlJc w:val="left"/>
      <w:pPr>
        <w:ind w:left="3600" w:hanging="360"/>
      </w:pPr>
    </w:lvl>
    <w:lvl w:ilvl="5" w:tplc="68552155" w:tentative="1">
      <w:start w:val="1"/>
      <w:numFmt w:val="lowerRoman"/>
      <w:lvlText w:val="%6."/>
      <w:lvlJc w:val="right"/>
      <w:pPr>
        <w:ind w:left="4320" w:hanging="180"/>
      </w:pPr>
    </w:lvl>
    <w:lvl w:ilvl="6" w:tplc="68552155" w:tentative="1">
      <w:start w:val="1"/>
      <w:numFmt w:val="decimal"/>
      <w:lvlText w:val="%7."/>
      <w:lvlJc w:val="left"/>
      <w:pPr>
        <w:ind w:left="5040" w:hanging="360"/>
      </w:pPr>
    </w:lvl>
    <w:lvl w:ilvl="7" w:tplc="68552155" w:tentative="1">
      <w:start w:val="1"/>
      <w:numFmt w:val="lowerLetter"/>
      <w:lvlText w:val="%8."/>
      <w:lvlJc w:val="left"/>
      <w:pPr>
        <w:ind w:left="5760" w:hanging="360"/>
      </w:pPr>
    </w:lvl>
    <w:lvl w:ilvl="8" w:tplc="68552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0">
    <w:multiLevelType w:val="hybridMultilevel"/>
    <w:lvl w:ilvl="0" w:tplc="74415044">
      <w:start w:val="1"/>
      <w:numFmt w:val="decimal"/>
      <w:lvlText w:val="%1."/>
      <w:lvlJc w:val="left"/>
      <w:pPr>
        <w:ind w:left="720" w:hanging="360"/>
      </w:pPr>
    </w:lvl>
    <w:lvl w:ilvl="1" w:tplc="74415044" w:tentative="1">
      <w:start w:val="1"/>
      <w:numFmt w:val="lowerLetter"/>
      <w:lvlText w:val="%2."/>
      <w:lvlJc w:val="left"/>
      <w:pPr>
        <w:ind w:left="1440" w:hanging="360"/>
      </w:pPr>
    </w:lvl>
    <w:lvl w:ilvl="2" w:tplc="74415044" w:tentative="1">
      <w:start w:val="1"/>
      <w:numFmt w:val="lowerRoman"/>
      <w:lvlText w:val="%3."/>
      <w:lvlJc w:val="right"/>
      <w:pPr>
        <w:ind w:left="2160" w:hanging="180"/>
      </w:pPr>
    </w:lvl>
    <w:lvl w:ilvl="3" w:tplc="74415044" w:tentative="1">
      <w:start w:val="1"/>
      <w:numFmt w:val="decimal"/>
      <w:lvlText w:val="%4."/>
      <w:lvlJc w:val="left"/>
      <w:pPr>
        <w:ind w:left="2880" w:hanging="360"/>
      </w:pPr>
    </w:lvl>
    <w:lvl w:ilvl="4" w:tplc="74415044" w:tentative="1">
      <w:start w:val="1"/>
      <w:numFmt w:val="lowerLetter"/>
      <w:lvlText w:val="%5."/>
      <w:lvlJc w:val="left"/>
      <w:pPr>
        <w:ind w:left="3600" w:hanging="360"/>
      </w:pPr>
    </w:lvl>
    <w:lvl w:ilvl="5" w:tplc="74415044" w:tentative="1">
      <w:start w:val="1"/>
      <w:numFmt w:val="lowerRoman"/>
      <w:lvlText w:val="%6."/>
      <w:lvlJc w:val="right"/>
      <w:pPr>
        <w:ind w:left="4320" w:hanging="180"/>
      </w:pPr>
    </w:lvl>
    <w:lvl w:ilvl="6" w:tplc="74415044" w:tentative="1">
      <w:start w:val="1"/>
      <w:numFmt w:val="decimal"/>
      <w:lvlText w:val="%7."/>
      <w:lvlJc w:val="left"/>
      <w:pPr>
        <w:ind w:left="5040" w:hanging="360"/>
      </w:pPr>
    </w:lvl>
    <w:lvl w:ilvl="7" w:tplc="74415044" w:tentative="1">
      <w:start w:val="1"/>
      <w:numFmt w:val="lowerLetter"/>
      <w:lvlText w:val="%8."/>
      <w:lvlJc w:val="left"/>
      <w:pPr>
        <w:ind w:left="5760" w:hanging="360"/>
      </w:pPr>
    </w:lvl>
    <w:lvl w:ilvl="8" w:tplc="74415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59">
    <w:multiLevelType w:val="hybridMultilevel"/>
    <w:lvl w:ilvl="0" w:tplc="62457941">
      <w:start w:val="1"/>
      <w:numFmt w:val="decimal"/>
      <w:lvlText w:val="%1."/>
      <w:lvlJc w:val="left"/>
      <w:pPr>
        <w:ind w:left="720" w:hanging="360"/>
      </w:pPr>
    </w:lvl>
    <w:lvl w:ilvl="1" w:tplc="62457941" w:tentative="1">
      <w:start w:val="1"/>
      <w:numFmt w:val="lowerLetter"/>
      <w:lvlText w:val="%2."/>
      <w:lvlJc w:val="left"/>
      <w:pPr>
        <w:ind w:left="1440" w:hanging="360"/>
      </w:pPr>
    </w:lvl>
    <w:lvl w:ilvl="2" w:tplc="62457941" w:tentative="1">
      <w:start w:val="1"/>
      <w:numFmt w:val="lowerRoman"/>
      <w:lvlText w:val="%3."/>
      <w:lvlJc w:val="right"/>
      <w:pPr>
        <w:ind w:left="2160" w:hanging="180"/>
      </w:pPr>
    </w:lvl>
    <w:lvl w:ilvl="3" w:tplc="62457941" w:tentative="1">
      <w:start w:val="1"/>
      <w:numFmt w:val="decimal"/>
      <w:lvlText w:val="%4."/>
      <w:lvlJc w:val="left"/>
      <w:pPr>
        <w:ind w:left="2880" w:hanging="360"/>
      </w:pPr>
    </w:lvl>
    <w:lvl w:ilvl="4" w:tplc="62457941" w:tentative="1">
      <w:start w:val="1"/>
      <w:numFmt w:val="lowerLetter"/>
      <w:lvlText w:val="%5."/>
      <w:lvlJc w:val="left"/>
      <w:pPr>
        <w:ind w:left="3600" w:hanging="360"/>
      </w:pPr>
    </w:lvl>
    <w:lvl w:ilvl="5" w:tplc="62457941" w:tentative="1">
      <w:start w:val="1"/>
      <w:numFmt w:val="lowerRoman"/>
      <w:lvlText w:val="%6."/>
      <w:lvlJc w:val="right"/>
      <w:pPr>
        <w:ind w:left="4320" w:hanging="180"/>
      </w:pPr>
    </w:lvl>
    <w:lvl w:ilvl="6" w:tplc="62457941" w:tentative="1">
      <w:start w:val="1"/>
      <w:numFmt w:val="decimal"/>
      <w:lvlText w:val="%7."/>
      <w:lvlJc w:val="left"/>
      <w:pPr>
        <w:ind w:left="5040" w:hanging="360"/>
      </w:pPr>
    </w:lvl>
    <w:lvl w:ilvl="7" w:tplc="62457941" w:tentative="1">
      <w:start w:val="1"/>
      <w:numFmt w:val="lowerLetter"/>
      <w:lvlText w:val="%8."/>
      <w:lvlJc w:val="left"/>
      <w:pPr>
        <w:ind w:left="5760" w:hanging="360"/>
      </w:pPr>
    </w:lvl>
    <w:lvl w:ilvl="8" w:tplc="6245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58">
    <w:multiLevelType w:val="hybridMultilevel"/>
    <w:lvl w:ilvl="0" w:tplc="36269119">
      <w:start w:val="1"/>
      <w:numFmt w:val="decimal"/>
      <w:lvlText w:val="%1."/>
      <w:lvlJc w:val="left"/>
      <w:pPr>
        <w:ind w:left="720" w:hanging="360"/>
      </w:pPr>
    </w:lvl>
    <w:lvl w:ilvl="1" w:tplc="36269119" w:tentative="1">
      <w:start w:val="1"/>
      <w:numFmt w:val="lowerLetter"/>
      <w:lvlText w:val="%2."/>
      <w:lvlJc w:val="left"/>
      <w:pPr>
        <w:ind w:left="1440" w:hanging="360"/>
      </w:pPr>
    </w:lvl>
    <w:lvl w:ilvl="2" w:tplc="36269119" w:tentative="1">
      <w:start w:val="1"/>
      <w:numFmt w:val="lowerRoman"/>
      <w:lvlText w:val="%3."/>
      <w:lvlJc w:val="right"/>
      <w:pPr>
        <w:ind w:left="2160" w:hanging="180"/>
      </w:pPr>
    </w:lvl>
    <w:lvl w:ilvl="3" w:tplc="36269119" w:tentative="1">
      <w:start w:val="1"/>
      <w:numFmt w:val="decimal"/>
      <w:lvlText w:val="%4."/>
      <w:lvlJc w:val="left"/>
      <w:pPr>
        <w:ind w:left="2880" w:hanging="360"/>
      </w:pPr>
    </w:lvl>
    <w:lvl w:ilvl="4" w:tplc="36269119" w:tentative="1">
      <w:start w:val="1"/>
      <w:numFmt w:val="lowerLetter"/>
      <w:lvlText w:val="%5."/>
      <w:lvlJc w:val="left"/>
      <w:pPr>
        <w:ind w:left="3600" w:hanging="360"/>
      </w:pPr>
    </w:lvl>
    <w:lvl w:ilvl="5" w:tplc="36269119" w:tentative="1">
      <w:start w:val="1"/>
      <w:numFmt w:val="lowerRoman"/>
      <w:lvlText w:val="%6."/>
      <w:lvlJc w:val="right"/>
      <w:pPr>
        <w:ind w:left="4320" w:hanging="180"/>
      </w:pPr>
    </w:lvl>
    <w:lvl w:ilvl="6" w:tplc="36269119" w:tentative="1">
      <w:start w:val="1"/>
      <w:numFmt w:val="decimal"/>
      <w:lvlText w:val="%7."/>
      <w:lvlJc w:val="left"/>
      <w:pPr>
        <w:ind w:left="5040" w:hanging="360"/>
      </w:pPr>
    </w:lvl>
    <w:lvl w:ilvl="7" w:tplc="36269119" w:tentative="1">
      <w:start w:val="1"/>
      <w:numFmt w:val="lowerLetter"/>
      <w:lvlText w:val="%8."/>
      <w:lvlJc w:val="left"/>
      <w:pPr>
        <w:ind w:left="5760" w:hanging="360"/>
      </w:pPr>
    </w:lvl>
    <w:lvl w:ilvl="8" w:tplc="36269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57">
    <w:multiLevelType w:val="hybridMultilevel"/>
    <w:lvl w:ilvl="0" w:tplc="13864167">
      <w:start w:val="1"/>
      <w:numFmt w:val="decimal"/>
      <w:lvlText w:val="%1."/>
      <w:lvlJc w:val="left"/>
      <w:pPr>
        <w:ind w:left="720" w:hanging="360"/>
      </w:pPr>
    </w:lvl>
    <w:lvl w:ilvl="1" w:tplc="13864167" w:tentative="1">
      <w:start w:val="1"/>
      <w:numFmt w:val="lowerLetter"/>
      <w:lvlText w:val="%2."/>
      <w:lvlJc w:val="left"/>
      <w:pPr>
        <w:ind w:left="1440" w:hanging="360"/>
      </w:pPr>
    </w:lvl>
    <w:lvl w:ilvl="2" w:tplc="13864167" w:tentative="1">
      <w:start w:val="1"/>
      <w:numFmt w:val="lowerRoman"/>
      <w:lvlText w:val="%3."/>
      <w:lvlJc w:val="right"/>
      <w:pPr>
        <w:ind w:left="2160" w:hanging="180"/>
      </w:pPr>
    </w:lvl>
    <w:lvl w:ilvl="3" w:tplc="13864167" w:tentative="1">
      <w:start w:val="1"/>
      <w:numFmt w:val="decimal"/>
      <w:lvlText w:val="%4."/>
      <w:lvlJc w:val="left"/>
      <w:pPr>
        <w:ind w:left="2880" w:hanging="360"/>
      </w:pPr>
    </w:lvl>
    <w:lvl w:ilvl="4" w:tplc="13864167" w:tentative="1">
      <w:start w:val="1"/>
      <w:numFmt w:val="lowerLetter"/>
      <w:lvlText w:val="%5."/>
      <w:lvlJc w:val="left"/>
      <w:pPr>
        <w:ind w:left="3600" w:hanging="360"/>
      </w:pPr>
    </w:lvl>
    <w:lvl w:ilvl="5" w:tplc="13864167" w:tentative="1">
      <w:start w:val="1"/>
      <w:numFmt w:val="lowerRoman"/>
      <w:lvlText w:val="%6."/>
      <w:lvlJc w:val="right"/>
      <w:pPr>
        <w:ind w:left="4320" w:hanging="180"/>
      </w:pPr>
    </w:lvl>
    <w:lvl w:ilvl="6" w:tplc="13864167" w:tentative="1">
      <w:start w:val="1"/>
      <w:numFmt w:val="decimal"/>
      <w:lvlText w:val="%7."/>
      <w:lvlJc w:val="left"/>
      <w:pPr>
        <w:ind w:left="5040" w:hanging="360"/>
      </w:pPr>
    </w:lvl>
    <w:lvl w:ilvl="7" w:tplc="13864167" w:tentative="1">
      <w:start w:val="1"/>
      <w:numFmt w:val="lowerLetter"/>
      <w:lvlText w:val="%8."/>
      <w:lvlJc w:val="left"/>
      <w:pPr>
        <w:ind w:left="5760" w:hanging="360"/>
      </w:pPr>
    </w:lvl>
    <w:lvl w:ilvl="8" w:tplc="13864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56">
    <w:multiLevelType w:val="hybridMultilevel"/>
    <w:lvl w:ilvl="0" w:tplc="369616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356">
    <w:abstractNumId w:val="26356"/>
  </w:num>
  <w:num w:numId="26357">
    <w:abstractNumId w:val="26357"/>
  </w:num>
  <w:num w:numId="26358">
    <w:abstractNumId w:val="26358"/>
  </w:num>
  <w:num w:numId="26359">
    <w:abstractNumId w:val="26359"/>
  </w:num>
  <w:num w:numId="26360">
    <w:abstractNumId w:val="26360"/>
  </w:num>
  <w:num w:numId="26361">
    <w:abstractNumId w:val="26361"/>
  </w:num>
  <w:num w:numId="26362">
    <w:abstractNumId w:val="26362"/>
  </w:num>
  <w:num w:numId="26363">
    <w:abstractNumId w:val="26363"/>
  </w:num>
  <w:num w:numId="26364">
    <w:abstractNumId w:val="26364"/>
  </w:num>
  <w:num w:numId="26365">
    <w:abstractNumId w:val="26365"/>
  </w:num>
  <w:num w:numId="26366">
    <w:abstractNumId w:val="26366"/>
  </w:num>
  <w:num w:numId="26367">
    <w:abstractNumId w:val="26367"/>
  </w:num>
  <w:num w:numId="26368">
    <w:abstractNumId w:val="26368"/>
  </w:num>
  <w:num w:numId="26369">
    <w:abstractNumId w:val="26369"/>
  </w:num>
  <w:num w:numId="26370">
    <w:abstractNumId w:val="26370"/>
  </w:num>
  <w:num w:numId="26371">
    <w:abstractNumId w:val="26371"/>
  </w:num>
  <w:num w:numId="26372">
    <w:abstractNumId w:val="26372"/>
  </w:num>
  <w:num w:numId="26373">
    <w:abstractNumId w:val="26373"/>
  </w:num>
  <w:num w:numId="26374">
    <w:abstractNumId w:val="26374"/>
  </w:num>
  <w:num w:numId="26375">
    <w:abstractNumId w:val="26375"/>
  </w:num>
  <w:num w:numId="26376">
    <w:abstractNumId w:val="26376"/>
  </w:num>
  <w:num w:numId="26377">
    <w:abstractNumId w:val="26377"/>
  </w:num>
  <w:num w:numId="26378">
    <w:abstractNumId w:val="26378"/>
  </w:num>
  <w:num w:numId="26379">
    <w:abstractNumId w:val="26379"/>
  </w:num>
  <w:num w:numId="26380">
    <w:abstractNumId w:val="26380"/>
  </w:num>
  <w:num w:numId="26381">
    <w:abstractNumId w:val="26381"/>
  </w:num>
  <w:num w:numId="26382">
    <w:abstractNumId w:val="26382"/>
  </w:num>
  <w:num w:numId="26383">
    <w:abstractNumId w:val="26383"/>
  </w:num>
  <w:num w:numId="26384">
    <w:abstractNumId w:val="26384"/>
  </w:num>
  <w:num w:numId="26385">
    <w:abstractNumId w:val="26385"/>
  </w:num>
  <w:num w:numId="26386">
    <w:abstractNumId w:val="26386"/>
  </w:num>
  <w:num w:numId="26387">
    <w:abstractNumId w:val="26387"/>
  </w:num>
  <w:num w:numId="26388">
    <w:abstractNumId w:val="26388"/>
  </w:num>
  <w:num w:numId="26389">
    <w:abstractNumId w:val="26389"/>
  </w:num>
  <w:num w:numId="26390">
    <w:abstractNumId w:val="26390"/>
  </w:num>
  <w:num w:numId="26391">
    <w:abstractNumId w:val="26391"/>
  </w:num>
  <w:num w:numId="26392">
    <w:abstractNumId w:val="26392"/>
  </w:num>
  <w:num w:numId="26393">
    <w:abstractNumId w:val="26393"/>
  </w:num>
  <w:num w:numId="26394">
    <w:abstractNumId w:val="26394"/>
  </w:num>
  <w:num w:numId="26395">
    <w:abstractNumId w:val="26395"/>
  </w:num>
  <w:num w:numId="26396">
    <w:abstractNumId w:val="26396"/>
  </w:num>
  <w:num w:numId="26397">
    <w:abstractNumId w:val="26397"/>
  </w:num>
  <w:num w:numId="26398">
    <w:abstractNumId w:val="26398"/>
  </w:num>
  <w:num w:numId="26399">
    <w:abstractNumId w:val="26399"/>
  </w:num>
  <w:num w:numId="26400">
    <w:abstractNumId w:val="26400"/>
  </w:num>
  <w:num w:numId="26401">
    <w:abstractNumId w:val="26401"/>
  </w:num>
  <w:num w:numId="26402">
    <w:abstractNumId w:val="26402"/>
  </w:num>
  <w:num w:numId="26403">
    <w:abstractNumId w:val="26403"/>
  </w:num>
  <w:num w:numId="26404">
    <w:abstractNumId w:val="26404"/>
  </w:num>
  <w:num w:numId="26405">
    <w:abstractNumId w:val="26405"/>
  </w:num>
  <w:num w:numId="26406">
    <w:abstractNumId w:val="26406"/>
  </w:num>
  <w:num w:numId="26407">
    <w:abstractNumId w:val="26407"/>
  </w:num>
  <w:num w:numId="26408">
    <w:abstractNumId w:val="26408"/>
  </w:num>
  <w:num w:numId="26409">
    <w:abstractNumId w:val="26409"/>
  </w:num>
  <w:num w:numId="26410">
    <w:abstractNumId w:val="26410"/>
  </w:num>
  <w:num w:numId="26411">
    <w:abstractNumId w:val="26411"/>
  </w:num>
  <w:num w:numId="26412">
    <w:abstractNumId w:val="26412"/>
  </w:num>
  <w:num w:numId="26413">
    <w:abstractNumId w:val="26413"/>
  </w:num>
  <w:num w:numId="26414">
    <w:abstractNumId w:val="26414"/>
  </w:num>
  <w:num w:numId="26415">
    <w:abstractNumId w:val="26415"/>
  </w:num>
  <w:num w:numId="26416">
    <w:abstractNumId w:val="26416"/>
  </w:num>
  <w:num w:numId="26417">
    <w:abstractNumId w:val="26417"/>
  </w:num>
  <w:num w:numId="26418">
    <w:abstractNumId w:val="26418"/>
  </w:num>
  <w:num w:numId="26419">
    <w:abstractNumId w:val="26419"/>
  </w:num>
  <w:num w:numId="26420">
    <w:abstractNumId w:val="26420"/>
  </w:num>
  <w:num w:numId="26421">
    <w:abstractNumId w:val="26421"/>
  </w:num>
  <w:num w:numId="26422">
    <w:abstractNumId w:val="26422"/>
  </w:num>
  <w:num w:numId="26423">
    <w:abstractNumId w:val="26423"/>
  </w:num>
  <w:num w:numId="26424">
    <w:abstractNumId w:val="26424"/>
  </w:num>
  <w:num w:numId="26425">
    <w:abstractNumId w:val="26425"/>
  </w:num>
  <w:num w:numId="26426">
    <w:abstractNumId w:val="26426"/>
  </w:num>
  <w:num w:numId="26427">
    <w:abstractNumId w:val="26427"/>
  </w:num>
  <w:num w:numId="26428">
    <w:abstractNumId w:val="26428"/>
  </w:num>
  <w:num w:numId="26429">
    <w:abstractNumId w:val="264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9324100" Type="http://schemas.openxmlformats.org/officeDocument/2006/relationships/comments" Target="comments.xml"/><Relationship Id="rId798824818" Type="http://schemas.microsoft.com/office/2011/relationships/commentsExtended" Target="commentsExtended.xml"/><Relationship Id="rId63800201" Type="http://schemas.openxmlformats.org/officeDocument/2006/relationships/image" Target="media/imgrId63800201.jpg"/><Relationship Id="rId3923682451ac1c807" Type="http://schemas.openxmlformats.org/officeDocument/2006/relationships/hyperlink" Target="https://iservice.lombardini.it/jsp/Template2/manuale.jsp?id=198&amp;parent=1000" TargetMode="External"/><Relationship Id="rId5990682451ac1cf50" Type="http://schemas.openxmlformats.org/officeDocument/2006/relationships/hyperlink" Target="https://iservice.lombardini.it/jsp/Template2/manuale.jsp?id=103&amp;parent=1000&amp;txts=2.9.8" TargetMode="External"/><Relationship Id="rId5238682451ac1d3db" Type="http://schemas.openxmlformats.org/officeDocument/2006/relationships/hyperlink" Target="https://iservice.lombardini.it/jsp/Template2/manuale.jsp?id=112&amp;parent=1000&amp;txts=2.9.8" TargetMode="External"/><Relationship Id="rId7612682451ac1e045" Type="http://schemas.openxmlformats.org/officeDocument/2006/relationships/hyperlink" Target="https://iservice.lombardini.it/jsp/Template2/manuale.jsp?id=822&amp;parent=1000" TargetMode="External"/><Relationship Id="rId1091682451ac42f5a" Type="http://schemas.openxmlformats.org/officeDocument/2006/relationships/hyperlink" Target="https://iservice.lombardini.it/jsp/Template2/manuale.jsp?id=103&amp;parent=1088" TargetMode="External"/><Relationship Id="rId2046682451ac605d6" Type="http://schemas.openxmlformats.org/officeDocument/2006/relationships/hyperlink" Target="https://iservice.lombardini.it/jsp/Template2/manuale.jsp?id=199&amp;parent=1000" TargetMode="External"/><Relationship Id="rId9834682451ac68a81" Type="http://schemas.openxmlformats.org/officeDocument/2006/relationships/hyperlink" Target="https://iservice.lombardini.it/jsp/Template2/manuale.jsp?id=103&amp;parent=1000&amp;txts=2.9.8" TargetMode="External"/><Relationship Id="rId8683682451ac7ba81" Type="http://schemas.openxmlformats.org/officeDocument/2006/relationships/hyperlink" Target="https://iservice.lombardini.it/jsp/Template2/manuale.jsp?id=103&amp;parent=1000" TargetMode="External"/><Relationship Id="rId8224682451ac93ff3" Type="http://schemas.openxmlformats.org/officeDocument/2006/relationships/hyperlink" Target="https://www.youtube.com/embed/QQZtx2i75AY?rel=0" TargetMode="External"/><Relationship Id="rId8964682451ad0be5f" Type="http://schemas.openxmlformats.org/officeDocument/2006/relationships/hyperlink" Target="https://www.youtube.com/embed/ArOgFV739EU?rel=0" TargetMode="External"/><Relationship Id="rId5574682451ad14b35" Type="http://schemas.openxmlformats.org/officeDocument/2006/relationships/hyperlink" Target="https://iservice.lombardini.it/jsp/Template2/manuale.jsp?id=199&amp;parent=1000" TargetMode="External"/><Relationship Id="rId4087682451ad1b283" Type="http://schemas.openxmlformats.org/officeDocument/2006/relationships/hyperlink" Target="https://iservice.lombardini.it/jsp/Template2/manuale.jsp?id=198&amp;parent=1000" TargetMode="External"/><Relationship Id="rId8794682451ad1bdab" Type="http://schemas.openxmlformats.org/officeDocument/2006/relationships/hyperlink" Target="https://iservice.lombardini.it/jsp/Template2/manuale.jsp?id=822&amp;parent=1000" TargetMode="External"/><Relationship Id="rId9261682451ad1c244" Type="http://schemas.openxmlformats.org/officeDocument/2006/relationships/hyperlink" Target="https://iservice.lombardini.it/jsp/Template2/manuale.jsp?id=103&amp;parent=1000&amp;txts=2.9.8" TargetMode="External"/><Relationship Id="rId9199682451ad1c5d6" Type="http://schemas.openxmlformats.org/officeDocument/2006/relationships/hyperlink" Target="https://iservice.lombardini.it/jsp/Template2/manuale.jsp?id=112&amp;parent=1000&amp;txts=2.9.8" TargetMode="External"/><Relationship Id="rId1680682451ad501cb" Type="http://schemas.openxmlformats.org/officeDocument/2006/relationships/hyperlink" Target="https://iservice.lombardini.it/jsp/Template2/manuale.jsp?id=136&amp;parent=1000" TargetMode="External"/><Relationship Id="rId3599682451ad504bf" Type="http://schemas.openxmlformats.org/officeDocument/2006/relationships/hyperlink" Target="https://iservice.lombardini.it/jsp/Template2/manuale.jsp?id=822&amp;parent=1000" TargetMode="External"/><Relationship Id="rId7718682451ad50821" Type="http://schemas.openxmlformats.org/officeDocument/2006/relationships/hyperlink" Target="https://iservice.lombardini.it/jsp/Template2/manuale.jsp?id=140&amp;parent=1000" TargetMode="External"/><Relationship Id="rId7477682451ad50e9e" Type="http://schemas.openxmlformats.org/officeDocument/2006/relationships/hyperlink" Target="https://iservice.lombardini.it/jsp/Template2/manuale.jsp?id=822&amp;parent=1000" TargetMode="External"/><Relationship Id="rId9816682451ad672a1" Type="http://schemas.openxmlformats.org/officeDocument/2006/relationships/hyperlink" Target="https://iservice.lombardini.it/jsp/Template2/manuale.jsp?id=822&amp;parent=1000" TargetMode="External"/><Relationship Id="rId2953682451ad7b00d" Type="http://schemas.openxmlformats.org/officeDocument/2006/relationships/hyperlink" Target="https://iservice.lombardini.it/jsp/Template2/manuale.jsp?id=112&amp;parent=1000" TargetMode="External"/><Relationship Id="rId4554682451ad7b4b8" Type="http://schemas.openxmlformats.org/officeDocument/2006/relationships/hyperlink" Target="https://iservice.lombardini.it/jsp/Template2/manuale.jsp?id=103&amp;parent=1000&amp;txts=2.9.8" TargetMode="External"/><Relationship Id="rId7320682451ad7d558" Type="http://schemas.openxmlformats.org/officeDocument/2006/relationships/hyperlink" Target="https://iservice.lombardini.it/jsp/Template2/manuale.jsp?id=822&amp;parent=1000" TargetMode="External"/><Relationship Id="rId5570682451ad7e5e4" Type="http://schemas.openxmlformats.org/officeDocument/2006/relationships/hyperlink" Target="https://iservice.lombardini.it/jsp/Template2/manuale.jsp?id=822&amp;parent=1000" TargetMode="External"/><Relationship Id="rId6018682451ad97a79" Type="http://schemas.openxmlformats.org/officeDocument/2006/relationships/hyperlink" Target="https://www.youtube.com/embed/UaZgKyWrP48?rel=0" TargetMode="External"/><Relationship Id="rId7676682451ad9dd2d" Type="http://schemas.openxmlformats.org/officeDocument/2006/relationships/hyperlink" Target="https://iservice.lombardini.it/jsp/Template2/manuale.jsp?id=112&amp;parent=1000" TargetMode="External"/><Relationship Id="rId9203682451ad9e6cc" Type="http://schemas.openxmlformats.org/officeDocument/2006/relationships/hyperlink" Target="https://iservice.lombardini.it/jsp/Template2/manuale.jsp?id=822&amp;parent=1000" TargetMode="External"/><Relationship Id="rId8851682451ae2cad9" Type="http://schemas.openxmlformats.org/officeDocument/2006/relationships/hyperlink" Target="https://iservice.lombardini.it/jsp/Template2/manuale.jsp?id=822&amp;parent=1000" TargetMode="External"/><Relationship Id="rId4493682451ae459a7" Type="http://schemas.openxmlformats.org/officeDocument/2006/relationships/hyperlink" Target="https://iservice.lombardini.it/jsp/Template2/manuale.jsp?id=822&amp;parent=1000" TargetMode="External"/><Relationship Id="rId8429682451ae46383" Type="http://schemas.openxmlformats.org/officeDocument/2006/relationships/hyperlink" Target="https://iservice.lombardini.it/jsp/Template2/manuale.jsp?id=822&amp;parent=1000" TargetMode="External"/><Relationship Id="rId6504682451ae57293" Type="http://schemas.openxmlformats.org/officeDocument/2006/relationships/hyperlink" Target="https://www.youtube.com/embed/o3h6Say9sc4?rel=0" TargetMode="External"/><Relationship Id="rId9545682451ae65d39" Type="http://schemas.openxmlformats.org/officeDocument/2006/relationships/hyperlink" Target="https://iservice.lombardini.it/jsp/Template2/manuale.jsp?id=198&amp;parent=1000" TargetMode="External"/><Relationship Id="rId5152682451ae661e7" Type="http://schemas.openxmlformats.org/officeDocument/2006/relationships/hyperlink" Target="https://iservice.lombardini.it/jsp/Template2/manuale.jsp?id=112&amp;parent=1088" TargetMode="External"/><Relationship Id="rId7684682451ae66a10" Type="http://schemas.openxmlformats.org/officeDocument/2006/relationships/hyperlink" Target="https://iservice.lombardini.it/jsp/Template2/manuale.jsp?id=120&amp;parent=1000" TargetMode="External"/><Relationship Id="rId4154682451ae8963c" Type="http://schemas.openxmlformats.org/officeDocument/2006/relationships/hyperlink" Target="https://iservice.lombardini.it/jsp/Template2/manuale.jsp?id=822&amp;parent=1000" TargetMode="External"/><Relationship Id="rId5641682451ae986e8" Type="http://schemas.openxmlformats.org/officeDocument/2006/relationships/hyperlink" Target="https://www.youtube.com/embed/xGWUnc-V1YY?rel=0" TargetMode="External"/><Relationship Id="rId5420682451ae99ca6" Type="http://schemas.openxmlformats.org/officeDocument/2006/relationships/hyperlink" Target="https://iservice.lombardini.it/jsp/Template2/manuale.jsp?id=822&amp;parent=1000" TargetMode="External"/><Relationship Id="rId6509682451aeb8702" Type="http://schemas.openxmlformats.org/officeDocument/2006/relationships/hyperlink" Target="https://iservice.lombardini.it/jsp/Template2/manuale.jsp?id=822&amp;parent=1000" TargetMode="External"/><Relationship Id="rId9619682451aeb8d05" Type="http://schemas.openxmlformats.org/officeDocument/2006/relationships/hyperlink" Target="https://iservice.lombardini.it/jsp/Template2/manuale.jsp?id=175&amp;parent=1000" TargetMode="External"/><Relationship Id="rId6293682451aec4559" Type="http://schemas.openxmlformats.org/officeDocument/2006/relationships/hyperlink" Target="https://www.youtube.com/embed/XSTfzyJa-9Q?rel=0" TargetMode="External"/><Relationship Id="rId6225682451aecb161" Type="http://schemas.openxmlformats.org/officeDocument/2006/relationships/hyperlink" Target="https://iservice.lombardini.it/jsp/Template2/manuale.jsp?id=198&amp;parent=1000" TargetMode="External"/><Relationship Id="rId8524682451aecb6c1" Type="http://schemas.openxmlformats.org/officeDocument/2006/relationships/hyperlink" Target="https://iservice.lombardini.it/jsp/Template2/manuale.jsp?id=120&amp;parent=1000" TargetMode="External"/><Relationship Id="rId3502682451aed795e" Type="http://schemas.openxmlformats.org/officeDocument/2006/relationships/hyperlink" Target="https://www.youtube.com/embed/lZlk78GFzsg?rel=0" TargetMode="External"/><Relationship Id="rId7490682451aee01e8" Type="http://schemas.openxmlformats.org/officeDocument/2006/relationships/hyperlink" Target="https://iservice.lombardini.it/jsp/Template2/manuale.jsp?id=112&amp;parent=1000&amp;txts=2.9.8" TargetMode="External"/><Relationship Id="rId8103682451aef0217" Type="http://schemas.openxmlformats.org/officeDocument/2006/relationships/hyperlink" Target="https://iservice.lombardini.it/jsp/Template2/manuale.jsp?id=175&amp;parent=1000" TargetMode="External"/><Relationship Id="rId3335682451af070fb" Type="http://schemas.openxmlformats.org/officeDocument/2006/relationships/hyperlink" Target="https://www.youtube.com/embed/KGHm0dnsQdc?rel=0" TargetMode="External"/><Relationship Id="rId3376682451af0802c" Type="http://schemas.openxmlformats.org/officeDocument/2006/relationships/hyperlink" Target="https://iservice.lombardini.it/jsp/Template2/manuale.jsp?id=120&amp;parent=1000" TargetMode="External"/><Relationship Id="rId1453682451af110f5" Type="http://schemas.openxmlformats.org/officeDocument/2006/relationships/hyperlink" Target="https://iservice.lombardini.it/jsp/Template2/manuale.jsp?id=283&amp;parent=1136" TargetMode="External"/><Relationship Id="rId9040682451af11576" Type="http://schemas.openxmlformats.org/officeDocument/2006/relationships/hyperlink" Target="https://iservice.lombardini.it/jsp/Template2/manuale.jsp?id=178&amp;parent=1000" TargetMode="External"/><Relationship Id="rId9112682451af3d075" Type="http://schemas.openxmlformats.org/officeDocument/2006/relationships/hyperlink" Target="https://www.youtube.com/embed/_QESHZf50PU?rel=0" TargetMode="External"/><Relationship Id="rId8004682451af46ad5" Type="http://schemas.openxmlformats.org/officeDocument/2006/relationships/hyperlink" Target="https://iservice.lombardini.it/jsp/Template2/manuale.jsp?id=178&amp;parent=1000" TargetMode="External"/><Relationship Id="rId3789682451af46f9a" Type="http://schemas.openxmlformats.org/officeDocument/2006/relationships/hyperlink" Target="https://iservice.lombardini.it/jsp/Template2/manuale.jsp?id=112&amp;parent=1088" TargetMode="External"/><Relationship Id="rId3157682451af7020d" Type="http://schemas.openxmlformats.org/officeDocument/2006/relationships/hyperlink" Target="https://www.youtube.com/embed/GbvNS15R9SQ?rel=0" TargetMode="External"/><Relationship Id="rId4436682451af77c37" Type="http://schemas.openxmlformats.org/officeDocument/2006/relationships/hyperlink" Target="https://iservice.lombardini.it/jsp/Template2/manuale.jsp?id=198&amp;parent=1000" TargetMode="External"/><Relationship Id="rId8268682451af7863f" Type="http://schemas.openxmlformats.org/officeDocument/2006/relationships/hyperlink" Target="https://iservice.lombardini.it/jsp/Template2/manuale.jsp?id=127&amp;parent=1000" TargetMode="External"/><Relationship Id="rId8137682451af874f2" Type="http://schemas.openxmlformats.org/officeDocument/2006/relationships/hyperlink" Target="https://iservice.lombardini.it/jsp/Template2/manuale.jsp?id=822&amp;parent=1000" TargetMode="External"/><Relationship Id="rId9201682451afd9a36" Type="http://schemas.openxmlformats.org/officeDocument/2006/relationships/hyperlink" Target="https://iservice.lombardini.it/jsp/Template2/manuale.jsp?id=129&amp;parent=1000" TargetMode="External"/><Relationship Id="rId9944682451afd9e40" Type="http://schemas.openxmlformats.org/officeDocument/2006/relationships/hyperlink" Target="https://iservice.lombardini.it/jsp/Template2/manuale.jsp?id=127&amp;parent=1000" TargetMode="External"/><Relationship Id="rId2125682451afea211" Type="http://schemas.openxmlformats.org/officeDocument/2006/relationships/hyperlink" Target="https://iservice.lombardini.it/jsp/Template2/manuale.jsp?id=198&amp;parent=1000" TargetMode="External"/><Relationship Id="rId3999682451afeae97" Type="http://schemas.openxmlformats.org/officeDocument/2006/relationships/hyperlink" Target="https://iservice.lombardini.it/jsp/Template2/manuale.jsp?id=127&amp;parent=1000" TargetMode="External"/><Relationship Id="rId7309682451afeb7ff" Type="http://schemas.openxmlformats.org/officeDocument/2006/relationships/hyperlink" Target="https://iservice.lombardini.it/jsp/Template2/manuale.jsp?id=128&amp;parent=1000" TargetMode="External"/><Relationship Id="rId1366682451b00933f" Type="http://schemas.openxmlformats.org/officeDocument/2006/relationships/hyperlink" Target="https://iservice.lombardini.it/jsp/Template2/manuale.jsp?id=121&amp;parent=1000" TargetMode="External"/><Relationship Id="rId1925682451b009d74" Type="http://schemas.openxmlformats.org/officeDocument/2006/relationships/hyperlink" Target="https://iservice.lombardini.it/jsp/Template2/manuale.jsp?id=822&amp;parent=1000" TargetMode="External"/><Relationship Id="rId6721682451b016097" Type="http://schemas.openxmlformats.org/officeDocument/2006/relationships/hyperlink" Target="https://iservice.lombardini.it/jsp/Template2/manuale.jsp?id=822&amp;parent=1000" TargetMode="External"/><Relationship Id="rId2528682451b0304d5" Type="http://schemas.openxmlformats.org/officeDocument/2006/relationships/hyperlink" Target="https://iservice.lombardini.it/jsp/Template2/manuale.jsp?id=157&amp;parent=1000" TargetMode="External"/><Relationship Id="rId9911682451b031f49" Type="http://schemas.openxmlformats.org/officeDocument/2006/relationships/hyperlink" Target="https://iservice.lombardini.it/jsp/Template2/manuale.jsp?id=104&amp;parent=1000" TargetMode="External"/><Relationship Id="rId4948682451b0334ce" Type="http://schemas.openxmlformats.org/officeDocument/2006/relationships/hyperlink" Target="https://iservice.lombardini.it/jsp/Template2/manuale.jsp?id=822&amp;parent=1000" TargetMode="External"/><Relationship Id="rId2911682451b062cab" Type="http://schemas.openxmlformats.org/officeDocument/2006/relationships/hyperlink" Target="https://iservice.lombardini.it/jsp/Template2/manuale.jsp?id=822&amp;parent=1000" TargetMode="External"/><Relationship Id="rId9099682451b07dad7" Type="http://schemas.openxmlformats.org/officeDocument/2006/relationships/hyperlink" Target="https://iservice.lombardini.it/jsp/Template2/manuale.jsp?id=822&amp;parent=1000" TargetMode="External"/><Relationship Id="rId7031682451b08bff9" Type="http://schemas.openxmlformats.org/officeDocument/2006/relationships/hyperlink" Target="https://iservice.lombardini.it/jsp/Template2/manuale.jsp?id=822&amp;parent=1000" TargetMode="External"/><Relationship Id="rId3391682451b08c487" Type="http://schemas.openxmlformats.org/officeDocument/2006/relationships/hyperlink" Target="https://iservice.lombardini.it/jsp/Template2/manuale.jsp?id=128&amp;parent=1000" TargetMode="External"/><Relationship Id="rId8527682451b08e5f6" Type="http://schemas.openxmlformats.org/officeDocument/2006/relationships/hyperlink" Target="https://iservice.lombardini.it/jsp/Template2/manuale.jsp?id=822&amp;parent=1000" TargetMode="External"/><Relationship Id="rId7211682451b08e939" Type="http://schemas.openxmlformats.org/officeDocument/2006/relationships/hyperlink" Target="https://iservice.lombardini.it/jsp/Template2/manuale.jsp?id=128&amp;parent=1000" TargetMode="External"/><Relationship Id="rId8580682451b09b4bd" Type="http://schemas.openxmlformats.org/officeDocument/2006/relationships/hyperlink" Target="https://iservice.lombardini.it/jsp/Template2/manuale.jsp?id=168&amp;parent=1000" TargetMode="External"/><Relationship Id="rId7795682451b09ccad" Type="http://schemas.openxmlformats.org/officeDocument/2006/relationships/hyperlink" Target="https://iservice.lombardini.it/jsp/Template2/manuale.jsp?id=127&amp;parent=1088" TargetMode="External"/><Relationship Id="rId5785682451b0b50c8" Type="http://schemas.openxmlformats.org/officeDocument/2006/relationships/hyperlink" Target="https://iservice.lombardini.it/jsp/Template2/manuale.jsp?id=198&amp;parent=1000" TargetMode="External"/><Relationship Id="rId4008682451b0d73a9" Type="http://schemas.openxmlformats.org/officeDocument/2006/relationships/hyperlink" Target="https://iservice.lombardini.it/jsp/Template2/manuale.jsp?id=198&amp;parent=1000" TargetMode="External"/><Relationship Id="rId6874682451b12a301" Type="http://schemas.openxmlformats.org/officeDocument/2006/relationships/hyperlink" Target="https://iservice.lombardini.it/jsp/Template2/manuale.jsp?id=198&amp;parent=1000" TargetMode="External"/><Relationship Id="rId5072682451b12a7ad" Type="http://schemas.openxmlformats.org/officeDocument/2006/relationships/hyperlink" Target="https://iservice.lombardini.it/jsp/Template2/manuale.jsp?id=120&amp;parent=1000" TargetMode="External"/><Relationship Id="rId7362682451b12a987" Type="http://schemas.openxmlformats.org/officeDocument/2006/relationships/hyperlink" Target="https://iservice.lombardini.it/jsp/Template2/manuale.jsp?id=121&amp;parent=1000" TargetMode="External"/><Relationship Id="rId8922682451b1926f0" Type="http://schemas.openxmlformats.org/officeDocument/2006/relationships/hyperlink" Target="https://iservice.lombardini.it/jsp/Template2/manuale.jsp?id=198&amp;parent=1000" TargetMode="External"/><Relationship Id="rId7076682451ac1bdba" Type="http://schemas.openxmlformats.org/officeDocument/2006/relationships/image" Target="media/imgrId7076682451ac1bdba.jpg"/><Relationship Id="rId2093682451ac2b747" Type="http://schemas.openxmlformats.org/officeDocument/2006/relationships/image" Target="media/imgrId2093682451ac2b747.jpg"/><Relationship Id="rId4981682451ac37d5d" Type="http://schemas.openxmlformats.org/officeDocument/2006/relationships/image" Target="media/imgrId4981682451ac37d5d.jpg"/><Relationship Id="rId1819682451ac42187" Type="http://schemas.openxmlformats.org/officeDocument/2006/relationships/image" Target="media/imgrId1819682451ac42187.jpg"/><Relationship Id="rId1816682451ac51f15" Type="http://schemas.openxmlformats.org/officeDocument/2006/relationships/image" Target="media/imgrId1816682451ac51f15.jpg"/><Relationship Id="rId9655682451ac5fcce" Type="http://schemas.openxmlformats.org/officeDocument/2006/relationships/image" Target="media/imgrId9655682451ac5fcce.jpg"/><Relationship Id="rId2583682451ac67f13" Type="http://schemas.openxmlformats.org/officeDocument/2006/relationships/image" Target="media/imgrId2583682451ac67f13.jpg"/><Relationship Id="rId1496682451ac73ee6" Type="http://schemas.openxmlformats.org/officeDocument/2006/relationships/image" Target="media/imgrId1496682451ac73ee6.jpg"/><Relationship Id="rId4275682451ac7a230" Type="http://schemas.openxmlformats.org/officeDocument/2006/relationships/image" Target="media/imgrId4275682451ac7a230.jpg"/><Relationship Id="rId8431682451ac87151" Type="http://schemas.openxmlformats.org/officeDocument/2006/relationships/image" Target="media/imgrId8431682451ac87151.jpg"/><Relationship Id="rId4003682451ac93953" Type="http://schemas.openxmlformats.org/officeDocument/2006/relationships/image" Target="media/imgrId4003682451ac93953.jpg"/><Relationship Id="rId3455682451ac998ef" Type="http://schemas.openxmlformats.org/officeDocument/2006/relationships/image" Target="media/imgrId3455682451ac998ef.jpg"/><Relationship Id="rId8688682451acaa049" Type="http://schemas.openxmlformats.org/officeDocument/2006/relationships/image" Target="media/imgrId8688682451acaa049.jpg"/><Relationship Id="rId6165682451acb0785" Type="http://schemas.openxmlformats.org/officeDocument/2006/relationships/image" Target="media/imgrId6165682451acb0785.jpg"/><Relationship Id="rId8707682451acc1b08" Type="http://schemas.openxmlformats.org/officeDocument/2006/relationships/image" Target="media/imgrId8707682451acc1b08.jpg"/><Relationship Id="rId7522682451acc8ac7" Type="http://schemas.openxmlformats.org/officeDocument/2006/relationships/image" Target="media/imgrId7522682451acc8ac7.jpg"/><Relationship Id="rId8702682451acd8c18" Type="http://schemas.openxmlformats.org/officeDocument/2006/relationships/image" Target="media/imgrId8702682451acd8c18.jpg"/><Relationship Id="rId6807682451ace62db" Type="http://schemas.openxmlformats.org/officeDocument/2006/relationships/image" Target="media/imgrId6807682451ace62db.jpg"/><Relationship Id="rId6024682451acee2ab" Type="http://schemas.openxmlformats.org/officeDocument/2006/relationships/image" Target="media/imgrId6024682451acee2ab.jpg"/><Relationship Id="rId5847682451ad0b80b" Type="http://schemas.openxmlformats.org/officeDocument/2006/relationships/image" Target="media/imgrId5847682451ad0b80b.png"/><Relationship Id="rId1404682451ad14286" Type="http://schemas.openxmlformats.org/officeDocument/2006/relationships/image" Target="media/imgrId1404682451ad14286.jpg"/><Relationship Id="rId4309682451ad1a9cb" Type="http://schemas.openxmlformats.org/officeDocument/2006/relationships/image" Target="media/imgrId4309682451ad1a9cb.jpg"/><Relationship Id="rId3237682451ad255fe" Type="http://schemas.openxmlformats.org/officeDocument/2006/relationships/image" Target="media/imgrId3237682451ad255fe.jpg"/><Relationship Id="rId1163682451ad34598" Type="http://schemas.openxmlformats.org/officeDocument/2006/relationships/image" Target="media/imgrId1163682451ad34598.jpg"/><Relationship Id="rId4866682451ad430ea" Type="http://schemas.openxmlformats.org/officeDocument/2006/relationships/image" Target="media/imgrId4866682451ad430ea.jpg"/><Relationship Id="rId6653682451ad4f75f" Type="http://schemas.openxmlformats.org/officeDocument/2006/relationships/image" Target="media/imgrId6653682451ad4f75f.jpg"/><Relationship Id="rId8008682451ad5fd5d" Type="http://schemas.openxmlformats.org/officeDocument/2006/relationships/image" Target="media/imgrId8008682451ad5fd5d.jpg"/><Relationship Id="rId2507682451ad66469" Type="http://schemas.openxmlformats.org/officeDocument/2006/relationships/image" Target="media/imgrId2507682451ad66469.jpg"/><Relationship Id="rId5273682451ad74e96" Type="http://schemas.openxmlformats.org/officeDocument/2006/relationships/image" Target="media/imgrId5273682451ad74e96.jpg"/><Relationship Id="rId1790682451ad7a0e2" Type="http://schemas.openxmlformats.org/officeDocument/2006/relationships/image" Target="media/imgrId1790682451ad7a0e2.jpg"/><Relationship Id="rId5833682451ad88c23" Type="http://schemas.openxmlformats.org/officeDocument/2006/relationships/image" Target="media/imgrId5833682451ad88c23.jpg"/><Relationship Id="rId6358682451ad973fb" Type="http://schemas.openxmlformats.org/officeDocument/2006/relationships/image" Target="media/imgrId6358682451ad973fb.jpg"/><Relationship Id="rId1883682451ad9d36b" Type="http://schemas.openxmlformats.org/officeDocument/2006/relationships/image" Target="media/imgrId1883682451ad9d36b.jpg"/><Relationship Id="rId4328682451adab6b7" Type="http://schemas.openxmlformats.org/officeDocument/2006/relationships/image" Target="media/imgrId4328682451adab6b7.jpg"/><Relationship Id="rId8635682451adbabc5" Type="http://schemas.openxmlformats.org/officeDocument/2006/relationships/image" Target="media/imgrId8635682451adbabc5.jpg"/><Relationship Id="rId3779682451adc0c65" Type="http://schemas.openxmlformats.org/officeDocument/2006/relationships/image" Target="media/imgrId3779682451adc0c65.jpg"/><Relationship Id="rId7307682451adcc577" Type="http://schemas.openxmlformats.org/officeDocument/2006/relationships/image" Target="media/imgrId7307682451adcc577.jpg"/><Relationship Id="rId6185682451add5d12" Type="http://schemas.openxmlformats.org/officeDocument/2006/relationships/image" Target="media/imgrId6185682451add5d12.jpg"/><Relationship Id="rId7744682451adee001" Type="http://schemas.openxmlformats.org/officeDocument/2006/relationships/image" Target="media/imgrId7744682451adee001.jpg"/><Relationship Id="rId3703682451ae0c992" Type="http://schemas.openxmlformats.org/officeDocument/2006/relationships/image" Target="media/imgrId3703682451ae0c992.jpg"/><Relationship Id="rId5158682451ae19a6d" Type="http://schemas.openxmlformats.org/officeDocument/2006/relationships/image" Target="media/imgrId5158682451ae19a6d.jpg"/><Relationship Id="rId5381682451ae2b7e4" Type="http://schemas.openxmlformats.org/officeDocument/2006/relationships/image" Target="media/imgrId5381682451ae2b7e4.jpg"/><Relationship Id="rId3349682451ae44121" Type="http://schemas.openxmlformats.org/officeDocument/2006/relationships/image" Target="media/imgrId3349682451ae44121.jpg"/><Relationship Id="rId5351682451ae56b88" Type="http://schemas.openxmlformats.org/officeDocument/2006/relationships/image" Target="media/imgrId5351682451ae56b88.jpg"/><Relationship Id="rId8653682451ae65265" Type="http://schemas.openxmlformats.org/officeDocument/2006/relationships/image" Target="media/imgrId8653682451ae65265.jpg"/><Relationship Id="rId3547682451ae7a46e" Type="http://schemas.openxmlformats.org/officeDocument/2006/relationships/image" Target="media/imgrId3547682451ae7a46e.jpg"/><Relationship Id="rId6726682451ae88a3f" Type="http://schemas.openxmlformats.org/officeDocument/2006/relationships/image" Target="media/imgrId6726682451ae88a3f.jpg"/><Relationship Id="rId3475682451ae97fd7" Type="http://schemas.openxmlformats.org/officeDocument/2006/relationships/image" Target="media/imgrId3475682451ae97fd7.jpg"/><Relationship Id="rId8038682451aea7bc9" Type="http://schemas.openxmlformats.org/officeDocument/2006/relationships/image" Target="media/imgrId8038682451aea7bc9.jpg"/><Relationship Id="rId5288682451aeb691a" Type="http://schemas.openxmlformats.org/officeDocument/2006/relationships/image" Target="media/imgrId5288682451aeb691a.jpg"/><Relationship Id="rId5002682451aec3e27" Type="http://schemas.openxmlformats.org/officeDocument/2006/relationships/image" Target="media/imgrId5002682451aec3e27.jpg"/><Relationship Id="rId2423682451aeca51b" Type="http://schemas.openxmlformats.org/officeDocument/2006/relationships/image" Target="media/imgrId2423682451aeca51b.jpg"/><Relationship Id="rId9149682451aed7222" Type="http://schemas.openxmlformats.org/officeDocument/2006/relationships/image" Target="media/imgrId9149682451aed7222.jpg"/><Relationship Id="rId3829682451aedf12d" Type="http://schemas.openxmlformats.org/officeDocument/2006/relationships/image" Target="media/imgrId3829682451aedf12d.jpg"/><Relationship Id="rId6988682451aeef3a1" Type="http://schemas.openxmlformats.org/officeDocument/2006/relationships/image" Target="media/imgrId6988682451aeef3a1.jpg"/><Relationship Id="rId9190682451af068ba" Type="http://schemas.openxmlformats.org/officeDocument/2006/relationships/image" Target="media/imgrId9190682451af068ba.jpg"/><Relationship Id="rId1237682451af10664" Type="http://schemas.openxmlformats.org/officeDocument/2006/relationships/image" Target="media/imgrId1237682451af10664.jpg"/><Relationship Id="rId6323682451af22247" Type="http://schemas.openxmlformats.org/officeDocument/2006/relationships/image" Target="media/imgrId6323682451af22247.jpg"/><Relationship Id="rId9135682451af2f6a0" Type="http://schemas.openxmlformats.org/officeDocument/2006/relationships/image" Target="media/imgrId9135682451af2f6a0.jpg"/><Relationship Id="rId9952682451af3c82d" Type="http://schemas.openxmlformats.org/officeDocument/2006/relationships/image" Target="media/imgrId9952682451af3c82d.jpg"/><Relationship Id="rId9865682451af4580d" Type="http://schemas.openxmlformats.org/officeDocument/2006/relationships/image" Target="media/imgrId9865682451af4580d.jpg"/><Relationship Id="rId8172682451af524f4" Type="http://schemas.openxmlformats.org/officeDocument/2006/relationships/image" Target="media/imgrId8172682451af524f4.jpg"/><Relationship Id="rId4337682451af61b8b" Type="http://schemas.openxmlformats.org/officeDocument/2006/relationships/image" Target="media/imgrId4337682451af61b8b.jpg"/><Relationship Id="rId6149682451af6f992" Type="http://schemas.openxmlformats.org/officeDocument/2006/relationships/image" Target="media/imgrId6149682451af6f992.jpg"/><Relationship Id="rId6147682451af7718f" Type="http://schemas.openxmlformats.org/officeDocument/2006/relationships/image" Target="media/imgrId6147682451af7718f.jpg"/><Relationship Id="rId3605682451af86b7f" Type="http://schemas.openxmlformats.org/officeDocument/2006/relationships/image" Target="media/imgrId3605682451af86b7f.jpg"/><Relationship Id="rId7135682451af93df2" Type="http://schemas.openxmlformats.org/officeDocument/2006/relationships/image" Target="media/imgrId7135682451af93df2.jpg"/><Relationship Id="rId8014682451afc003d" Type="http://schemas.openxmlformats.org/officeDocument/2006/relationships/image" Target="media/imgrId8014682451afc003d.jpg"/><Relationship Id="rId3409682451afcc554" Type="http://schemas.openxmlformats.org/officeDocument/2006/relationships/image" Target="media/imgrId3409682451afcc554.jpg"/><Relationship Id="rId7928682451afd7464" Type="http://schemas.openxmlformats.org/officeDocument/2006/relationships/image" Target="media/imgrId7928682451afd7464.jpg"/><Relationship Id="rId9078682451afe3802" Type="http://schemas.openxmlformats.org/officeDocument/2006/relationships/image" Target="media/imgrId9078682451afe3802.jpg"/><Relationship Id="rId1650682451afe9848" Type="http://schemas.openxmlformats.org/officeDocument/2006/relationships/image" Target="media/imgrId1650682451afe9848.jpg"/><Relationship Id="rId8623682451b002a2e" Type="http://schemas.openxmlformats.org/officeDocument/2006/relationships/image" Target="media/imgrId8623682451b002a2e.jpg"/><Relationship Id="rId7689682451b008a56" Type="http://schemas.openxmlformats.org/officeDocument/2006/relationships/image" Target="media/imgrId7689682451b008a56.jpg"/><Relationship Id="rId1662682451b0154bc" Type="http://schemas.openxmlformats.org/officeDocument/2006/relationships/image" Target="media/imgrId1662682451b0154bc.jpg"/><Relationship Id="rId3422682451b0255e5" Type="http://schemas.openxmlformats.org/officeDocument/2006/relationships/image" Target="media/imgrId3422682451b0255e5.jpg"/><Relationship Id="rId9495682451b02f99b" Type="http://schemas.openxmlformats.org/officeDocument/2006/relationships/image" Target="media/imgrId9495682451b02f99b.jpg"/><Relationship Id="rId4476682451b03ee7f" Type="http://schemas.openxmlformats.org/officeDocument/2006/relationships/image" Target="media/imgrId4476682451b03ee7f.jpg"/><Relationship Id="rId9095682451b04a698" Type="http://schemas.openxmlformats.org/officeDocument/2006/relationships/image" Target="media/imgrId9095682451b04a698.jpg"/><Relationship Id="rId6368682451b0510b0" Type="http://schemas.openxmlformats.org/officeDocument/2006/relationships/image" Target="media/imgrId6368682451b0510b0.jpg"/><Relationship Id="rId7449682451b061f32" Type="http://schemas.openxmlformats.org/officeDocument/2006/relationships/image" Target="media/imgrId7449682451b061f32.jpg"/><Relationship Id="rId3394682451b07150f" Type="http://schemas.openxmlformats.org/officeDocument/2006/relationships/image" Target="media/imgrId3394682451b07150f.jpg"/><Relationship Id="rId2314682451b07cc92" Type="http://schemas.openxmlformats.org/officeDocument/2006/relationships/image" Target="media/imgrId2314682451b07cc92.jpg"/><Relationship Id="rId7970682451b08b6a3" Type="http://schemas.openxmlformats.org/officeDocument/2006/relationships/image" Target="media/imgrId7970682451b08b6a3.jpg"/><Relationship Id="rId8033682451b09a687" Type="http://schemas.openxmlformats.org/officeDocument/2006/relationships/image" Target="media/imgrId8033682451b09a687.jpg"/><Relationship Id="rId2005682451b0aa77b" Type="http://schemas.openxmlformats.org/officeDocument/2006/relationships/image" Target="media/imgrId2005682451b0aa77b.jpg"/><Relationship Id="rId4212682451b0b4515" Type="http://schemas.openxmlformats.org/officeDocument/2006/relationships/image" Target="media/imgrId4212682451b0b4515.jpg"/><Relationship Id="rId5124682451b0c0a1d" Type="http://schemas.openxmlformats.org/officeDocument/2006/relationships/image" Target="media/imgrId5124682451b0c0a1d.jpg"/><Relationship Id="rId3168682451b0cd314" Type="http://schemas.openxmlformats.org/officeDocument/2006/relationships/image" Target="media/imgrId3168682451b0cd314.jpg"/><Relationship Id="rId4325682451b0d6839" Type="http://schemas.openxmlformats.org/officeDocument/2006/relationships/image" Target="media/imgrId4325682451b0d6839.jpg"/><Relationship Id="rId4940682451b0e3e15" Type="http://schemas.openxmlformats.org/officeDocument/2006/relationships/image" Target="media/imgrId4940682451b0e3e15.jpg"/><Relationship Id="rId7857682451b0f2c3c" Type="http://schemas.openxmlformats.org/officeDocument/2006/relationships/image" Target="media/imgrId7857682451b0f2c3c.jpg"/><Relationship Id="rId4865682451b104c92" Type="http://schemas.openxmlformats.org/officeDocument/2006/relationships/image" Target="media/imgrId4865682451b104c92.jpg"/><Relationship Id="rId4279682451b11486f" Type="http://schemas.openxmlformats.org/officeDocument/2006/relationships/image" Target="media/imgrId4279682451b11486f.jpg"/><Relationship Id="rId4858682451b12376f" Type="http://schemas.openxmlformats.org/officeDocument/2006/relationships/image" Target="media/imgrId4858682451b12376f.jpg"/><Relationship Id="rId5613682451b129a57" Type="http://schemas.openxmlformats.org/officeDocument/2006/relationships/image" Target="media/imgrId5613682451b129a57.jpg"/><Relationship Id="rId9286682451b135e8c" Type="http://schemas.openxmlformats.org/officeDocument/2006/relationships/image" Target="media/imgrId9286682451b135e8c.jpg"/><Relationship Id="rId8945682451b13e52f" Type="http://schemas.openxmlformats.org/officeDocument/2006/relationships/image" Target="media/imgrId8945682451b13e52f.jpg"/><Relationship Id="rId6495682451b14b398" Type="http://schemas.openxmlformats.org/officeDocument/2006/relationships/image" Target="media/imgrId6495682451b14b398.jpg"/><Relationship Id="rId6700682451b1553d4" Type="http://schemas.openxmlformats.org/officeDocument/2006/relationships/image" Target="media/imgrId6700682451b1553d4.jpg"/><Relationship Id="rId1020682451b15fe4a" Type="http://schemas.openxmlformats.org/officeDocument/2006/relationships/image" Target="media/imgrId1020682451b15fe4a.jpg"/><Relationship Id="rId5667682451b16b43a" Type="http://schemas.openxmlformats.org/officeDocument/2006/relationships/image" Target="media/imgrId5667682451b16b43a.jpg"/><Relationship Id="rId4266682451b173a0b" Type="http://schemas.openxmlformats.org/officeDocument/2006/relationships/image" Target="media/imgrId4266682451b173a0b.jpg"/><Relationship Id="rId7804682451b182c52" Type="http://schemas.openxmlformats.org/officeDocument/2006/relationships/image" Target="media/imgrId7804682451b182c52.jpg"/><Relationship Id="rId5306682451b18b228" Type="http://schemas.openxmlformats.org/officeDocument/2006/relationships/image" Target="media/imgrId5306682451b18b228.jpg"/><Relationship Id="rId3763682451b191aad" Type="http://schemas.openxmlformats.org/officeDocument/2006/relationships/image" Target="media/imgrId3763682451b191aad.jpg"/><Relationship Id="rId3993682451b197fbf" Type="http://schemas.openxmlformats.org/officeDocument/2006/relationships/image" Target="media/imgrId3993682451b197fbf.jpg"/><Relationship Id="rId4244682451b1a6e4b" Type="http://schemas.openxmlformats.org/officeDocument/2006/relationships/image" Target="media/imgrId4244682451b1a6e4b.jpg"/><Relationship Id="rId7196682451b1b5cef" Type="http://schemas.openxmlformats.org/officeDocument/2006/relationships/image" Target="media/imgrId7196682451b1b5cef.jpg"/><Relationship Id="rId1146682451b1bcb9f" Type="http://schemas.openxmlformats.org/officeDocument/2006/relationships/image" Target="media/imgrId1146682451b1bcb9f.jpg"/><Relationship Id="rId5720682451b1c894f" Type="http://schemas.openxmlformats.org/officeDocument/2006/relationships/image" Target="media/imgrId5720682451b1c894f.png"/><Relationship Id="rId4174682451b1d6d2a" Type="http://schemas.openxmlformats.org/officeDocument/2006/relationships/image" Target="media/imgrId4174682451b1d6d2a.png"/><Relationship Id="rId6812682451b1e3d7a" Type="http://schemas.openxmlformats.org/officeDocument/2006/relationships/image" Target="media/imgrId6812682451b1e3d7a.jpg"/><Relationship Id="rId4149682451b1f2bfd" Type="http://schemas.openxmlformats.org/officeDocument/2006/relationships/image" Target="media/imgrId4149682451b1f2bfd.jpg"/><Relationship Id="rId6633682451b207749" Type="http://schemas.openxmlformats.org/officeDocument/2006/relationships/image" Target="media/imgrId6633682451b207749.jpg"/><Relationship Id="rId3765682451b215225" Type="http://schemas.openxmlformats.org/officeDocument/2006/relationships/image" Target="media/imgrId3765682451b215225.jpg"/><Relationship Id="rId1150682451b227d3d" Type="http://schemas.openxmlformats.org/officeDocument/2006/relationships/image" Target="media/imgrId1150682451b227d3d.jpg"/><Relationship Id="rId7662682451b2348f6" Type="http://schemas.openxmlformats.org/officeDocument/2006/relationships/image" Target="media/imgrId7662682451b2348f6.jpg"/><Relationship Id="rId8334682451b23fe72" Type="http://schemas.openxmlformats.org/officeDocument/2006/relationships/image" Target="media/imgrId8334682451b23fe72.jpg"/><Relationship Id="rId4247682451b24a80c" Type="http://schemas.openxmlformats.org/officeDocument/2006/relationships/image" Target="media/imgrId4247682451b24a80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00201" Type="http://schemas.openxmlformats.org/officeDocument/2006/relationships/image" Target="media/imgrId638002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00201" Type="http://schemas.openxmlformats.org/officeDocument/2006/relationships/image" Target="media/imgrId638002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00201" Type="http://schemas.openxmlformats.org/officeDocument/2006/relationships/image" Target="media/imgrId638002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00201" Type="http://schemas.openxmlformats.org/officeDocument/2006/relationships/image" Target="media/imgrId638002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00201" Type="http://schemas.openxmlformats.org/officeDocument/2006/relationships/image" Target="media/imgrId638002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00201" Type="http://schemas.openxmlformats.org/officeDocument/2006/relationships/image" Target="media/imgrId638002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