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1411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634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772651" w:name="ctxt"/>
    <w:bookmarkEnd w:id="577726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97697" name="name9493682451bfa5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1682451bfa5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79682451bfa6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994682451bfa7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25791" name="name3302682451bfb4f46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961682451bfb4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2931682451bfb6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66758" name="name3664682451bfc358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058682451bfc3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94682451bfc3b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5617" name="name1818682451bfcd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4682451bfc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5682451bfce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81084" name="name2074682451bfddd14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183682451bfdd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87890" name="name9545682451bfecc8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823682451bfec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9366" name="name6887682451bff3a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0682451bff3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934682451c000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3190" name="name4828682451c0094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41682451c009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07922" name="name2580682451c017521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124682451c017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3732426" name="name9966682451c0256d2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723682451c025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4959393" name="name4657682451c043512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863682451c043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80682451c043d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38">
    <w:multiLevelType w:val="hybridMultilevel"/>
    <w:lvl w:ilvl="0" w:tplc="34909482">
      <w:start w:val="1"/>
      <w:numFmt w:val="decimal"/>
      <w:lvlText w:val="%1."/>
      <w:lvlJc w:val="left"/>
      <w:pPr>
        <w:ind w:left="720" w:hanging="360"/>
      </w:pPr>
    </w:lvl>
    <w:lvl w:ilvl="1" w:tplc="34909482" w:tentative="1">
      <w:start w:val="1"/>
      <w:numFmt w:val="lowerLetter"/>
      <w:lvlText w:val="%2."/>
      <w:lvlJc w:val="left"/>
      <w:pPr>
        <w:ind w:left="1440" w:hanging="360"/>
      </w:pPr>
    </w:lvl>
    <w:lvl w:ilvl="2" w:tplc="34909482" w:tentative="1">
      <w:start w:val="1"/>
      <w:numFmt w:val="lowerRoman"/>
      <w:lvlText w:val="%3."/>
      <w:lvlJc w:val="right"/>
      <w:pPr>
        <w:ind w:left="2160" w:hanging="180"/>
      </w:pPr>
    </w:lvl>
    <w:lvl w:ilvl="3" w:tplc="34909482" w:tentative="1">
      <w:start w:val="1"/>
      <w:numFmt w:val="decimal"/>
      <w:lvlText w:val="%4."/>
      <w:lvlJc w:val="left"/>
      <w:pPr>
        <w:ind w:left="2880" w:hanging="360"/>
      </w:pPr>
    </w:lvl>
    <w:lvl w:ilvl="4" w:tplc="34909482" w:tentative="1">
      <w:start w:val="1"/>
      <w:numFmt w:val="lowerLetter"/>
      <w:lvlText w:val="%5."/>
      <w:lvlJc w:val="left"/>
      <w:pPr>
        <w:ind w:left="3600" w:hanging="360"/>
      </w:pPr>
    </w:lvl>
    <w:lvl w:ilvl="5" w:tplc="34909482" w:tentative="1">
      <w:start w:val="1"/>
      <w:numFmt w:val="lowerRoman"/>
      <w:lvlText w:val="%6."/>
      <w:lvlJc w:val="right"/>
      <w:pPr>
        <w:ind w:left="4320" w:hanging="180"/>
      </w:pPr>
    </w:lvl>
    <w:lvl w:ilvl="6" w:tplc="34909482" w:tentative="1">
      <w:start w:val="1"/>
      <w:numFmt w:val="decimal"/>
      <w:lvlText w:val="%7."/>
      <w:lvlJc w:val="left"/>
      <w:pPr>
        <w:ind w:left="5040" w:hanging="360"/>
      </w:pPr>
    </w:lvl>
    <w:lvl w:ilvl="7" w:tplc="34909482" w:tentative="1">
      <w:start w:val="1"/>
      <w:numFmt w:val="lowerLetter"/>
      <w:lvlText w:val="%8."/>
      <w:lvlJc w:val="left"/>
      <w:pPr>
        <w:ind w:left="5760" w:hanging="360"/>
      </w:pPr>
    </w:lvl>
    <w:lvl w:ilvl="8" w:tplc="3490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53314943">
      <w:start w:val="1"/>
      <w:numFmt w:val="decimal"/>
      <w:lvlText w:val="%1."/>
      <w:lvlJc w:val="left"/>
      <w:pPr>
        <w:ind w:left="720" w:hanging="360"/>
      </w:pPr>
    </w:lvl>
    <w:lvl w:ilvl="1" w:tplc="53314943" w:tentative="1">
      <w:start w:val="1"/>
      <w:numFmt w:val="lowerLetter"/>
      <w:lvlText w:val="%2."/>
      <w:lvlJc w:val="left"/>
      <w:pPr>
        <w:ind w:left="1440" w:hanging="360"/>
      </w:pPr>
    </w:lvl>
    <w:lvl w:ilvl="2" w:tplc="53314943" w:tentative="1">
      <w:start w:val="1"/>
      <w:numFmt w:val="lowerRoman"/>
      <w:lvlText w:val="%3."/>
      <w:lvlJc w:val="right"/>
      <w:pPr>
        <w:ind w:left="2160" w:hanging="180"/>
      </w:pPr>
    </w:lvl>
    <w:lvl w:ilvl="3" w:tplc="53314943" w:tentative="1">
      <w:start w:val="1"/>
      <w:numFmt w:val="decimal"/>
      <w:lvlText w:val="%4."/>
      <w:lvlJc w:val="left"/>
      <w:pPr>
        <w:ind w:left="2880" w:hanging="360"/>
      </w:pPr>
    </w:lvl>
    <w:lvl w:ilvl="4" w:tplc="53314943" w:tentative="1">
      <w:start w:val="1"/>
      <w:numFmt w:val="lowerLetter"/>
      <w:lvlText w:val="%5."/>
      <w:lvlJc w:val="left"/>
      <w:pPr>
        <w:ind w:left="3600" w:hanging="360"/>
      </w:pPr>
    </w:lvl>
    <w:lvl w:ilvl="5" w:tplc="53314943" w:tentative="1">
      <w:start w:val="1"/>
      <w:numFmt w:val="lowerRoman"/>
      <w:lvlText w:val="%6."/>
      <w:lvlJc w:val="right"/>
      <w:pPr>
        <w:ind w:left="4320" w:hanging="180"/>
      </w:pPr>
    </w:lvl>
    <w:lvl w:ilvl="6" w:tplc="53314943" w:tentative="1">
      <w:start w:val="1"/>
      <w:numFmt w:val="decimal"/>
      <w:lvlText w:val="%7."/>
      <w:lvlJc w:val="left"/>
      <w:pPr>
        <w:ind w:left="5040" w:hanging="360"/>
      </w:pPr>
    </w:lvl>
    <w:lvl w:ilvl="7" w:tplc="53314943" w:tentative="1">
      <w:start w:val="1"/>
      <w:numFmt w:val="lowerLetter"/>
      <w:lvlText w:val="%8."/>
      <w:lvlJc w:val="left"/>
      <w:pPr>
        <w:ind w:left="5760" w:hanging="360"/>
      </w:pPr>
    </w:lvl>
    <w:lvl w:ilvl="8" w:tplc="5331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27772856">
      <w:start w:val="1"/>
      <w:numFmt w:val="decimal"/>
      <w:lvlText w:val="%1."/>
      <w:lvlJc w:val="left"/>
      <w:pPr>
        <w:ind w:left="720" w:hanging="360"/>
      </w:pPr>
    </w:lvl>
    <w:lvl w:ilvl="1" w:tplc="27772856" w:tentative="1">
      <w:start w:val="1"/>
      <w:numFmt w:val="lowerLetter"/>
      <w:lvlText w:val="%2."/>
      <w:lvlJc w:val="left"/>
      <w:pPr>
        <w:ind w:left="1440" w:hanging="360"/>
      </w:pPr>
    </w:lvl>
    <w:lvl w:ilvl="2" w:tplc="27772856" w:tentative="1">
      <w:start w:val="1"/>
      <w:numFmt w:val="lowerRoman"/>
      <w:lvlText w:val="%3."/>
      <w:lvlJc w:val="right"/>
      <w:pPr>
        <w:ind w:left="2160" w:hanging="180"/>
      </w:pPr>
    </w:lvl>
    <w:lvl w:ilvl="3" w:tplc="27772856" w:tentative="1">
      <w:start w:val="1"/>
      <w:numFmt w:val="decimal"/>
      <w:lvlText w:val="%4."/>
      <w:lvlJc w:val="left"/>
      <w:pPr>
        <w:ind w:left="2880" w:hanging="360"/>
      </w:pPr>
    </w:lvl>
    <w:lvl w:ilvl="4" w:tplc="27772856" w:tentative="1">
      <w:start w:val="1"/>
      <w:numFmt w:val="lowerLetter"/>
      <w:lvlText w:val="%5."/>
      <w:lvlJc w:val="left"/>
      <w:pPr>
        <w:ind w:left="3600" w:hanging="360"/>
      </w:pPr>
    </w:lvl>
    <w:lvl w:ilvl="5" w:tplc="27772856" w:tentative="1">
      <w:start w:val="1"/>
      <w:numFmt w:val="lowerRoman"/>
      <w:lvlText w:val="%6."/>
      <w:lvlJc w:val="right"/>
      <w:pPr>
        <w:ind w:left="4320" w:hanging="180"/>
      </w:pPr>
    </w:lvl>
    <w:lvl w:ilvl="6" w:tplc="27772856" w:tentative="1">
      <w:start w:val="1"/>
      <w:numFmt w:val="decimal"/>
      <w:lvlText w:val="%7."/>
      <w:lvlJc w:val="left"/>
      <w:pPr>
        <w:ind w:left="5040" w:hanging="360"/>
      </w:pPr>
    </w:lvl>
    <w:lvl w:ilvl="7" w:tplc="27772856" w:tentative="1">
      <w:start w:val="1"/>
      <w:numFmt w:val="lowerLetter"/>
      <w:lvlText w:val="%8."/>
      <w:lvlJc w:val="left"/>
      <w:pPr>
        <w:ind w:left="5760" w:hanging="360"/>
      </w:pPr>
    </w:lvl>
    <w:lvl w:ilvl="8" w:tplc="2777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5">
    <w:multiLevelType w:val="hybridMultilevel"/>
    <w:lvl w:ilvl="0" w:tplc="83272338">
      <w:start w:val="1"/>
      <w:numFmt w:val="decimal"/>
      <w:lvlText w:val="%1."/>
      <w:lvlJc w:val="left"/>
      <w:pPr>
        <w:ind w:left="720" w:hanging="360"/>
      </w:pPr>
    </w:lvl>
    <w:lvl w:ilvl="1" w:tplc="83272338" w:tentative="1">
      <w:start w:val="1"/>
      <w:numFmt w:val="lowerLetter"/>
      <w:lvlText w:val="%2."/>
      <w:lvlJc w:val="left"/>
      <w:pPr>
        <w:ind w:left="1440" w:hanging="360"/>
      </w:pPr>
    </w:lvl>
    <w:lvl w:ilvl="2" w:tplc="83272338" w:tentative="1">
      <w:start w:val="1"/>
      <w:numFmt w:val="lowerRoman"/>
      <w:lvlText w:val="%3."/>
      <w:lvlJc w:val="right"/>
      <w:pPr>
        <w:ind w:left="2160" w:hanging="180"/>
      </w:pPr>
    </w:lvl>
    <w:lvl w:ilvl="3" w:tplc="83272338" w:tentative="1">
      <w:start w:val="1"/>
      <w:numFmt w:val="decimal"/>
      <w:lvlText w:val="%4."/>
      <w:lvlJc w:val="left"/>
      <w:pPr>
        <w:ind w:left="2880" w:hanging="360"/>
      </w:pPr>
    </w:lvl>
    <w:lvl w:ilvl="4" w:tplc="83272338" w:tentative="1">
      <w:start w:val="1"/>
      <w:numFmt w:val="lowerLetter"/>
      <w:lvlText w:val="%5."/>
      <w:lvlJc w:val="left"/>
      <w:pPr>
        <w:ind w:left="3600" w:hanging="360"/>
      </w:pPr>
    </w:lvl>
    <w:lvl w:ilvl="5" w:tplc="83272338" w:tentative="1">
      <w:start w:val="1"/>
      <w:numFmt w:val="lowerRoman"/>
      <w:lvlText w:val="%6."/>
      <w:lvlJc w:val="right"/>
      <w:pPr>
        <w:ind w:left="4320" w:hanging="180"/>
      </w:pPr>
    </w:lvl>
    <w:lvl w:ilvl="6" w:tplc="83272338" w:tentative="1">
      <w:start w:val="1"/>
      <w:numFmt w:val="decimal"/>
      <w:lvlText w:val="%7."/>
      <w:lvlJc w:val="left"/>
      <w:pPr>
        <w:ind w:left="5040" w:hanging="360"/>
      </w:pPr>
    </w:lvl>
    <w:lvl w:ilvl="7" w:tplc="83272338" w:tentative="1">
      <w:start w:val="1"/>
      <w:numFmt w:val="lowerLetter"/>
      <w:lvlText w:val="%8."/>
      <w:lvlJc w:val="left"/>
      <w:pPr>
        <w:ind w:left="5760" w:hanging="360"/>
      </w:pPr>
    </w:lvl>
    <w:lvl w:ilvl="8" w:tplc="8327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4">
    <w:multiLevelType w:val="hybridMultilevel"/>
    <w:lvl w:ilvl="0" w:tplc="72986238">
      <w:start w:val="1"/>
      <w:numFmt w:val="decimal"/>
      <w:lvlText w:val="%1."/>
      <w:lvlJc w:val="left"/>
      <w:pPr>
        <w:ind w:left="720" w:hanging="360"/>
      </w:pPr>
    </w:lvl>
    <w:lvl w:ilvl="1" w:tplc="72986238" w:tentative="1">
      <w:start w:val="1"/>
      <w:numFmt w:val="lowerLetter"/>
      <w:lvlText w:val="%2."/>
      <w:lvlJc w:val="left"/>
      <w:pPr>
        <w:ind w:left="1440" w:hanging="360"/>
      </w:pPr>
    </w:lvl>
    <w:lvl w:ilvl="2" w:tplc="72986238" w:tentative="1">
      <w:start w:val="1"/>
      <w:numFmt w:val="lowerRoman"/>
      <w:lvlText w:val="%3."/>
      <w:lvlJc w:val="right"/>
      <w:pPr>
        <w:ind w:left="2160" w:hanging="180"/>
      </w:pPr>
    </w:lvl>
    <w:lvl w:ilvl="3" w:tplc="72986238" w:tentative="1">
      <w:start w:val="1"/>
      <w:numFmt w:val="decimal"/>
      <w:lvlText w:val="%4."/>
      <w:lvlJc w:val="left"/>
      <w:pPr>
        <w:ind w:left="2880" w:hanging="360"/>
      </w:pPr>
    </w:lvl>
    <w:lvl w:ilvl="4" w:tplc="72986238" w:tentative="1">
      <w:start w:val="1"/>
      <w:numFmt w:val="lowerLetter"/>
      <w:lvlText w:val="%5."/>
      <w:lvlJc w:val="left"/>
      <w:pPr>
        <w:ind w:left="3600" w:hanging="360"/>
      </w:pPr>
    </w:lvl>
    <w:lvl w:ilvl="5" w:tplc="72986238" w:tentative="1">
      <w:start w:val="1"/>
      <w:numFmt w:val="lowerRoman"/>
      <w:lvlText w:val="%6."/>
      <w:lvlJc w:val="right"/>
      <w:pPr>
        <w:ind w:left="4320" w:hanging="180"/>
      </w:pPr>
    </w:lvl>
    <w:lvl w:ilvl="6" w:tplc="72986238" w:tentative="1">
      <w:start w:val="1"/>
      <w:numFmt w:val="decimal"/>
      <w:lvlText w:val="%7."/>
      <w:lvlJc w:val="left"/>
      <w:pPr>
        <w:ind w:left="5040" w:hanging="360"/>
      </w:pPr>
    </w:lvl>
    <w:lvl w:ilvl="7" w:tplc="72986238" w:tentative="1">
      <w:start w:val="1"/>
      <w:numFmt w:val="lowerLetter"/>
      <w:lvlText w:val="%8."/>
      <w:lvlJc w:val="left"/>
      <w:pPr>
        <w:ind w:left="5760" w:hanging="360"/>
      </w:pPr>
    </w:lvl>
    <w:lvl w:ilvl="8" w:tplc="7298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3">
    <w:multiLevelType w:val="hybridMultilevel"/>
    <w:lvl w:ilvl="0" w:tplc="77979513">
      <w:start w:val="1"/>
      <w:numFmt w:val="decimal"/>
      <w:lvlText w:val="%1."/>
      <w:lvlJc w:val="left"/>
      <w:pPr>
        <w:ind w:left="720" w:hanging="360"/>
      </w:pPr>
    </w:lvl>
    <w:lvl w:ilvl="1" w:tplc="77979513" w:tentative="1">
      <w:start w:val="1"/>
      <w:numFmt w:val="lowerLetter"/>
      <w:lvlText w:val="%2."/>
      <w:lvlJc w:val="left"/>
      <w:pPr>
        <w:ind w:left="1440" w:hanging="360"/>
      </w:pPr>
    </w:lvl>
    <w:lvl w:ilvl="2" w:tplc="77979513" w:tentative="1">
      <w:start w:val="1"/>
      <w:numFmt w:val="lowerRoman"/>
      <w:lvlText w:val="%3."/>
      <w:lvlJc w:val="right"/>
      <w:pPr>
        <w:ind w:left="2160" w:hanging="180"/>
      </w:pPr>
    </w:lvl>
    <w:lvl w:ilvl="3" w:tplc="77979513" w:tentative="1">
      <w:start w:val="1"/>
      <w:numFmt w:val="decimal"/>
      <w:lvlText w:val="%4."/>
      <w:lvlJc w:val="left"/>
      <w:pPr>
        <w:ind w:left="2880" w:hanging="360"/>
      </w:pPr>
    </w:lvl>
    <w:lvl w:ilvl="4" w:tplc="77979513" w:tentative="1">
      <w:start w:val="1"/>
      <w:numFmt w:val="lowerLetter"/>
      <w:lvlText w:val="%5."/>
      <w:lvlJc w:val="left"/>
      <w:pPr>
        <w:ind w:left="3600" w:hanging="360"/>
      </w:pPr>
    </w:lvl>
    <w:lvl w:ilvl="5" w:tplc="77979513" w:tentative="1">
      <w:start w:val="1"/>
      <w:numFmt w:val="lowerRoman"/>
      <w:lvlText w:val="%6."/>
      <w:lvlJc w:val="right"/>
      <w:pPr>
        <w:ind w:left="4320" w:hanging="180"/>
      </w:pPr>
    </w:lvl>
    <w:lvl w:ilvl="6" w:tplc="77979513" w:tentative="1">
      <w:start w:val="1"/>
      <w:numFmt w:val="decimal"/>
      <w:lvlText w:val="%7."/>
      <w:lvlJc w:val="left"/>
      <w:pPr>
        <w:ind w:left="5040" w:hanging="360"/>
      </w:pPr>
    </w:lvl>
    <w:lvl w:ilvl="7" w:tplc="77979513" w:tentative="1">
      <w:start w:val="1"/>
      <w:numFmt w:val="lowerLetter"/>
      <w:lvlText w:val="%8."/>
      <w:lvlJc w:val="left"/>
      <w:pPr>
        <w:ind w:left="5760" w:hanging="360"/>
      </w:pPr>
    </w:lvl>
    <w:lvl w:ilvl="8" w:tplc="7797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2">
    <w:multiLevelType w:val="hybridMultilevel"/>
    <w:lvl w:ilvl="0" w:tplc="31449499">
      <w:start w:val="1"/>
      <w:numFmt w:val="decimal"/>
      <w:lvlText w:val="%1."/>
      <w:lvlJc w:val="left"/>
      <w:pPr>
        <w:ind w:left="720" w:hanging="360"/>
      </w:pPr>
    </w:lvl>
    <w:lvl w:ilvl="1" w:tplc="31449499" w:tentative="1">
      <w:start w:val="1"/>
      <w:numFmt w:val="lowerLetter"/>
      <w:lvlText w:val="%2."/>
      <w:lvlJc w:val="left"/>
      <w:pPr>
        <w:ind w:left="1440" w:hanging="360"/>
      </w:pPr>
    </w:lvl>
    <w:lvl w:ilvl="2" w:tplc="31449499" w:tentative="1">
      <w:start w:val="1"/>
      <w:numFmt w:val="lowerRoman"/>
      <w:lvlText w:val="%3."/>
      <w:lvlJc w:val="right"/>
      <w:pPr>
        <w:ind w:left="2160" w:hanging="180"/>
      </w:pPr>
    </w:lvl>
    <w:lvl w:ilvl="3" w:tplc="31449499" w:tentative="1">
      <w:start w:val="1"/>
      <w:numFmt w:val="decimal"/>
      <w:lvlText w:val="%4."/>
      <w:lvlJc w:val="left"/>
      <w:pPr>
        <w:ind w:left="2880" w:hanging="360"/>
      </w:pPr>
    </w:lvl>
    <w:lvl w:ilvl="4" w:tplc="31449499" w:tentative="1">
      <w:start w:val="1"/>
      <w:numFmt w:val="lowerLetter"/>
      <w:lvlText w:val="%5."/>
      <w:lvlJc w:val="left"/>
      <w:pPr>
        <w:ind w:left="3600" w:hanging="360"/>
      </w:pPr>
    </w:lvl>
    <w:lvl w:ilvl="5" w:tplc="31449499" w:tentative="1">
      <w:start w:val="1"/>
      <w:numFmt w:val="lowerRoman"/>
      <w:lvlText w:val="%6."/>
      <w:lvlJc w:val="right"/>
      <w:pPr>
        <w:ind w:left="4320" w:hanging="180"/>
      </w:pPr>
    </w:lvl>
    <w:lvl w:ilvl="6" w:tplc="31449499" w:tentative="1">
      <w:start w:val="1"/>
      <w:numFmt w:val="decimal"/>
      <w:lvlText w:val="%7."/>
      <w:lvlJc w:val="left"/>
      <w:pPr>
        <w:ind w:left="5040" w:hanging="360"/>
      </w:pPr>
    </w:lvl>
    <w:lvl w:ilvl="7" w:tplc="31449499" w:tentative="1">
      <w:start w:val="1"/>
      <w:numFmt w:val="lowerLetter"/>
      <w:lvlText w:val="%8."/>
      <w:lvlJc w:val="left"/>
      <w:pPr>
        <w:ind w:left="5760" w:hanging="360"/>
      </w:pPr>
    </w:lvl>
    <w:lvl w:ilvl="8" w:tplc="3144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1">
    <w:multiLevelType w:val="hybridMultilevel"/>
    <w:lvl w:ilvl="0" w:tplc="20023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31">
    <w:abstractNumId w:val="11331"/>
  </w:num>
  <w:num w:numId="11332">
    <w:abstractNumId w:val="11332"/>
  </w:num>
  <w:num w:numId="11333">
    <w:abstractNumId w:val="11333"/>
  </w:num>
  <w:num w:numId="11334">
    <w:abstractNumId w:val="11334"/>
  </w:num>
  <w:num w:numId="11335">
    <w:abstractNumId w:val="11335"/>
  </w:num>
  <w:num w:numId="11336">
    <w:abstractNumId w:val="11336"/>
  </w:num>
  <w:num w:numId="11337">
    <w:abstractNumId w:val="11337"/>
  </w:num>
  <w:num w:numId="11338">
    <w:abstractNumId w:val="113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6879612" Type="http://schemas.openxmlformats.org/officeDocument/2006/relationships/comments" Target="comments.xml"/><Relationship Id="rId708510878" Type="http://schemas.microsoft.com/office/2011/relationships/commentsExtended" Target="commentsExtended.xml"/><Relationship Id="rId46634424" Type="http://schemas.openxmlformats.org/officeDocument/2006/relationships/image" Target="media/imgrId46634424.jpg"/><Relationship Id="rId2679682451bfa6354" Type="http://schemas.openxmlformats.org/officeDocument/2006/relationships/hyperlink" Target="https://iservice.lombardini.it/jsp/Template2/manuale.jsp?id=198&amp;parent=1000" TargetMode="External"/><Relationship Id="rId5994682451bfa7216" Type="http://schemas.openxmlformats.org/officeDocument/2006/relationships/hyperlink" Target="https://iservice.lombardini.it/jsp/Template2/manuale.jsp?id=55&amp;parent=1000" TargetMode="External"/><Relationship Id="rId2931682451bfb6717" Type="http://schemas.openxmlformats.org/officeDocument/2006/relationships/hyperlink" Target="https://iservice.lombardini.it/jsp/Template2/manuale.jsp?id=176&amp;parent=1000" TargetMode="External"/><Relationship Id="rId4894682451bfc3bab" Type="http://schemas.openxmlformats.org/officeDocument/2006/relationships/hyperlink" Target="https://www.youtube.com/embed/cVpoy_m253A?showinfo=0&amp;rel=0" TargetMode="External"/><Relationship Id="rId5775682451bfce725" Type="http://schemas.openxmlformats.org/officeDocument/2006/relationships/hyperlink" Target="https://iservice.lombardini.it/jsp/Template2/manuale.jsp?id=198&amp;parent=1000" TargetMode="External"/><Relationship Id="rId1934682451c0003b5" Type="http://schemas.openxmlformats.org/officeDocument/2006/relationships/hyperlink" Target="https://iservice.lombardini.it/jsp/Template2/manuale.jsp?id=195&amp;parent=1000" TargetMode="External"/><Relationship Id="rId9980682451c043d8e" Type="http://schemas.openxmlformats.org/officeDocument/2006/relationships/hyperlink" Target="https://www.youtube.com/embed/S79xPhTZMps?showinfo=0&amp;rel=0" TargetMode="External"/><Relationship Id="rId9761682451bfa5848" Type="http://schemas.openxmlformats.org/officeDocument/2006/relationships/image" Target="media/imgrId9761682451bfa5848.jpg"/><Relationship Id="rId2961682451bfb4f41" Type="http://schemas.openxmlformats.org/officeDocument/2006/relationships/image" Target="media/imgrId2961682451bfb4f41.png"/><Relationship Id="rId7058682451bfc3588" Type="http://schemas.openxmlformats.org/officeDocument/2006/relationships/image" Target="media/imgrId7058682451bfc3588.png"/><Relationship Id="rId4514682451bfcdc65" Type="http://schemas.openxmlformats.org/officeDocument/2006/relationships/image" Target="media/imgrId4514682451bfcdc65.jpg"/><Relationship Id="rId4183682451bfddd10" Type="http://schemas.openxmlformats.org/officeDocument/2006/relationships/image" Target="media/imgrId4183682451bfddd10.png"/><Relationship Id="rId5823682451bfecc87" Type="http://schemas.openxmlformats.org/officeDocument/2006/relationships/image" Target="media/imgrId5823682451bfecc87.png"/><Relationship Id="rId1110682451bff3afa" Type="http://schemas.openxmlformats.org/officeDocument/2006/relationships/image" Target="media/imgrId1110682451bff3afa.jpg"/><Relationship Id="rId8241682451c00945b" Type="http://schemas.openxmlformats.org/officeDocument/2006/relationships/image" Target="media/imgrId8241682451c00945b.jpg"/><Relationship Id="rId6124682451c01751c" Type="http://schemas.openxmlformats.org/officeDocument/2006/relationships/image" Target="media/imgrId6124682451c01751c.png"/><Relationship Id="rId3723682451c0256ce" Type="http://schemas.openxmlformats.org/officeDocument/2006/relationships/image" Target="media/imgrId3723682451c0256ce.jpg"/><Relationship Id="rId8863682451c04350d" Type="http://schemas.openxmlformats.org/officeDocument/2006/relationships/image" Target="media/imgrId8863682451c04350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4424" Type="http://schemas.openxmlformats.org/officeDocument/2006/relationships/image" Target="media/imgrId466344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