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31998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57459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98847" w:name="ctxt"/>
    <w:bookmarkEnd w:id="7998847"/>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933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933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933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933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933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933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933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933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933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933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255760d0a5e218c6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862960d0a5e218d7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933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34660d0a5e2190b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motore</w:t>
      </w:r>
    </w:p>
    <w:p>
      <w:pPr>
        <w:widowControl w:val="on"/>
        <w:pBdr/>
        <w:spacing w:before="225" w:after="225" w:line="262" w:lineRule="auto"/>
        <w:ind w:left="0" w:right="0"/>
        <w:jc w:val="left"/>
        <w:textDirection w:val="lrTb"/>
      </w:pPr>
      <w:r>
        <w:drawing>
          <wp:inline distT="0" distB="0" distL="0" distR="0">
            <wp:extent cx="4752000" cy="6516000"/>
            <wp:effectExtent b="0" l="0" r="0" t="0"/>
            <wp:docPr id="85766398" name="name314560d0a5e24f49a"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182660d0a5e24f49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86"/>
              </w:rPr>
              <w:drawing>
                <wp:inline distT="0" distB="0" distL="0" distR="0">
                  <wp:extent cx="5544000" cy="3636000"/>
                  <wp:effectExtent b="0" l="0" r="0" t="0"/>
                  <wp:docPr id="25456470" name="name185960d0a5e26c087"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79960d0a5e26c08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Tubo scarico dalla turbina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Mar>
              <w:top w:w="150" w:type="dxa"/>
              <w:left w:w="150" w:type="dxa"/>
              <w:bottom w:w="150" w:type="dxa"/>
              <w:right w:w="150" w:type="dxa"/>
            </w:tcMar>
            <w:textDirection w:val="lrTb"/>
            <w:vAlign w:val="top"/>
          </w:tcPr>
          <w:p>
            <w:pPr>
              <w:numPr>
                <w:ilvl w:val="0"/>
                <w:numId w:val="9337"/>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9337"/>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9337"/>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3211200"/>
            <wp:effectExtent b="0" l="0" r="0" t="0"/>
            <wp:docPr id="59160347" name="name984960d0a5e282693"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651460d0a5e28268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55445920" name="name914760d0a5e294e4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47760d0a5e294e3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50308142" name="name849060d0a5e2ab21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08760d0a5e2ab20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1551214" name="name121260d0a5e2c8fd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11860d0a5e2c8fc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43648916" name="name864460d0a5e2e62b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62460d0a5e2e62b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338">
    <w:multiLevelType w:val="hybridMultilevel"/>
    <w:lvl w:ilvl="0" w:tplc="51417211">
      <w:start w:val="1"/>
      <w:numFmt w:val="decimal"/>
      <w:lvlText w:val="%1."/>
      <w:lvlJc w:val="left"/>
      <w:pPr>
        <w:ind w:left="720" w:hanging="360"/>
      </w:pPr>
    </w:lvl>
    <w:lvl w:ilvl="1" w:tplc="51417211" w:tentative="1">
      <w:start w:val="1"/>
      <w:numFmt w:val="lowerLetter"/>
      <w:lvlText w:val="%2."/>
      <w:lvlJc w:val="left"/>
      <w:pPr>
        <w:ind w:left="1440" w:hanging="360"/>
      </w:pPr>
    </w:lvl>
    <w:lvl w:ilvl="2" w:tplc="51417211" w:tentative="1">
      <w:start w:val="1"/>
      <w:numFmt w:val="lowerRoman"/>
      <w:lvlText w:val="%3."/>
      <w:lvlJc w:val="right"/>
      <w:pPr>
        <w:ind w:left="2160" w:hanging="180"/>
      </w:pPr>
    </w:lvl>
    <w:lvl w:ilvl="3" w:tplc="51417211" w:tentative="1">
      <w:start w:val="1"/>
      <w:numFmt w:val="decimal"/>
      <w:lvlText w:val="%4."/>
      <w:lvlJc w:val="left"/>
      <w:pPr>
        <w:ind w:left="2880" w:hanging="360"/>
      </w:pPr>
    </w:lvl>
    <w:lvl w:ilvl="4" w:tplc="51417211" w:tentative="1">
      <w:start w:val="1"/>
      <w:numFmt w:val="lowerLetter"/>
      <w:lvlText w:val="%5."/>
      <w:lvlJc w:val="left"/>
      <w:pPr>
        <w:ind w:left="3600" w:hanging="360"/>
      </w:pPr>
    </w:lvl>
    <w:lvl w:ilvl="5" w:tplc="51417211" w:tentative="1">
      <w:start w:val="1"/>
      <w:numFmt w:val="lowerRoman"/>
      <w:lvlText w:val="%6."/>
      <w:lvlJc w:val="right"/>
      <w:pPr>
        <w:ind w:left="4320" w:hanging="180"/>
      </w:pPr>
    </w:lvl>
    <w:lvl w:ilvl="6" w:tplc="51417211" w:tentative="1">
      <w:start w:val="1"/>
      <w:numFmt w:val="decimal"/>
      <w:lvlText w:val="%7."/>
      <w:lvlJc w:val="left"/>
      <w:pPr>
        <w:ind w:left="5040" w:hanging="360"/>
      </w:pPr>
    </w:lvl>
    <w:lvl w:ilvl="7" w:tplc="51417211" w:tentative="1">
      <w:start w:val="1"/>
      <w:numFmt w:val="lowerLetter"/>
      <w:lvlText w:val="%8."/>
      <w:lvlJc w:val="left"/>
      <w:pPr>
        <w:ind w:left="5760" w:hanging="360"/>
      </w:pPr>
    </w:lvl>
    <w:lvl w:ilvl="8" w:tplc="51417211" w:tentative="1">
      <w:start w:val="1"/>
      <w:numFmt w:val="lowerRoman"/>
      <w:lvlText w:val="%9."/>
      <w:lvlJc w:val="right"/>
      <w:pPr>
        <w:ind w:left="6480" w:hanging="180"/>
      </w:pPr>
    </w:lvl>
  </w:abstractNum>
  <w:abstractNum w:abstractNumId="9337">
    <w:multiLevelType w:val="hybridMultilevel"/>
    <w:lvl w:ilvl="0" w:tplc="724848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337">
    <w:abstractNumId w:val="9337"/>
  </w:num>
  <w:num w:numId="9338">
    <w:abstractNumId w:val="93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6377300" Type="http://schemas.openxmlformats.org/officeDocument/2006/relationships/comments" Target="comments.xml"/><Relationship Id="rId687566358" Type="http://schemas.microsoft.com/office/2011/relationships/commentsExtended" Target="commentsExtended.xml"/><Relationship Id="rId96574590" Type="http://schemas.openxmlformats.org/officeDocument/2006/relationships/image" Target="media/imgrId96574590.jpg"/><Relationship Id="rId255760d0a5e218c64" Type="http://schemas.openxmlformats.org/officeDocument/2006/relationships/hyperlink" Target="http://www.kohlerengines.com/home.htm" TargetMode="External"/><Relationship Id="rId862960d0a5e218d79" Type="http://schemas.openxmlformats.org/officeDocument/2006/relationships/hyperlink" Target="http://dealers.kohlerpower.it/" TargetMode="External"/><Relationship Id="rId734660d0a5e2190b5" Type="http://schemas.openxmlformats.org/officeDocument/2006/relationships/hyperlink" Target="http://www.kohlerengines.com/home.htm" TargetMode="External"/><Relationship Id="rId182660d0a5e24f491" Type="http://schemas.openxmlformats.org/officeDocument/2006/relationships/image" Target="media/imgrId182660d0a5e24f491.jpg"/><Relationship Id="rId279960d0a5e26c081" Type="http://schemas.openxmlformats.org/officeDocument/2006/relationships/image" Target="media/imgrId279960d0a5e26c081.jpg"/><Relationship Id="rId651460d0a5e28268e" Type="http://schemas.openxmlformats.org/officeDocument/2006/relationships/image" Target="media/imgrId651460d0a5e28268e.jpg"/><Relationship Id="rId247760d0a5e294e36" Type="http://schemas.openxmlformats.org/officeDocument/2006/relationships/image" Target="media/imgrId247760d0a5e294e36.jpg"/><Relationship Id="rId608760d0a5e2ab20a" Type="http://schemas.openxmlformats.org/officeDocument/2006/relationships/image" Target="media/imgrId608760d0a5e2ab20a.jpg"/><Relationship Id="rId211860d0a5e2c8fc9" Type="http://schemas.openxmlformats.org/officeDocument/2006/relationships/image" Target="media/imgrId211860d0a5e2c8fc9.jpg"/><Relationship Id="rId862460d0a5e2e62b6" Type="http://schemas.openxmlformats.org/officeDocument/2006/relationships/image" Target="media/imgrId862460d0a5e2e62b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6574590" Type="http://schemas.openxmlformats.org/officeDocument/2006/relationships/image" Target="media/imgrId9657459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6574590" Type="http://schemas.openxmlformats.org/officeDocument/2006/relationships/image" Target="media/imgrId9657459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6574590" Type="http://schemas.openxmlformats.org/officeDocument/2006/relationships/image" Target="media/imgrId9657459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6574590" Type="http://schemas.openxmlformats.org/officeDocument/2006/relationships/image" Target="media/imgrId9657459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6574590" Type="http://schemas.openxmlformats.org/officeDocument/2006/relationships/image" Target="media/imgrId9657459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6574590" Type="http://schemas.openxmlformats.org/officeDocument/2006/relationships/image" Target="media/imgrId9657459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