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583510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03758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7506089" w:name="ctxt"/>
    <w:bookmarkEnd w:id="7750608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704"/>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704"/>
        </w:numPr>
        <w:spacing w:before="0" w:after="0" w:line="240" w:lineRule="auto"/>
        <w:jc w:val="left"/>
        <w:rPr>
          <w:color w:val="00274C"/>
          <w:sz w:val="20"/>
          <w:szCs w:val="20"/>
        </w:rPr>
      </w:pPr>
      <w:bookmarkStart w:id="20418905" w:name="result_box"/>
      <w:bookmarkEnd w:id="2041890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3156824520935d47"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11456824520935f68"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2704"/>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704"/>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704"/>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2704"/>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704"/>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8796824520938710"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9366824520938932"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2704"/>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704"/>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2704"/>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20396815" name="name26486824520940b89"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11936824520940b85"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2704"/>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704"/>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2110233" w:name="result_box"/>
      <w:bookmarkEnd w:id="82110233"/>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2497593" w:name="result_box"/>
      <w:bookmarkEnd w:id="1249759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7824551" w:name="result_box"/>
      <w:bookmarkEnd w:id="4782455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704"/>
        </w:numPr>
        <w:spacing w:before="0" w:after="0" w:line="240" w:lineRule="auto"/>
        <w:jc w:val="left"/>
        <w:rPr>
          <w:color w:val="00274C"/>
          <w:sz w:val="20"/>
          <w:szCs w:val="20"/>
        </w:rPr>
      </w:pPr>
      <w:bookmarkStart w:id="44961809" w:name="result_box"/>
      <w:bookmarkEnd w:id="4496180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89546167" name="name3980682452094f0ea"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1525682452094f0e6"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59836090" name="name5450682452095bfc1"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9146682452095bfbc"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387686" name="name7046682452096ad30"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565682452096ad2c"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5698910" name="name9308682452097d239"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373682452097d234"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1894782" name="name85086824520990e77"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9786824520990e7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81315694" name="name5747682452099e869"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9945682452099e86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6274012" name="name488468245209a6ee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64368245209a6ee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4991971" name="name496168245209b046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27868245209b046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3921427" name="name676468245209b9e54"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08068245209b9e5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13203199" name="name566168245209bf73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97968245209bf73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13039142" name="name869568245209cf103"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911568245209cf0f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47902488" name="name400568245209dbc49"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636468245209dbc46"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78269663" name="name14356824520a03f14"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0116824520a03f0f"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1409656" name="name32836824520a1371d"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83406824520a1371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56796824520a1411a"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82694847" name="name96676824520a39c88"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13686824520a39c83"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29796170" name="name28696824520a4c66f"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16836824520a4c66a"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42158822" name="name13386824520a6d2c8"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90566824520a6d2c3"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705">
    <w:multiLevelType w:val="hybridMultilevel"/>
    <w:lvl w:ilvl="0" w:tplc="18316703">
      <w:start w:val="1"/>
      <w:numFmt w:val="decimal"/>
      <w:lvlText w:val="%1."/>
      <w:lvlJc w:val="left"/>
      <w:pPr>
        <w:ind w:left="720" w:hanging="360"/>
      </w:pPr>
    </w:lvl>
    <w:lvl w:ilvl="1" w:tplc="18316703" w:tentative="1">
      <w:start w:val="1"/>
      <w:numFmt w:val="lowerLetter"/>
      <w:lvlText w:val="%2."/>
      <w:lvlJc w:val="left"/>
      <w:pPr>
        <w:ind w:left="1440" w:hanging="360"/>
      </w:pPr>
    </w:lvl>
    <w:lvl w:ilvl="2" w:tplc="18316703" w:tentative="1">
      <w:start w:val="1"/>
      <w:numFmt w:val="lowerRoman"/>
      <w:lvlText w:val="%3."/>
      <w:lvlJc w:val="right"/>
      <w:pPr>
        <w:ind w:left="2160" w:hanging="180"/>
      </w:pPr>
    </w:lvl>
    <w:lvl w:ilvl="3" w:tplc="18316703" w:tentative="1">
      <w:start w:val="1"/>
      <w:numFmt w:val="decimal"/>
      <w:lvlText w:val="%4."/>
      <w:lvlJc w:val="left"/>
      <w:pPr>
        <w:ind w:left="2880" w:hanging="360"/>
      </w:pPr>
    </w:lvl>
    <w:lvl w:ilvl="4" w:tplc="18316703" w:tentative="1">
      <w:start w:val="1"/>
      <w:numFmt w:val="lowerLetter"/>
      <w:lvlText w:val="%5."/>
      <w:lvlJc w:val="left"/>
      <w:pPr>
        <w:ind w:left="3600" w:hanging="360"/>
      </w:pPr>
    </w:lvl>
    <w:lvl w:ilvl="5" w:tplc="18316703" w:tentative="1">
      <w:start w:val="1"/>
      <w:numFmt w:val="lowerRoman"/>
      <w:lvlText w:val="%6."/>
      <w:lvlJc w:val="right"/>
      <w:pPr>
        <w:ind w:left="4320" w:hanging="180"/>
      </w:pPr>
    </w:lvl>
    <w:lvl w:ilvl="6" w:tplc="18316703" w:tentative="1">
      <w:start w:val="1"/>
      <w:numFmt w:val="decimal"/>
      <w:lvlText w:val="%7."/>
      <w:lvlJc w:val="left"/>
      <w:pPr>
        <w:ind w:left="5040" w:hanging="360"/>
      </w:pPr>
    </w:lvl>
    <w:lvl w:ilvl="7" w:tplc="18316703" w:tentative="1">
      <w:start w:val="1"/>
      <w:numFmt w:val="lowerLetter"/>
      <w:lvlText w:val="%8."/>
      <w:lvlJc w:val="left"/>
      <w:pPr>
        <w:ind w:left="5760" w:hanging="360"/>
      </w:pPr>
    </w:lvl>
    <w:lvl w:ilvl="8" w:tplc="18316703" w:tentative="1">
      <w:start w:val="1"/>
      <w:numFmt w:val="lowerRoman"/>
      <w:lvlText w:val="%9."/>
      <w:lvlJc w:val="right"/>
      <w:pPr>
        <w:ind w:left="6480" w:hanging="180"/>
      </w:pPr>
    </w:lvl>
  </w:abstractNum>
  <w:abstractNum w:abstractNumId="22704">
    <w:multiLevelType w:val="hybridMultilevel"/>
    <w:lvl w:ilvl="0" w:tplc="441682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704">
    <w:abstractNumId w:val="22704"/>
  </w:num>
  <w:num w:numId="22705">
    <w:abstractNumId w:val="227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7952551" Type="http://schemas.openxmlformats.org/officeDocument/2006/relationships/comments" Target="comments.xml"/><Relationship Id="rId377475928" Type="http://schemas.microsoft.com/office/2011/relationships/commentsExtended" Target="commentsExtended.xml"/><Relationship Id="rId57037583" Type="http://schemas.openxmlformats.org/officeDocument/2006/relationships/image" Target="media/imgrId57037583.jpg"/><Relationship Id="rId53156824520935d47" Type="http://schemas.openxmlformats.org/officeDocument/2006/relationships/hyperlink" Target="https://iservice.lombardini.it/jsp/Template2/manuale.jsp?id=96&amp;parent=1000" TargetMode="External"/><Relationship Id="rId11456824520935f68" Type="http://schemas.openxmlformats.org/officeDocument/2006/relationships/hyperlink" Target="https://iservice.lombardini.it/jsp/Template2/manuale.jsp?id=97&amp;parent=1000" TargetMode="External"/><Relationship Id="rId48796824520938710" Type="http://schemas.openxmlformats.org/officeDocument/2006/relationships/hyperlink" Target="https://iservice.lombardini.it/jsp/Template2/manuale.jsp?id=193&amp;parent=1000" TargetMode="External"/><Relationship Id="rId39366824520938932" Type="http://schemas.openxmlformats.org/officeDocument/2006/relationships/hyperlink" Target="https://iservice.lombardini.it/jsp/Template2/manuale.jsp?id=193&amp;parent=1000" TargetMode="External"/><Relationship Id="rId56796824520a1411a" Type="http://schemas.openxmlformats.org/officeDocument/2006/relationships/hyperlink" Target="https://iservice.lombardini.it/jsp/Template2/manuale.jsp?id=176&amp;parent=1000" TargetMode="External"/><Relationship Id="rId11936824520940b85" Type="http://schemas.openxmlformats.org/officeDocument/2006/relationships/image" Target="media/imgrId11936824520940b85.gif"/><Relationship Id="rId1525682452094f0e6" Type="http://schemas.openxmlformats.org/officeDocument/2006/relationships/image" Target="media/imgrId1525682452094f0e6.jpg"/><Relationship Id="rId9146682452095bfbc" Type="http://schemas.openxmlformats.org/officeDocument/2006/relationships/image" Target="media/imgrId9146682452095bfbc.jpg"/><Relationship Id="rId4565682452096ad2c" Type="http://schemas.openxmlformats.org/officeDocument/2006/relationships/image" Target="media/imgrId4565682452096ad2c.jpg"/><Relationship Id="rId1373682452097d234" Type="http://schemas.openxmlformats.org/officeDocument/2006/relationships/image" Target="media/imgrId1373682452097d234.jpg"/><Relationship Id="rId19786824520990e72" Type="http://schemas.openxmlformats.org/officeDocument/2006/relationships/image" Target="media/imgrId19786824520990e72.jpg"/><Relationship Id="rId9945682452099e865" Type="http://schemas.openxmlformats.org/officeDocument/2006/relationships/image" Target="media/imgrId9945682452099e865.jpg"/><Relationship Id="rId764368245209a6ee0" Type="http://schemas.openxmlformats.org/officeDocument/2006/relationships/image" Target="media/imgrId764368245209a6ee0.gif"/><Relationship Id="rId827868245209b0468" Type="http://schemas.openxmlformats.org/officeDocument/2006/relationships/image" Target="media/imgrId827868245209b0468.gif"/><Relationship Id="rId208068245209b9e50" Type="http://schemas.openxmlformats.org/officeDocument/2006/relationships/image" Target="media/imgrId208068245209b9e50.gif"/><Relationship Id="rId997968245209bf731" Type="http://schemas.openxmlformats.org/officeDocument/2006/relationships/image" Target="media/imgrId997968245209bf731.gif"/><Relationship Id="rId911568245209cf0fe" Type="http://schemas.openxmlformats.org/officeDocument/2006/relationships/image" Target="media/imgrId911568245209cf0fe.jpg"/><Relationship Id="rId636468245209dbc46" Type="http://schemas.openxmlformats.org/officeDocument/2006/relationships/image" Target="media/imgrId636468245209dbc46.jpg"/><Relationship Id="rId50116824520a03f0f" Type="http://schemas.openxmlformats.org/officeDocument/2006/relationships/image" Target="media/imgrId50116824520a03f0f.png"/><Relationship Id="rId83406824520a13719" Type="http://schemas.openxmlformats.org/officeDocument/2006/relationships/image" Target="media/imgrId83406824520a13719.png"/><Relationship Id="rId13686824520a39c83" Type="http://schemas.openxmlformats.org/officeDocument/2006/relationships/image" Target="media/imgrId13686824520a39c83.png"/><Relationship Id="rId16836824520a4c66a" Type="http://schemas.openxmlformats.org/officeDocument/2006/relationships/image" Target="media/imgrId16836824520a4c66a.png"/><Relationship Id="rId90566824520a6d2c3" Type="http://schemas.openxmlformats.org/officeDocument/2006/relationships/image" Target="media/imgrId90566824520a6d2c3.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7037583" Type="http://schemas.openxmlformats.org/officeDocument/2006/relationships/image" Target="media/imgrId570375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