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5624847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808018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0803236" w:name="ctxt"/>
    <w:bookmarkEnd w:id="5080323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076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761"/>
        </w:numPr>
        <w:spacing w:before="0" w:after="0" w:line="240" w:lineRule="auto"/>
        <w:jc w:val="left"/>
        <w:rPr>
          <w:color w:val="00274C"/>
          <w:sz w:val="20"/>
          <w:szCs w:val="20"/>
        </w:rPr>
      </w:pPr>
      <w:bookmarkStart w:id="20289894" w:name="result_box"/>
      <w:bookmarkEnd w:id="20289894"/>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33668245f0b027ce"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856068245f0b029f4"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076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076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076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076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076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926468245f0b0512e"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927168245f0b0534d"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076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076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0761"/>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25587955" name="name686568245f0b0b2f0"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50068245f0b0b2e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076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076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3620150" w:name="result_box"/>
      <w:bookmarkEnd w:id="8362015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8861153" w:name="result_box"/>
      <w:bookmarkEnd w:id="48861153"/>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0596354" w:name="result_box"/>
      <w:bookmarkEnd w:id="10596354"/>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0761"/>
        </w:numPr>
        <w:spacing w:before="0" w:after="0" w:line="240" w:lineRule="auto"/>
        <w:jc w:val="left"/>
        <w:rPr>
          <w:color w:val="00274C"/>
          <w:sz w:val="20"/>
          <w:szCs w:val="20"/>
        </w:rPr>
      </w:pPr>
      <w:bookmarkStart w:id="13514895" w:name="result_box"/>
      <w:bookmarkEnd w:id="1351489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76733876" name="name456668245f0b18ad8"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874168245f0b18ad4"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55843710" name="name805768245f0b24d0c"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558768245f0b24d08"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432285" name="name603668245f0b34af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75468245f0b34afa"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0550621" name="name649068245f0b466c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18068245f0b466c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7358400" name="name791368245f0b56da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53668245f0b56da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34733923" name="name388268245f0b615a2"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202368245f0b6159c"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1056772" name="name233568245f0b69e3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89768245f0b69e2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6676302" name="name968068245f0b6fe1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73168245f0b6fe1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1972621" name="name211768245f0b75b7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32368245f0b75b6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3667419" name="name889568245f0b7bc6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87168245f0b7bc6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55499933" name="name475568245f0b8a444"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98768245f0b8a44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50144995" name="name855768245f0b9682c"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955668245f0b96828"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31994941" name="name494268245f0bb350e"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39768245f0bb3509"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63019511" name="name269368245f0c2513d"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98368245f0c2513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68268245f0c25c58"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85192257" name="name217268245f0c431bf"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417468245f0c431b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1925584" name="name578568245f0c5376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26168245f0c5375c"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3650401" name="name432268245f0c73442"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657368245f0c7343e"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762">
    <w:multiLevelType w:val="hybridMultilevel"/>
    <w:lvl w:ilvl="0" w:tplc="23175237">
      <w:start w:val="1"/>
      <w:numFmt w:val="decimal"/>
      <w:lvlText w:val="%1."/>
      <w:lvlJc w:val="left"/>
      <w:pPr>
        <w:ind w:left="720" w:hanging="360"/>
      </w:pPr>
    </w:lvl>
    <w:lvl w:ilvl="1" w:tplc="23175237" w:tentative="1">
      <w:start w:val="1"/>
      <w:numFmt w:val="lowerLetter"/>
      <w:lvlText w:val="%2."/>
      <w:lvlJc w:val="left"/>
      <w:pPr>
        <w:ind w:left="1440" w:hanging="360"/>
      </w:pPr>
    </w:lvl>
    <w:lvl w:ilvl="2" w:tplc="23175237" w:tentative="1">
      <w:start w:val="1"/>
      <w:numFmt w:val="lowerRoman"/>
      <w:lvlText w:val="%3."/>
      <w:lvlJc w:val="right"/>
      <w:pPr>
        <w:ind w:left="2160" w:hanging="180"/>
      </w:pPr>
    </w:lvl>
    <w:lvl w:ilvl="3" w:tplc="23175237" w:tentative="1">
      <w:start w:val="1"/>
      <w:numFmt w:val="decimal"/>
      <w:lvlText w:val="%4."/>
      <w:lvlJc w:val="left"/>
      <w:pPr>
        <w:ind w:left="2880" w:hanging="360"/>
      </w:pPr>
    </w:lvl>
    <w:lvl w:ilvl="4" w:tplc="23175237" w:tentative="1">
      <w:start w:val="1"/>
      <w:numFmt w:val="lowerLetter"/>
      <w:lvlText w:val="%5."/>
      <w:lvlJc w:val="left"/>
      <w:pPr>
        <w:ind w:left="3600" w:hanging="360"/>
      </w:pPr>
    </w:lvl>
    <w:lvl w:ilvl="5" w:tplc="23175237" w:tentative="1">
      <w:start w:val="1"/>
      <w:numFmt w:val="lowerRoman"/>
      <w:lvlText w:val="%6."/>
      <w:lvlJc w:val="right"/>
      <w:pPr>
        <w:ind w:left="4320" w:hanging="180"/>
      </w:pPr>
    </w:lvl>
    <w:lvl w:ilvl="6" w:tplc="23175237" w:tentative="1">
      <w:start w:val="1"/>
      <w:numFmt w:val="decimal"/>
      <w:lvlText w:val="%7."/>
      <w:lvlJc w:val="left"/>
      <w:pPr>
        <w:ind w:left="5040" w:hanging="360"/>
      </w:pPr>
    </w:lvl>
    <w:lvl w:ilvl="7" w:tplc="23175237" w:tentative="1">
      <w:start w:val="1"/>
      <w:numFmt w:val="lowerLetter"/>
      <w:lvlText w:val="%8."/>
      <w:lvlJc w:val="left"/>
      <w:pPr>
        <w:ind w:left="5760" w:hanging="360"/>
      </w:pPr>
    </w:lvl>
    <w:lvl w:ilvl="8" w:tplc="23175237" w:tentative="1">
      <w:start w:val="1"/>
      <w:numFmt w:val="lowerRoman"/>
      <w:lvlText w:val="%9."/>
      <w:lvlJc w:val="right"/>
      <w:pPr>
        <w:ind w:left="6480" w:hanging="180"/>
      </w:pPr>
    </w:lvl>
  </w:abstractNum>
  <w:abstractNum w:abstractNumId="10761">
    <w:multiLevelType w:val="hybridMultilevel"/>
    <w:lvl w:ilvl="0" w:tplc="543534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761">
    <w:abstractNumId w:val="10761"/>
  </w:num>
  <w:num w:numId="10762">
    <w:abstractNumId w:val="107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57988457" Type="http://schemas.openxmlformats.org/officeDocument/2006/relationships/comments" Target="comments.xml"/><Relationship Id="rId677444450" Type="http://schemas.microsoft.com/office/2011/relationships/commentsExtended" Target="commentsExtended.xml"/><Relationship Id="rId88080180" Type="http://schemas.openxmlformats.org/officeDocument/2006/relationships/image" Target="media/imgrId88080180.jpg"/><Relationship Id="rId633668245f0b027ce" Type="http://schemas.openxmlformats.org/officeDocument/2006/relationships/hyperlink" Target="https://iservice.lombardini.it/jsp/Template2/manuale.jsp?id=96&amp;parent=1000" TargetMode="External"/><Relationship Id="rId856068245f0b029f4" Type="http://schemas.openxmlformats.org/officeDocument/2006/relationships/hyperlink" Target="https://iservice.lombardini.it/jsp/Template2/manuale.jsp?id=97&amp;parent=1000" TargetMode="External"/><Relationship Id="rId926468245f0b0512e" Type="http://schemas.openxmlformats.org/officeDocument/2006/relationships/hyperlink" Target="https://iservice.lombardini.it/jsp/Template2/manuale.jsp?id=193&amp;parent=1000" TargetMode="External"/><Relationship Id="rId927168245f0b0534d" Type="http://schemas.openxmlformats.org/officeDocument/2006/relationships/hyperlink" Target="https://iservice.lombardini.it/jsp/Template2/manuale.jsp?id=193&amp;parent=1000" TargetMode="External"/><Relationship Id="rId768268245f0c25c58" Type="http://schemas.openxmlformats.org/officeDocument/2006/relationships/hyperlink" Target="https://iservice.lombardini.it/jsp/Template2/manuale.jsp?id=176&amp;parent=1000" TargetMode="External"/><Relationship Id="rId450068245f0b0b2ec" Type="http://schemas.openxmlformats.org/officeDocument/2006/relationships/image" Target="media/imgrId450068245f0b0b2ec.gif"/><Relationship Id="rId874168245f0b18ad4" Type="http://schemas.openxmlformats.org/officeDocument/2006/relationships/image" Target="media/imgrId874168245f0b18ad4.jpg"/><Relationship Id="rId558768245f0b24d08" Type="http://schemas.openxmlformats.org/officeDocument/2006/relationships/image" Target="media/imgrId558768245f0b24d08.jpg"/><Relationship Id="rId975468245f0b34afa" Type="http://schemas.openxmlformats.org/officeDocument/2006/relationships/image" Target="media/imgrId975468245f0b34afa.jpg"/><Relationship Id="rId818068245f0b466cb" Type="http://schemas.openxmlformats.org/officeDocument/2006/relationships/image" Target="media/imgrId818068245f0b466cb.jpg"/><Relationship Id="rId353668245f0b56dab" Type="http://schemas.openxmlformats.org/officeDocument/2006/relationships/image" Target="media/imgrId353668245f0b56dab.jpg"/><Relationship Id="rId202368245f0b6159c" Type="http://schemas.openxmlformats.org/officeDocument/2006/relationships/image" Target="media/imgrId202368245f0b6159c.jpg"/><Relationship Id="rId489768245f0b69e2d" Type="http://schemas.openxmlformats.org/officeDocument/2006/relationships/image" Target="media/imgrId489768245f0b69e2d.gif"/><Relationship Id="rId273168245f0b6fe11" Type="http://schemas.openxmlformats.org/officeDocument/2006/relationships/image" Target="media/imgrId273168245f0b6fe11.gif"/><Relationship Id="rId232368245f0b75b6f" Type="http://schemas.openxmlformats.org/officeDocument/2006/relationships/image" Target="media/imgrId232368245f0b75b6f.gif"/><Relationship Id="rId287168245f0b7bc6b" Type="http://schemas.openxmlformats.org/officeDocument/2006/relationships/image" Target="media/imgrId287168245f0b7bc6b.gif"/><Relationship Id="rId898768245f0b8a440" Type="http://schemas.openxmlformats.org/officeDocument/2006/relationships/image" Target="media/imgrId898768245f0b8a440.jpg"/><Relationship Id="rId955668245f0b96828" Type="http://schemas.openxmlformats.org/officeDocument/2006/relationships/image" Target="media/imgrId955668245f0b96828.jpg"/><Relationship Id="rId939768245f0bb3509" Type="http://schemas.openxmlformats.org/officeDocument/2006/relationships/image" Target="media/imgrId939768245f0bb3509.png"/><Relationship Id="rId698368245f0c25137" Type="http://schemas.openxmlformats.org/officeDocument/2006/relationships/image" Target="media/imgrId698368245f0c25137.png"/><Relationship Id="rId417468245f0c431ba" Type="http://schemas.openxmlformats.org/officeDocument/2006/relationships/image" Target="media/imgrId417468245f0c431ba.png"/><Relationship Id="rId626168245f0c5375c" Type="http://schemas.openxmlformats.org/officeDocument/2006/relationships/image" Target="media/imgrId626168245f0c5375c.png"/><Relationship Id="rId657368245f0c7343e" Type="http://schemas.openxmlformats.org/officeDocument/2006/relationships/image" Target="media/imgrId657368245f0c7343e.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8080180" Type="http://schemas.openxmlformats.org/officeDocument/2006/relationships/image" Target="media/imgrId8808018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8080180" Type="http://schemas.openxmlformats.org/officeDocument/2006/relationships/image" Target="media/imgrId8808018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8080180" Type="http://schemas.openxmlformats.org/officeDocument/2006/relationships/image" Target="media/imgrId8808018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8080180" Type="http://schemas.openxmlformats.org/officeDocument/2006/relationships/image" Target="media/imgrId8808018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8080180" Type="http://schemas.openxmlformats.org/officeDocument/2006/relationships/image" Target="media/imgrId8808018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8080180" Type="http://schemas.openxmlformats.org/officeDocument/2006/relationships/image" Target="media/imgrId8808018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