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375676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950705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9787954" w:name="ctxt"/>
    <w:bookmarkEnd w:id="2978795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8936"/>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8936"/>
        </w:numPr>
        <w:spacing w:before="0" w:after="0" w:line="240" w:lineRule="auto"/>
        <w:jc w:val="left"/>
        <w:rPr>
          <w:color w:val="00274C"/>
          <w:sz w:val="20"/>
          <w:szCs w:val="20"/>
        </w:rPr>
      </w:pPr>
      <w:bookmarkStart w:id="20822191" w:name="result_box"/>
      <w:bookmarkEnd w:id="20822191"/>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657468245f2c154df"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971968245f2c156f6"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28936"/>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8936"/>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8936"/>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8936"/>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8936"/>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387168245f2c17d34"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392168245f2c17f4a"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28936"/>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8936"/>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8936"/>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97711999" name="name133568245f2c21727"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332168245f2c21723"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8936"/>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8936"/>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71538005" w:name="result_box"/>
      <w:bookmarkEnd w:id="71538005"/>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51786690" w:name="result_box"/>
      <w:bookmarkEnd w:id="51786690"/>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85414804" w:name="result_box"/>
      <w:bookmarkEnd w:id="85414804"/>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8936"/>
        </w:numPr>
        <w:spacing w:before="0" w:after="0" w:line="240" w:lineRule="auto"/>
        <w:jc w:val="left"/>
        <w:rPr>
          <w:color w:val="00274C"/>
          <w:sz w:val="20"/>
          <w:szCs w:val="20"/>
        </w:rPr>
      </w:pPr>
      <w:bookmarkStart w:id="20590966" w:name="result_box"/>
      <w:bookmarkEnd w:id="20590966"/>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11278154" name="name361268245f2c2f996"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681668245f2c2f991"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13256135" name="name935568245f2c3bd21"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290268245f2c3bd1d"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5602439" name="name687868245f2c4b33c"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637068245f2c4b338"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77062918" name="name492268245f2c5d2aa"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335268245f2c5d2a6"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70086359" name="name672968245f2c6e569"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972968245f2c6e564"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96455890" name="name774368245f2c7c0b9"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227668245f2c7c0b5"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8746272" name="name249368245f2c842c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47668245f2c842b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72643851" name="name773268245f2c89b2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58568245f2c89b2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24481487" name="name781268245f2c8f5d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84068245f2c8f5d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0096768" name="name766568245f2c9964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704668245f2c9963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72082035" name="name280868245f2ca89ba"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562768245f2ca89b7"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68478567" name="name898168245f2cb52b5"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510068245f2cb52b0"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10438722" name="name399168245f2d299a4"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713668245f2d299a0"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51081811" name="name374768245f2d3c997"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164268245f2d3c992"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297468245f2d3d44e"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46346371" name="name856368245f2d6865b"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789468245f2d68656"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23784942" name="name659168245f2d7a6d6"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566368245f2d7a6d1"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13033977" name="name530768245f2d9214c"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867868245f2d92148"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937">
    <w:multiLevelType w:val="hybridMultilevel"/>
    <w:lvl w:ilvl="0" w:tplc="75903809">
      <w:start w:val="1"/>
      <w:numFmt w:val="decimal"/>
      <w:lvlText w:val="%1."/>
      <w:lvlJc w:val="left"/>
      <w:pPr>
        <w:ind w:left="720" w:hanging="360"/>
      </w:pPr>
    </w:lvl>
    <w:lvl w:ilvl="1" w:tplc="75903809" w:tentative="1">
      <w:start w:val="1"/>
      <w:numFmt w:val="lowerLetter"/>
      <w:lvlText w:val="%2."/>
      <w:lvlJc w:val="left"/>
      <w:pPr>
        <w:ind w:left="1440" w:hanging="360"/>
      </w:pPr>
    </w:lvl>
    <w:lvl w:ilvl="2" w:tplc="75903809" w:tentative="1">
      <w:start w:val="1"/>
      <w:numFmt w:val="lowerRoman"/>
      <w:lvlText w:val="%3."/>
      <w:lvlJc w:val="right"/>
      <w:pPr>
        <w:ind w:left="2160" w:hanging="180"/>
      </w:pPr>
    </w:lvl>
    <w:lvl w:ilvl="3" w:tplc="75903809" w:tentative="1">
      <w:start w:val="1"/>
      <w:numFmt w:val="decimal"/>
      <w:lvlText w:val="%4."/>
      <w:lvlJc w:val="left"/>
      <w:pPr>
        <w:ind w:left="2880" w:hanging="360"/>
      </w:pPr>
    </w:lvl>
    <w:lvl w:ilvl="4" w:tplc="75903809" w:tentative="1">
      <w:start w:val="1"/>
      <w:numFmt w:val="lowerLetter"/>
      <w:lvlText w:val="%5."/>
      <w:lvlJc w:val="left"/>
      <w:pPr>
        <w:ind w:left="3600" w:hanging="360"/>
      </w:pPr>
    </w:lvl>
    <w:lvl w:ilvl="5" w:tplc="75903809" w:tentative="1">
      <w:start w:val="1"/>
      <w:numFmt w:val="lowerRoman"/>
      <w:lvlText w:val="%6."/>
      <w:lvlJc w:val="right"/>
      <w:pPr>
        <w:ind w:left="4320" w:hanging="180"/>
      </w:pPr>
    </w:lvl>
    <w:lvl w:ilvl="6" w:tplc="75903809" w:tentative="1">
      <w:start w:val="1"/>
      <w:numFmt w:val="decimal"/>
      <w:lvlText w:val="%7."/>
      <w:lvlJc w:val="left"/>
      <w:pPr>
        <w:ind w:left="5040" w:hanging="360"/>
      </w:pPr>
    </w:lvl>
    <w:lvl w:ilvl="7" w:tplc="75903809" w:tentative="1">
      <w:start w:val="1"/>
      <w:numFmt w:val="lowerLetter"/>
      <w:lvlText w:val="%8."/>
      <w:lvlJc w:val="left"/>
      <w:pPr>
        <w:ind w:left="5760" w:hanging="360"/>
      </w:pPr>
    </w:lvl>
    <w:lvl w:ilvl="8" w:tplc="75903809" w:tentative="1">
      <w:start w:val="1"/>
      <w:numFmt w:val="lowerRoman"/>
      <w:lvlText w:val="%9."/>
      <w:lvlJc w:val="right"/>
      <w:pPr>
        <w:ind w:left="6480" w:hanging="180"/>
      </w:pPr>
    </w:lvl>
  </w:abstractNum>
  <w:abstractNum w:abstractNumId="28936">
    <w:multiLevelType w:val="hybridMultilevel"/>
    <w:lvl w:ilvl="0" w:tplc="5418990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936">
    <w:abstractNumId w:val="28936"/>
  </w:num>
  <w:num w:numId="28937">
    <w:abstractNumId w:val="289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40930674" Type="http://schemas.openxmlformats.org/officeDocument/2006/relationships/comments" Target="comments.xml"/><Relationship Id="rId696601037" Type="http://schemas.microsoft.com/office/2011/relationships/commentsExtended" Target="commentsExtended.xml"/><Relationship Id="rId99507057" Type="http://schemas.openxmlformats.org/officeDocument/2006/relationships/image" Target="media/imgrId99507057.jpg"/><Relationship Id="rId657468245f2c154df" Type="http://schemas.openxmlformats.org/officeDocument/2006/relationships/hyperlink" Target="https://iservice.lombardini.it/jsp/Template2/manuale.jsp?id=96&amp;parent=1000" TargetMode="External"/><Relationship Id="rId971968245f2c156f6" Type="http://schemas.openxmlformats.org/officeDocument/2006/relationships/hyperlink" Target="https://iservice.lombardini.it/jsp/Template2/manuale.jsp?id=97&amp;parent=1000" TargetMode="External"/><Relationship Id="rId387168245f2c17d34" Type="http://schemas.openxmlformats.org/officeDocument/2006/relationships/hyperlink" Target="https://iservice.lombardini.it/jsp/Template2/manuale.jsp?id=193&amp;parent=1000" TargetMode="External"/><Relationship Id="rId392168245f2c17f4a" Type="http://schemas.openxmlformats.org/officeDocument/2006/relationships/hyperlink" Target="https://iservice.lombardini.it/jsp/Template2/manuale.jsp?id=193&amp;parent=1000" TargetMode="External"/><Relationship Id="rId297468245f2d3d44e" Type="http://schemas.openxmlformats.org/officeDocument/2006/relationships/hyperlink" Target="https://iservice.lombardini.it/jsp/Template2/manuale.jsp?id=176&amp;parent=1000" TargetMode="External"/><Relationship Id="rId332168245f2c21723" Type="http://schemas.openxmlformats.org/officeDocument/2006/relationships/image" Target="media/imgrId332168245f2c21723.gif"/><Relationship Id="rId681668245f2c2f991" Type="http://schemas.openxmlformats.org/officeDocument/2006/relationships/image" Target="media/imgrId681668245f2c2f991.jpg"/><Relationship Id="rId290268245f2c3bd1d" Type="http://schemas.openxmlformats.org/officeDocument/2006/relationships/image" Target="media/imgrId290268245f2c3bd1d.jpg"/><Relationship Id="rId637068245f2c4b338" Type="http://schemas.openxmlformats.org/officeDocument/2006/relationships/image" Target="media/imgrId637068245f2c4b338.jpg"/><Relationship Id="rId335268245f2c5d2a6" Type="http://schemas.openxmlformats.org/officeDocument/2006/relationships/image" Target="media/imgrId335268245f2c5d2a6.jpg"/><Relationship Id="rId972968245f2c6e564" Type="http://schemas.openxmlformats.org/officeDocument/2006/relationships/image" Target="media/imgrId972968245f2c6e564.jpg"/><Relationship Id="rId227668245f2c7c0b5" Type="http://schemas.openxmlformats.org/officeDocument/2006/relationships/image" Target="media/imgrId227668245f2c7c0b5.jpg"/><Relationship Id="rId347668245f2c842bf" Type="http://schemas.openxmlformats.org/officeDocument/2006/relationships/image" Target="media/imgrId347668245f2c842bf.gif"/><Relationship Id="rId258568245f2c89b22" Type="http://schemas.openxmlformats.org/officeDocument/2006/relationships/image" Target="media/imgrId258568245f2c89b22.gif"/><Relationship Id="rId984068245f2c8f5d6" Type="http://schemas.openxmlformats.org/officeDocument/2006/relationships/image" Target="media/imgrId984068245f2c8f5d6.gif"/><Relationship Id="rId704668245f2c9963e" Type="http://schemas.openxmlformats.org/officeDocument/2006/relationships/image" Target="media/imgrId704668245f2c9963e.gif"/><Relationship Id="rId562768245f2ca89b7" Type="http://schemas.openxmlformats.org/officeDocument/2006/relationships/image" Target="media/imgrId562768245f2ca89b7.jpg"/><Relationship Id="rId510068245f2cb52b0" Type="http://schemas.openxmlformats.org/officeDocument/2006/relationships/image" Target="media/imgrId510068245f2cb52b0.jpg"/><Relationship Id="rId713668245f2d299a0" Type="http://schemas.openxmlformats.org/officeDocument/2006/relationships/image" Target="media/imgrId713668245f2d299a0.png"/><Relationship Id="rId164268245f2d3c992" Type="http://schemas.openxmlformats.org/officeDocument/2006/relationships/image" Target="media/imgrId164268245f2d3c992.png"/><Relationship Id="rId789468245f2d68656" Type="http://schemas.openxmlformats.org/officeDocument/2006/relationships/image" Target="media/imgrId789468245f2d68656.png"/><Relationship Id="rId566368245f2d7a6d1" Type="http://schemas.openxmlformats.org/officeDocument/2006/relationships/image" Target="media/imgrId566368245f2d7a6d1.png"/><Relationship Id="rId867868245f2d92148" Type="http://schemas.openxmlformats.org/officeDocument/2006/relationships/image" Target="media/imgrId867868245f2d92148.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9507057" Type="http://schemas.openxmlformats.org/officeDocument/2006/relationships/image" Target="media/imgrId9950705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9507057" Type="http://schemas.openxmlformats.org/officeDocument/2006/relationships/image" Target="media/imgrId9950705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9507057" Type="http://schemas.openxmlformats.org/officeDocument/2006/relationships/image" Target="media/imgrId9950705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9507057" Type="http://schemas.openxmlformats.org/officeDocument/2006/relationships/image" Target="media/imgrId9950705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9507057" Type="http://schemas.openxmlformats.org/officeDocument/2006/relationships/image" Target="media/imgrId9950705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9507057" Type="http://schemas.openxmlformats.org/officeDocument/2006/relationships/image" Target="media/imgrId9950705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