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53373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385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3083886" w:name="ctxt"/>
    <w:bookmarkEnd w:id="830838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61568245f9693a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09068245f9693d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19468245f9693f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70668245f96943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0368245f96948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8668245f9694d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83668245f9694f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7068245f96951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57868245f96954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25268245f96956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90468245f9695b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19268245f9695e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88068245f96962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63868245f96967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68468245f96969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51868245f9696b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9968245f9696d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46268245f96971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5668245f96975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67668245f9697b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45068245f96981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98068245f96985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84068245f96993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05468245f96995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38768245f96997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52468245f9699b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375550" name="name537368245f96a0a2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82968245f96a0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521329" name="name667468245f96a6ae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4968245f96a6ae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38168245f96a75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3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44092" name="name457368245f96b1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568245f96b1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73868245f96b1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63375" name="name632768245f96b8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668245f96b8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1485" name="name812168245f96c0fd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32268245f96c0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02132" name="name503868245f96c999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28168245f96c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8578" name="name729168245f96d129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33968245f96d1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889452" name="name394968245f96dada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1968245f96da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8128" name="name297668245f96e470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74568245f96e4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6462" name="name277168245f96ea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368245f96ea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2968245f96ea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64280" name="name139268245f96f3b3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7768245f96f3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91688" name="name317668245f970841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6868245f9708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236046" name="name227568245f9712fb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54468245f9712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49086" name="name330368245f9718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068245f9718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3568245f971b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1728878" name="name631968245f972ac3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2868245f972a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2668245f972d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072550" name="name933768245f973b19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45868245f973b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8268245f973b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468239" name="name815468245f9743e3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1468245f9743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5468245f9744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5834" name="name938368245f975025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04868245f9750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0742" name="name433268245f9755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8245f9755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70168245f9756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39368245f9757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937966" name="name632968245f9762a2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31768245f9762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047134" name="name506668245f976c0a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29468245f976c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77417" name="name598668245f9771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8245f9771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23068245f9772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93115" name="name608168245f977a5d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14668245f977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18019" name="name144468245f9783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168245f9783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8017" name="name859368245f978c98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72368245f978c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21806" name="name663368245f979597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26068245f979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1538" name="name690168245f979fe0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93168245f979f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22892" name="name756468245f97a9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8245f97a9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087246" name="name570068245f97b2c3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27568245f97b2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27090" name="name633768245f97bc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168245f97bc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17468245f97bd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1028" name="name875468245f97c4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568245f97c4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516848" name="name572868245f97dd6c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68168245f97dd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19940" name="name290568245f981477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80268245f9814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800" name="name885768245f981f22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4268245f981f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1568245f981fa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66608" name="name461868245f9825d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8245f9825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2342" name="name748468245f983284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00568245f983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73810" name="name553668245f983d89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98468245f983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74287" name="name584868245f9847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8245f9847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26852" name="name531968245f98548f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96168245f9854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63748" name="name380568245f985fb4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80268245f985f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0612" name="name376668245f9865e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8245f9865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429870" name="name460368245f9872d9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10168245f9872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016339" name="name846168245f987e0d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56968245f987e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40447" name="name384568245f9884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068245f9884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912094" name="name627768245f988ec9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2468245f988e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32825" name="name463368245f98977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3268245f9897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23865" name="name547168245f989fbe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4768245f989f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7291" name="name523068245f98a5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668245f98a5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815506" name="name192868245f98adce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44868245f98ad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4774" name="name375668245f98b5d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7168245f98b5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3568245f98b6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49968245f98b7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35468245f98b7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0068245f98b8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16919" name="name268768245f98c164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70968245f98c1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4933" name="name318568245f98cc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8245f98cc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1771" name="name430668245f98d4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168245f98d4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59876" name="name462568245f98deff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54268245f98de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642120" name="name400768245f98e918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7068245f98e9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740597" name="name665668245f98f0d1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63868245f98f0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43279" name="name728768245f9904ab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94468245f9904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71261" name="name170568245f990d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8245f990d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51368245f9912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25354" name="name202868245f991ea7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44768245f991e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70749" name="name719168245f9927ee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3768245f9927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33004" name="name595368245f993e9e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8968245f993e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17512" name="name501468245f9948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568245f9948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0668245f9949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21768245f994a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5921" name="name163168245f9963ef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8568245f9963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39028" name="name273568245f996aa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768245f996a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72351" name="name133268245f9978b6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43868245f9978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27268245f997a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57933" name="name501168245f998248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72368245f998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12719" name="name152468245f998956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23968245f9989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27068245f998a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3568245f998b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48568245f998c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9368245f998c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01968245f998d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26068245f998e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44714" name="name494268245f999612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82168245f9996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411388" name="name284268245f999e7a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49768245f999e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8427328" name="name882168245f99a69c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40868245f99a6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5068245f99a8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726863" name="name597168245f99b47e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35368245f99b47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462709" name="name832068245f99baaf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3868245f99baa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644502" name="name238368245f99c3bf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2868245f99c3b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12187" name="name432968245f99ce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8245f99ce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244878" name="name678768245f99dad0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1768245f99da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2108" name="name868868245f99e290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25268245f99e2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27604" name="name650368245f99ea2d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26968245f99ea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53590" name="name177168245f99f1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8245f99f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664887" name="name202868245f9a05f6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99868245f9a05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25433" name="name283368245f9a14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568245f9a14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1468668" name="name166568245f9a2261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71268245f9a22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0424372" name="name798768245f9a3291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65268245f9a32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94086" name="name283268245f9a393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068245f9a39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35105" name="name530768245f9a432c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85268245f9a43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277232" name="name631168245f9a4ad8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5968245f9a4a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9319" name="name527268245f9a51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8245f9a51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559932" name="name104468245f9a629a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56268245f9a62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297088" name="name320468245f9a6c48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30168245f9a6c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14456" name="name696668245f9a76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668245f9a76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061794" name="name384068245f9a80cf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48468245f9a80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14700" name="name394268245f9a8b14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8968245f9a8b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574387" name="name205068245f9a9260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1768245f9a92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64895" name="name825068245f9a994d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14668245f9a99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44229" name="name550968245f9a9f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868245f9a9f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4868245f9a9f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2268245f9aa0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75168245f9aa0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14068245f9aa1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866092" name="name296968245f9aa9cb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31368245f9aa9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378672" name="name623068245f9ab108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6368245f9ab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5295" name="name435968245f9ab964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42068245f9ab9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22513" name="name604368245f9ac7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368245f9ac7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06168245f9ac8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7268245f9ac9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64791" name="name785068245f9ad0d9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14868245f9ad0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10134" name="name745468245f9adaf7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54568245f9ada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5796" name="name130568245f9ae665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84468245f9ae6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56460" name="name199368245f9af1a2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42168245f9af1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29581" name="name545768245f9b03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168245f9b03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05368245f9b04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96568245f9b05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00394" name="name622168245f9b0dd8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26368245f9b0d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13387" name="name301068245f9b16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968245f9b16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25446" name="name752968245f9b1e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8245f9b1e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72897" name="name463868245f9b25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468245f9b25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04415" name="name466368245f9b31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668245f9b3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809974" name="name239468245f9b3ea7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23268245f9b3e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81084" name="name182568245f9b4660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08968245f9b46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242301" name="name268768245f9b4ded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21668245f9b4d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09052" name="name677668245f9b59b1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14068245f9b59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1195" name="name125668245f9b65c4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57068245f9b65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5754" name="name717068245f9b6e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568245f9b6e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95468245f9b6f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417925" name="name455568245f9b7732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0668245f9b77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1153" name="name378568245f9b84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068245f9b84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58168245f9b85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8368245f9b87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568245f9b87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743582" name="name731968245f9b93e1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29568245f9b93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3302" name="name303768245f9ba00f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76768245f9ba0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7678" name="name687468245f9bab6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8245f9bab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02568245f9bae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6807" name="name962168245f9bb8f0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5968245f9bb8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33302" name="name216268245f9bc0c5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82068245f9bc0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84657" name="name101168245f9bca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668245f9bca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10974" name="name210568245f9bd74e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53568245f9bd7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584" name="name108468245f9be0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668245f9be0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5146" name="name479668245f9bea60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85068245f9bea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45213" name="name629368245f9c0174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58468245f9c01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61319" name="name664368245f9c0a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8245f9c0a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85734" name="name595568245f9c128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668245f9c12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2293389" name="name433968245f9c1dd1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26368245f9c1d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3968245f9c1e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0701" name="name579368245f9c26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8245f9c26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8287" name="name436868245f9c2e9a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84568245f9c2e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18268245f9c2f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96668245f9c31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988431" name="name475468245f9c3a47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44868245f9c3a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721308" name="name162068245f9c4254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2968245f9c42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11737" name="name703068245f9c48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8245f9c48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52368245f9c48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93469" name="name858568245f9c55c0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60768245f9c55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35774" name="name969768245f9c5d8a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23168245f9c5d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794788" name="name627268245f9c64c2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6968245f9c64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0310" name="name102968245f9c6f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468245f9c6f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3168245f9c72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56597" name="name600168245f9c7c64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8368245f9c7c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27834" name="name662968245f9c85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8245f9c85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8903" name="name230668245f9c8ead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34068245f9c8e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56568245f9c8f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59668245f9c91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347" name="name726168245f9c9a39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86168245f9c9a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0260" name="name907268245f9ca3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468245f9ca3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8628842" name="name692468245f9cad79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53168245f9ca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4214" name="name959868245f9cb2f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268245f9cb2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5516495" name="name855768245f9cbc5e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13168245f9cbc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5268827" name="name558968245f9cc8ca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33368245f9cc8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4168245f9cca4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3715" name="name306968245f9cd3b6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45268245f9cd3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18735" name="name377668245f9cda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968245f9cda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84668245f9cdb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3584" name="name107868245f9ce4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8245f9ce4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25482" name="name395368245f9ceb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468245f9ceb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20252" name="name165768245f9cf3e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368245f9cf3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31868245f9d00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8338" name="name926768245f9d0d24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85668245f9d0d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9791" name="name651668245f9d16a1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53168245f9d16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47937" name="name334268245f9d1e8b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92368245f9d1e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22029" name="name416968245f9d27ef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99868245f9d27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2668245f9d29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7148" name="name531468245f9d30df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08368245f9d30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92309" name="name593868245f9d3a5a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2568245f9d3a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500" name="name872168245f9d4251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2168245f9d42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2668245f9d44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007586" name="name926168245f9d4e35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27068245f9d4e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98701" name="name255268245f9d5982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55368245f9d59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7268245f9d5c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0968245f9d5d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39626" name="name374768245f9d64d6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62568245f9d64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25656" name="name583568245f9d6bd6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64168245f9d6b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1308" name="name477968245f9d77e7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01968245f9d77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95762" name="name458568245f9d8360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9768245f9d83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8611" name="name942568245f9d8c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568245f9d8c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191975" name="name189568245f9d94d6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5468245f9d94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8127" name="name199068245f9d9dca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63268245f9d9d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8871" name="name118768245f9da987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36168245f9da9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5785" name="name327468245f9daf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368245f9daf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56868245f9daf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07636" name="name403968245f9db73f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79268245f9db7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868245f9db8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550889" name="name892468245f9dc08c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33068245f9dc0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37932" name="name810468245f9dcc19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12868245f9dcc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97417" name="name118968245f9dd7f1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37068245f9dd7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725349" name="name254868245f9de2d9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99768245f9de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54953" name="name283768245f9deec3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10368245f9dee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73820" name="name186968245f9e03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068245f9e03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1908" name="name181068245f9e0ced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71468245f9e0c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4677" name="name835968245f9e189b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38468245f9e18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491650" name="name594768245f9e2445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45168245f9e24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9968245f9e25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4390" name="name468168245f9e2faf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89768245f9e2f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9568245f9e30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099475" name="name158368245f9e3aff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14568245f9e3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8668245f9e3b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11668245f9e3d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674550" name="name200668245f9e4657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15868245f9e46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488">
    <w:multiLevelType w:val="hybridMultilevel"/>
    <w:lvl w:ilvl="0" w:tplc="29293521">
      <w:start w:val="1"/>
      <w:numFmt w:val="decimal"/>
      <w:lvlText w:val="%1."/>
      <w:lvlJc w:val="left"/>
      <w:pPr>
        <w:ind w:left="720" w:hanging="360"/>
      </w:pPr>
    </w:lvl>
    <w:lvl w:ilvl="1" w:tplc="29293521" w:tentative="1">
      <w:start w:val="1"/>
      <w:numFmt w:val="lowerLetter"/>
      <w:lvlText w:val="%2."/>
      <w:lvlJc w:val="left"/>
      <w:pPr>
        <w:ind w:left="1440" w:hanging="360"/>
      </w:pPr>
    </w:lvl>
    <w:lvl w:ilvl="2" w:tplc="29293521" w:tentative="1">
      <w:start w:val="1"/>
      <w:numFmt w:val="lowerRoman"/>
      <w:lvlText w:val="%3."/>
      <w:lvlJc w:val="right"/>
      <w:pPr>
        <w:ind w:left="2160" w:hanging="180"/>
      </w:pPr>
    </w:lvl>
    <w:lvl w:ilvl="3" w:tplc="29293521" w:tentative="1">
      <w:start w:val="1"/>
      <w:numFmt w:val="decimal"/>
      <w:lvlText w:val="%4."/>
      <w:lvlJc w:val="left"/>
      <w:pPr>
        <w:ind w:left="2880" w:hanging="360"/>
      </w:pPr>
    </w:lvl>
    <w:lvl w:ilvl="4" w:tplc="29293521" w:tentative="1">
      <w:start w:val="1"/>
      <w:numFmt w:val="lowerLetter"/>
      <w:lvlText w:val="%5."/>
      <w:lvlJc w:val="left"/>
      <w:pPr>
        <w:ind w:left="3600" w:hanging="360"/>
      </w:pPr>
    </w:lvl>
    <w:lvl w:ilvl="5" w:tplc="29293521" w:tentative="1">
      <w:start w:val="1"/>
      <w:numFmt w:val="lowerRoman"/>
      <w:lvlText w:val="%6."/>
      <w:lvlJc w:val="right"/>
      <w:pPr>
        <w:ind w:left="4320" w:hanging="180"/>
      </w:pPr>
    </w:lvl>
    <w:lvl w:ilvl="6" w:tplc="29293521" w:tentative="1">
      <w:start w:val="1"/>
      <w:numFmt w:val="decimal"/>
      <w:lvlText w:val="%7."/>
      <w:lvlJc w:val="left"/>
      <w:pPr>
        <w:ind w:left="5040" w:hanging="360"/>
      </w:pPr>
    </w:lvl>
    <w:lvl w:ilvl="7" w:tplc="29293521" w:tentative="1">
      <w:start w:val="1"/>
      <w:numFmt w:val="lowerLetter"/>
      <w:lvlText w:val="%8."/>
      <w:lvlJc w:val="left"/>
      <w:pPr>
        <w:ind w:left="5760" w:hanging="360"/>
      </w:pPr>
    </w:lvl>
    <w:lvl w:ilvl="8" w:tplc="2929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7">
    <w:multiLevelType w:val="hybridMultilevel"/>
    <w:lvl w:ilvl="0" w:tplc="22297060">
      <w:start w:val="1"/>
      <w:numFmt w:val="decimal"/>
      <w:lvlText w:val="%1."/>
      <w:lvlJc w:val="left"/>
      <w:pPr>
        <w:ind w:left="720" w:hanging="360"/>
      </w:pPr>
    </w:lvl>
    <w:lvl w:ilvl="1" w:tplc="22297060" w:tentative="1">
      <w:start w:val="1"/>
      <w:numFmt w:val="lowerLetter"/>
      <w:lvlText w:val="%2."/>
      <w:lvlJc w:val="left"/>
      <w:pPr>
        <w:ind w:left="1440" w:hanging="360"/>
      </w:pPr>
    </w:lvl>
    <w:lvl w:ilvl="2" w:tplc="22297060" w:tentative="1">
      <w:start w:val="1"/>
      <w:numFmt w:val="lowerRoman"/>
      <w:lvlText w:val="%3."/>
      <w:lvlJc w:val="right"/>
      <w:pPr>
        <w:ind w:left="2160" w:hanging="180"/>
      </w:pPr>
    </w:lvl>
    <w:lvl w:ilvl="3" w:tplc="22297060" w:tentative="1">
      <w:start w:val="1"/>
      <w:numFmt w:val="decimal"/>
      <w:lvlText w:val="%4."/>
      <w:lvlJc w:val="left"/>
      <w:pPr>
        <w:ind w:left="2880" w:hanging="360"/>
      </w:pPr>
    </w:lvl>
    <w:lvl w:ilvl="4" w:tplc="22297060" w:tentative="1">
      <w:start w:val="1"/>
      <w:numFmt w:val="lowerLetter"/>
      <w:lvlText w:val="%5."/>
      <w:lvlJc w:val="left"/>
      <w:pPr>
        <w:ind w:left="3600" w:hanging="360"/>
      </w:pPr>
    </w:lvl>
    <w:lvl w:ilvl="5" w:tplc="22297060" w:tentative="1">
      <w:start w:val="1"/>
      <w:numFmt w:val="lowerRoman"/>
      <w:lvlText w:val="%6."/>
      <w:lvlJc w:val="right"/>
      <w:pPr>
        <w:ind w:left="4320" w:hanging="180"/>
      </w:pPr>
    </w:lvl>
    <w:lvl w:ilvl="6" w:tplc="22297060" w:tentative="1">
      <w:start w:val="1"/>
      <w:numFmt w:val="decimal"/>
      <w:lvlText w:val="%7."/>
      <w:lvlJc w:val="left"/>
      <w:pPr>
        <w:ind w:left="5040" w:hanging="360"/>
      </w:pPr>
    </w:lvl>
    <w:lvl w:ilvl="7" w:tplc="22297060" w:tentative="1">
      <w:start w:val="1"/>
      <w:numFmt w:val="lowerLetter"/>
      <w:lvlText w:val="%8."/>
      <w:lvlJc w:val="left"/>
      <w:pPr>
        <w:ind w:left="5760" w:hanging="360"/>
      </w:pPr>
    </w:lvl>
    <w:lvl w:ilvl="8" w:tplc="2229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6">
    <w:multiLevelType w:val="hybridMultilevel"/>
    <w:lvl w:ilvl="0" w:tplc="99925977">
      <w:start w:val="1"/>
      <w:numFmt w:val="decimal"/>
      <w:lvlText w:val="%1."/>
      <w:lvlJc w:val="left"/>
      <w:pPr>
        <w:ind w:left="720" w:hanging="360"/>
      </w:pPr>
    </w:lvl>
    <w:lvl w:ilvl="1" w:tplc="99925977" w:tentative="1">
      <w:start w:val="1"/>
      <w:numFmt w:val="lowerLetter"/>
      <w:lvlText w:val="%2."/>
      <w:lvlJc w:val="left"/>
      <w:pPr>
        <w:ind w:left="1440" w:hanging="360"/>
      </w:pPr>
    </w:lvl>
    <w:lvl w:ilvl="2" w:tplc="99925977" w:tentative="1">
      <w:start w:val="1"/>
      <w:numFmt w:val="lowerRoman"/>
      <w:lvlText w:val="%3."/>
      <w:lvlJc w:val="right"/>
      <w:pPr>
        <w:ind w:left="2160" w:hanging="180"/>
      </w:pPr>
    </w:lvl>
    <w:lvl w:ilvl="3" w:tplc="99925977" w:tentative="1">
      <w:start w:val="1"/>
      <w:numFmt w:val="decimal"/>
      <w:lvlText w:val="%4."/>
      <w:lvlJc w:val="left"/>
      <w:pPr>
        <w:ind w:left="2880" w:hanging="360"/>
      </w:pPr>
    </w:lvl>
    <w:lvl w:ilvl="4" w:tplc="99925977" w:tentative="1">
      <w:start w:val="1"/>
      <w:numFmt w:val="lowerLetter"/>
      <w:lvlText w:val="%5."/>
      <w:lvlJc w:val="left"/>
      <w:pPr>
        <w:ind w:left="3600" w:hanging="360"/>
      </w:pPr>
    </w:lvl>
    <w:lvl w:ilvl="5" w:tplc="99925977" w:tentative="1">
      <w:start w:val="1"/>
      <w:numFmt w:val="lowerRoman"/>
      <w:lvlText w:val="%6."/>
      <w:lvlJc w:val="right"/>
      <w:pPr>
        <w:ind w:left="4320" w:hanging="180"/>
      </w:pPr>
    </w:lvl>
    <w:lvl w:ilvl="6" w:tplc="99925977" w:tentative="1">
      <w:start w:val="1"/>
      <w:numFmt w:val="decimal"/>
      <w:lvlText w:val="%7."/>
      <w:lvlJc w:val="left"/>
      <w:pPr>
        <w:ind w:left="5040" w:hanging="360"/>
      </w:pPr>
    </w:lvl>
    <w:lvl w:ilvl="7" w:tplc="99925977" w:tentative="1">
      <w:start w:val="1"/>
      <w:numFmt w:val="lowerLetter"/>
      <w:lvlText w:val="%8."/>
      <w:lvlJc w:val="left"/>
      <w:pPr>
        <w:ind w:left="5760" w:hanging="360"/>
      </w:pPr>
    </w:lvl>
    <w:lvl w:ilvl="8" w:tplc="9992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5">
    <w:multiLevelType w:val="hybridMultilevel"/>
    <w:lvl w:ilvl="0" w:tplc="92326288">
      <w:start w:val="1"/>
      <w:numFmt w:val="decimal"/>
      <w:lvlText w:val="%1."/>
      <w:lvlJc w:val="left"/>
      <w:pPr>
        <w:ind w:left="720" w:hanging="360"/>
      </w:pPr>
    </w:lvl>
    <w:lvl w:ilvl="1" w:tplc="92326288" w:tentative="1">
      <w:start w:val="1"/>
      <w:numFmt w:val="lowerLetter"/>
      <w:lvlText w:val="%2."/>
      <w:lvlJc w:val="left"/>
      <w:pPr>
        <w:ind w:left="1440" w:hanging="360"/>
      </w:pPr>
    </w:lvl>
    <w:lvl w:ilvl="2" w:tplc="92326288" w:tentative="1">
      <w:start w:val="1"/>
      <w:numFmt w:val="lowerRoman"/>
      <w:lvlText w:val="%3."/>
      <w:lvlJc w:val="right"/>
      <w:pPr>
        <w:ind w:left="2160" w:hanging="180"/>
      </w:pPr>
    </w:lvl>
    <w:lvl w:ilvl="3" w:tplc="92326288" w:tentative="1">
      <w:start w:val="1"/>
      <w:numFmt w:val="decimal"/>
      <w:lvlText w:val="%4."/>
      <w:lvlJc w:val="left"/>
      <w:pPr>
        <w:ind w:left="2880" w:hanging="360"/>
      </w:pPr>
    </w:lvl>
    <w:lvl w:ilvl="4" w:tplc="92326288" w:tentative="1">
      <w:start w:val="1"/>
      <w:numFmt w:val="lowerLetter"/>
      <w:lvlText w:val="%5."/>
      <w:lvlJc w:val="left"/>
      <w:pPr>
        <w:ind w:left="3600" w:hanging="360"/>
      </w:pPr>
    </w:lvl>
    <w:lvl w:ilvl="5" w:tplc="92326288" w:tentative="1">
      <w:start w:val="1"/>
      <w:numFmt w:val="lowerRoman"/>
      <w:lvlText w:val="%6."/>
      <w:lvlJc w:val="right"/>
      <w:pPr>
        <w:ind w:left="4320" w:hanging="180"/>
      </w:pPr>
    </w:lvl>
    <w:lvl w:ilvl="6" w:tplc="92326288" w:tentative="1">
      <w:start w:val="1"/>
      <w:numFmt w:val="decimal"/>
      <w:lvlText w:val="%7."/>
      <w:lvlJc w:val="left"/>
      <w:pPr>
        <w:ind w:left="5040" w:hanging="360"/>
      </w:pPr>
    </w:lvl>
    <w:lvl w:ilvl="7" w:tplc="92326288" w:tentative="1">
      <w:start w:val="1"/>
      <w:numFmt w:val="lowerLetter"/>
      <w:lvlText w:val="%8."/>
      <w:lvlJc w:val="left"/>
      <w:pPr>
        <w:ind w:left="5760" w:hanging="360"/>
      </w:pPr>
    </w:lvl>
    <w:lvl w:ilvl="8" w:tplc="9232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4">
    <w:multiLevelType w:val="hybridMultilevel"/>
    <w:lvl w:ilvl="0" w:tplc="86522581">
      <w:start w:val="1"/>
      <w:numFmt w:val="decimal"/>
      <w:lvlText w:val="%1."/>
      <w:lvlJc w:val="left"/>
      <w:pPr>
        <w:ind w:left="720" w:hanging="360"/>
      </w:pPr>
    </w:lvl>
    <w:lvl w:ilvl="1" w:tplc="86522581" w:tentative="1">
      <w:start w:val="1"/>
      <w:numFmt w:val="lowerLetter"/>
      <w:lvlText w:val="%2."/>
      <w:lvlJc w:val="left"/>
      <w:pPr>
        <w:ind w:left="1440" w:hanging="360"/>
      </w:pPr>
    </w:lvl>
    <w:lvl w:ilvl="2" w:tplc="86522581" w:tentative="1">
      <w:start w:val="1"/>
      <w:numFmt w:val="lowerRoman"/>
      <w:lvlText w:val="%3."/>
      <w:lvlJc w:val="right"/>
      <w:pPr>
        <w:ind w:left="2160" w:hanging="180"/>
      </w:pPr>
    </w:lvl>
    <w:lvl w:ilvl="3" w:tplc="86522581" w:tentative="1">
      <w:start w:val="1"/>
      <w:numFmt w:val="decimal"/>
      <w:lvlText w:val="%4."/>
      <w:lvlJc w:val="left"/>
      <w:pPr>
        <w:ind w:left="2880" w:hanging="360"/>
      </w:pPr>
    </w:lvl>
    <w:lvl w:ilvl="4" w:tplc="86522581" w:tentative="1">
      <w:start w:val="1"/>
      <w:numFmt w:val="lowerLetter"/>
      <w:lvlText w:val="%5."/>
      <w:lvlJc w:val="left"/>
      <w:pPr>
        <w:ind w:left="3600" w:hanging="360"/>
      </w:pPr>
    </w:lvl>
    <w:lvl w:ilvl="5" w:tplc="86522581" w:tentative="1">
      <w:start w:val="1"/>
      <w:numFmt w:val="lowerRoman"/>
      <w:lvlText w:val="%6."/>
      <w:lvlJc w:val="right"/>
      <w:pPr>
        <w:ind w:left="4320" w:hanging="180"/>
      </w:pPr>
    </w:lvl>
    <w:lvl w:ilvl="6" w:tplc="86522581" w:tentative="1">
      <w:start w:val="1"/>
      <w:numFmt w:val="decimal"/>
      <w:lvlText w:val="%7."/>
      <w:lvlJc w:val="left"/>
      <w:pPr>
        <w:ind w:left="5040" w:hanging="360"/>
      </w:pPr>
    </w:lvl>
    <w:lvl w:ilvl="7" w:tplc="86522581" w:tentative="1">
      <w:start w:val="1"/>
      <w:numFmt w:val="lowerLetter"/>
      <w:lvlText w:val="%8."/>
      <w:lvlJc w:val="left"/>
      <w:pPr>
        <w:ind w:left="5760" w:hanging="360"/>
      </w:pPr>
    </w:lvl>
    <w:lvl w:ilvl="8" w:tplc="8652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3">
    <w:multiLevelType w:val="hybridMultilevel"/>
    <w:lvl w:ilvl="0" w:tplc="79215147">
      <w:start w:val="1"/>
      <w:numFmt w:val="decimal"/>
      <w:lvlText w:val="%1."/>
      <w:lvlJc w:val="left"/>
      <w:pPr>
        <w:ind w:left="720" w:hanging="360"/>
      </w:pPr>
    </w:lvl>
    <w:lvl w:ilvl="1" w:tplc="79215147" w:tentative="1">
      <w:start w:val="1"/>
      <w:numFmt w:val="lowerLetter"/>
      <w:lvlText w:val="%2."/>
      <w:lvlJc w:val="left"/>
      <w:pPr>
        <w:ind w:left="1440" w:hanging="360"/>
      </w:pPr>
    </w:lvl>
    <w:lvl w:ilvl="2" w:tplc="79215147" w:tentative="1">
      <w:start w:val="1"/>
      <w:numFmt w:val="lowerRoman"/>
      <w:lvlText w:val="%3."/>
      <w:lvlJc w:val="right"/>
      <w:pPr>
        <w:ind w:left="2160" w:hanging="180"/>
      </w:pPr>
    </w:lvl>
    <w:lvl w:ilvl="3" w:tplc="79215147" w:tentative="1">
      <w:start w:val="1"/>
      <w:numFmt w:val="decimal"/>
      <w:lvlText w:val="%4."/>
      <w:lvlJc w:val="left"/>
      <w:pPr>
        <w:ind w:left="2880" w:hanging="360"/>
      </w:pPr>
    </w:lvl>
    <w:lvl w:ilvl="4" w:tplc="79215147" w:tentative="1">
      <w:start w:val="1"/>
      <w:numFmt w:val="lowerLetter"/>
      <w:lvlText w:val="%5."/>
      <w:lvlJc w:val="left"/>
      <w:pPr>
        <w:ind w:left="3600" w:hanging="360"/>
      </w:pPr>
    </w:lvl>
    <w:lvl w:ilvl="5" w:tplc="79215147" w:tentative="1">
      <w:start w:val="1"/>
      <w:numFmt w:val="lowerRoman"/>
      <w:lvlText w:val="%6."/>
      <w:lvlJc w:val="right"/>
      <w:pPr>
        <w:ind w:left="4320" w:hanging="180"/>
      </w:pPr>
    </w:lvl>
    <w:lvl w:ilvl="6" w:tplc="79215147" w:tentative="1">
      <w:start w:val="1"/>
      <w:numFmt w:val="decimal"/>
      <w:lvlText w:val="%7."/>
      <w:lvlJc w:val="left"/>
      <w:pPr>
        <w:ind w:left="5040" w:hanging="360"/>
      </w:pPr>
    </w:lvl>
    <w:lvl w:ilvl="7" w:tplc="79215147" w:tentative="1">
      <w:start w:val="1"/>
      <w:numFmt w:val="lowerLetter"/>
      <w:lvlText w:val="%8."/>
      <w:lvlJc w:val="left"/>
      <w:pPr>
        <w:ind w:left="5760" w:hanging="360"/>
      </w:pPr>
    </w:lvl>
    <w:lvl w:ilvl="8" w:tplc="7921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2">
    <w:multiLevelType w:val="hybridMultilevel"/>
    <w:lvl w:ilvl="0" w:tplc="63186055">
      <w:start w:val="1"/>
      <w:numFmt w:val="decimal"/>
      <w:lvlText w:val="%1."/>
      <w:lvlJc w:val="left"/>
      <w:pPr>
        <w:ind w:left="720" w:hanging="360"/>
      </w:pPr>
    </w:lvl>
    <w:lvl w:ilvl="1" w:tplc="63186055" w:tentative="1">
      <w:start w:val="1"/>
      <w:numFmt w:val="lowerLetter"/>
      <w:lvlText w:val="%2."/>
      <w:lvlJc w:val="left"/>
      <w:pPr>
        <w:ind w:left="1440" w:hanging="360"/>
      </w:pPr>
    </w:lvl>
    <w:lvl w:ilvl="2" w:tplc="63186055" w:tentative="1">
      <w:start w:val="1"/>
      <w:numFmt w:val="lowerRoman"/>
      <w:lvlText w:val="%3."/>
      <w:lvlJc w:val="right"/>
      <w:pPr>
        <w:ind w:left="2160" w:hanging="180"/>
      </w:pPr>
    </w:lvl>
    <w:lvl w:ilvl="3" w:tplc="63186055" w:tentative="1">
      <w:start w:val="1"/>
      <w:numFmt w:val="decimal"/>
      <w:lvlText w:val="%4."/>
      <w:lvlJc w:val="left"/>
      <w:pPr>
        <w:ind w:left="2880" w:hanging="360"/>
      </w:pPr>
    </w:lvl>
    <w:lvl w:ilvl="4" w:tplc="63186055" w:tentative="1">
      <w:start w:val="1"/>
      <w:numFmt w:val="lowerLetter"/>
      <w:lvlText w:val="%5."/>
      <w:lvlJc w:val="left"/>
      <w:pPr>
        <w:ind w:left="3600" w:hanging="360"/>
      </w:pPr>
    </w:lvl>
    <w:lvl w:ilvl="5" w:tplc="63186055" w:tentative="1">
      <w:start w:val="1"/>
      <w:numFmt w:val="lowerRoman"/>
      <w:lvlText w:val="%6."/>
      <w:lvlJc w:val="right"/>
      <w:pPr>
        <w:ind w:left="4320" w:hanging="180"/>
      </w:pPr>
    </w:lvl>
    <w:lvl w:ilvl="6" w:tplc="63186055" w:tentative="1">
      <w:start w:val="1"/>
      <w:numFmt w:val="decimal"/>
      <w:lvlText w:val="%7."/>
      <w:lvlJc w:val="left"/>
      <w:pPr>
        <w:ind w:left="5040" w:hanging="360"/>
      </w:pPr>
    </w:lvl>
    <w:lvl w:ilvl="7" w:tplc="63186055" w:tentative="1">
      <w:start w:val="1"/>
      <w:numFmt w:val="lowerLetter"/>
      <w:lvlText w:val="%8."/>
      <w:lvlJc w:val="left"/>
      <w:pPr>
        <w:ind w:left="5760" w:hanging="360"/>
      </w:pPr>
    </w:lvl>
    <w:lvl w:ilvl="8" w:tplc="6318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1">
    <w:multiLevelType w:val="hybridMultilevel"/>
    <w:lvl w:ilvl="0" w:tplc="16608503">
      <w:start w:val="1"/>
      <w:numFmt w:val="decimal"/>
      <w:lvlText w:val="%1."/>
      <w:lvlJc w:val="left"/>
      <w:pPr>
        <w:ind w:left="720" w:hanging="360"/>
      </w:pPr>
    </w:lvl>
    <w:lvl w:ilvl="1" w:tplc="16608503" w:tentative="1">
      <w:start w:val="1"/>
      <w:numFmt w:val="lowerLetter"/>
      <w:lvlText w:val="%2."/>
      <w:lvlJc w:val="left"/>
      <w:pPr>
        <w:ind w:left="1440" w:hanging="360"/>
      </w:pPr>
    </w:lvl>
    <w:lvl w:ilvl="2" w:tplc="16608503" w:tentative="1">
      <w:start w:val="1"/>
      <w:numFmt w:val="lowerRoman"/>
      <w:lvlText w:val="%3."/>
      <w:lvlJc w:val="right"/>
      <w:pPr>
        <w:ind w:left="2160" w:hanging="180"/>
      </w:pPr>
    </w:lvl>
    <w:lvl w:ilvl="3" w:tplc="16608503" w:tentative="1">
      <w:start w:val="1"/>
      <w:numFmt w:val="decimal"/>
      <w:lvlText w:val="%4."/>
      <w:lvlJc w:val="left"/>
      <w:pPr>
        <w:ind w:left="2880" w:hanging="360"/>
      </w:pPr>
    </w:lvl>
    <w:lvl w:ilvl="4" w:tplc="16608503" w:tentative="1">
      <w:start w:val="1"/>
      <w:numFmt w:val="lowerLetter"/>
      <w:lvlText w:val="%5."/>
      <w:lvlJc w:val="left"/>
      <w:pPr>
        <w:ind w:left="3600" w:hanging="360"/>
      </w:pPr>
    </w:lvl>
    <w:lvl w:ilvl="5" w:tplc="16608503" w:tentative="1">
      <w:start w:val="1"/>
      <w:numFmt w:val="lowerRoman"/>
      <w:lvlText w:val="%6."/>
      <w:lvlJc w:val="right"/>
      <w:pPr>
        <w:ind w:left="4320" w:hanging="180"/>
      </w:pPr>
    </w:lvl>
    <w:lvl w:ilvl="6" w:tplc="16608503" w:tentative="1">
      <w:start w:val="1"/>
      <w:numFmt w:val="decimal"/>
      <w:lvlText w:val="%7."/>
      <w:lvlJc w:val="left"/>
      <w:pPr>
        <w:ind w:left="5040" w:hanging="360"/>
      </w:pPr>
    </w:lvl>
    <w:lvl w:ilvl="7" w:tplc="16608503" w:tentative="1">
      <w:start w:val="1"/>
      <w:numFmt w:val="lowerLetter"/>
      <w:lvlText w:val="%8."/>
      <w:lvlJc w:val="left"/>
      <w:pPr>
        <w:ind w:left="5760" w:hanging="360"/>
      </w:pPr>
    </w:lvl>
    <w:lvl w:ilvl="8" w:tplc="16608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0">
    <w:multiLevelType w:val="hybridMultilevel"/>
    <w:lvl w:ilvl="0" w:tplc="70681359">
      <w:start w:val="1"/>
      <w:numFmt w:val="decimal"/>
      <w:lvlText w:val="%1."/>
      <w:lvlJc w:val="left"/>
      <w:pPr>
        <w:ind w:left="720" w:hanging="360"/>
      </w:pPr>
    </w:lvl>
    <w:lvl w:ilvl="1" w:tplc="70681359" w:tentative="1">
      <w:start w:val="1"/>
      <w:numFmt w:val="lowerLetter"/>
      <w:lvlText w:val="%2."/>
      <w:lvlJc w:val="left"/>
      <w:pPr>
        <w:ind w:left="1440" w:hanging="360"/>
      </w:pPr>
    </w:lvl>
    <w:lvl w:ilvl="2" w:tplc="70681359" w:tentative="1">
      <w:start w:val="1"/>
      <w:numFmt w:val="lowerRoman"/>
      <w:lvlText w:val="%3."/>
      <w:lvlJc w:val="right"/>
      <w:pPr>
        <w:ind w:left="2160" w:hanging="180"/>
      </w:pPr>
    </w:lvl>
    <w:lvl w:ilvl="3" w:tplc="70681359" w:tentative="1">
      <w:start w:val="1"/>
      <w:numFmt w:val="decimal"/>
      <w:lvlText w:val="%4."/>
      <w:lvlJc w:val="left"/>
      <w:pPr>
        <w:ind w:left="2880" w:hanging="360"/>
      </w:pPr>
    </w:lvl>
    <w:lvl w:ilvl="4" w:tplc="70681359" w:tentative="1">
      <w:start w:val="1"/>
      <w:numFmt w:val="lowerLetter"/>
      <w:lvlText w:val="%5."/>
      <w:lvlJc w:val="left"/>
      <w:pPr>
        <w:ind w:left="3600" w:hanging="360"/>
      </w:pPr>
    </w:lvl>
    <w:lvl w:ilvl="5" w:tplc="70681359" w:tentative="1">
      <w:start w:val="1"/>
      <w:numFmt w:val="lowerRoman"/>
      <w:lvlText w:val="%6."/>
      <w:lvlJc w:val="right"/>
      <w:pPr>
        <w:ind w:left="4320" w:hanging="180"/>
      </w:pPr>
    </w:lvl>
    <w:lvl w:ilvl="6" w:tplc="70681359" w:tentative="1">
      <w:start w:val="1"/>
      <w:numFmt w:val="decimal"/>
      <w:lvlText w:val="%7."/>
      <w:lvlJc w:val="left"/>
      <w:pPr>
        <w:ind w:left="5040" w:hanging="360"/>
      </w:pPr>
    </w:lvl>
    <w:lvl w:ilvl="7" w:tplc="70681359" w:tentative="1">
      <w:start w:val="1"/>
      <w:numFmt w:val="lowerLetter"/>
      <w:lvlText w:val="%8."/>
      <w:lvlJc w:val="left"/>
      <w:pPr>
        <w:ind w:left="5760" w:hanging="360"/>
      </w:pPr>
    </w:lvl>
    <w:lvl w:ilvl="8" w:tplc="7068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9">
    <w:multiLevelType w:val="hybridMultilevel"/>
    <w:lvl w:ilvl="0" w:tplc="21159803">
      <w:start w:val="1"/>
      <w:numFmt w:val="decimal"/>
      <w:lvlText w:val="%1."/>
      <w:lvlJc w:val="left"/>
      <w:pPr>
        <w:ind w:left="720" w:hanging="360"/>
      </w:pPr>
    </w:lvl>
    <w:lvl w:ilvl="1" w:tplc="21159803" w:tentative="1">
      <w:start w:val="1"/>
      <w:numFmt w:val="lowerLetter"/>
      <w:lvlText w:val="%2."/>
      <w:lvlJc w:val="left"/>
      <w:pPr>
        <w:ind w:left="1440" w:hanging="360"/>
      </w:pPr>
    </w:lvl>
    <w:lvl w:ilvl="2" w:tplc="21159803" w:tentative="1">
      <w:start w:val="1"/>
      <w:numFmt w:val="lowerRoman"/>
      <w:lvlText w:val="%3."/>
      <w:lvlJc w:val="right"/>
      <w:pPr>
        <w:ind w:left="2160" w:hanging="180"/>
      </w:pPr>
    </w:lvl>
    <w:lvl w:ilvl="3" w:tplc="21159803" w:tentative="1">
      <w:start w:val="1"/>
      <w:numFmt w:val="decimal"/>
      <w:lvlText w:val="%4."/>
      <w:lvlJc w:val="left"/>
      <w:pPr>
        <w:ind w:left="2880" w:hanging="360"/>
      </w:pPr>
    </w:lvl>
    <w:lvl w:ilvl="4" w:tplc="21159803" w:tentative="1">
      <w:start w:val="1"/>
      <w:numFmt w:val="lowerLetter"/>
      <w:lvlText w:val="%5."/>
      <w:lvlJc w:val="left"/>
      <w:pPr>
        <w:ind w:left="3600" w:hanging="360"/>
      </w:pPr>
    </w:lvl>
    <w:lvl w:ilvl="5" w:tplc="21159803" w:tentative="1">
      <w:start w:val="1"/>
      <w:numFmt w:val="lowerRoman"/>
      <w:lvlText w:val="%6."/>
      <w:lvlJc w:val="right"/>
      <w:pPr>
        <w:ind w:left="4320" w:hanging="180"/>
      </w:pPr>
    </w:lvl>
    <w:lvl w:ilvl="6" w:tplc="21159803" w:tentative="1">
      <w:start w:val="1"/>
      <w:numFmt w:val="decimal"/>
      <w:lvlText w:val="%7."/>
      <w:lvlJc w:val="left"/>
      <w:pPr>
        <w:ind w:left="5040" w:hanging="360"/>
      </w:pPr>
    </w:lvl>
    <w:lvl w:ilvl="7" w:tplc="21159803" w:tentative="1">
      <w:start w:val="1"/>
      <w:numFmt w:val="lowerLetter"/>
      <w:lvlText w:val="%8."/>
      <w:lvlJc w:val="left"/>
      <w:pPr>
        <w:ind w:left="5760" w:hanging="360"/>
      </w:pPr>
    </w:lvl>
    <w:lvl w:ilvl="8" w:tplc="2115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8">
    <w:multiLevelType w:val="hybridMultilevel"/>
    <w:lvl w:ilvl="0" w:tplc="75925548">
      <w:start w:val="1"/>
      <w:numFmt w:val="decimal"/>
      <w:lvlText w:val="%1."/>
      <w:lvlJc w:val="left"/>
      <w:pPr>
        <w:ind w:left="720" w:hanging="360"/>
      </w:pPr>
    </w:lvl>
    <w:lvl w:ilvl="1" w:tplc="75925548" w:tentative="1">
      <w:start w:val="1"/>
      <w:numFmt w:val="lowerLetter"/>
      <w:lvlText w:val="%2."/>
      <w:lvlJc w:val="left"/>
      <w:pPr>
        <w:ind w:left="1440" w:hanging="360"/>
      </w:pPr>
    </w:lvl>
    <w:lvl w:ilvl="2" w:tplc="75925548" w:tentative="1">
      <w:start w:val="1"/>
      <w:numFmt w:val="lowerRoman"/>
      <w:lvlText w:val="%3."/>
      <w:lvlJc w:val="right"/>
      <w:pPr>
        <w:ind w:left="2160" w:hanging="180"/>
      </w:pPr>
    </w:lvl>
    <w:lvl w:ilvl="3" w:tplc="75925548" w:tentative="1">
      <w:start w:val="1"/>
      <w:numFmt w:val="decimal"/>
      <w:lvlText w:val="%4."/>
      <w:lvlJc w:val="left"/>
      <w:pPr>
        <w:ind w:left="2880" w:hanging="360"/>
      </w:pPr>
    </w:lvl>
    <w:lvl w:ilvl="4" w:tplc="75925548" w:tentative="1">
      <w:start w:val="1"/>
      <w:numFmt w:val="lowerLetter"/>
      <w:lvlText w:val="%5."/>
      <w:lvlJc w:val="left"/>
      <w:pPr>
        <w:ind w:left="3600" w:hanging="360"/>
      </w:pPr>
    </w:lvl>
    <w:lvl w:ilvl="5" w:tplc="75925548" w:tentative="1">
      <w:start w:val="1"/>
      <w:numFmt w:val="lowerRoman"/>
      <w:lvlText w:val="%6."/>
      <w:lvlJc w:val="right"/>
      <w:pPr>
        <w:ind w:left="4320" w:hanging="180"/>
      </w:pPr>
    </w:lvl>
    <w:lvl w:ilvl="6" w:tplc="75925548" w:tentative="1">
      <w:start w:val="1"/>
      <w:numFmt w:val="decimal"/>
      <w:lvlText w:val="%7."/>
      <w:lvlJc w:val="left"/>
      <w:pPr>
        <w:ind w:left="5040" w:hanging="360"/>
      </w:pPr>
    </w:lvl>
    <w:lvl w:ilvl="7" w:tplc="75925548" w:tentative="1">
      <w:start w:val="1"/>
      <w:numFmt w:val="lowerLetter"/>
      <w:lvlText w:val="%8."/>
      <w:lvlJc w:val="left"/>
      <w:pPr>
        <w:ind w:left="5760" w:hanging="360"/>
      </w:pPr>
    </w:lvl>
    <w:lvl w:ilvl="8" w:tplc="7592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7">
    <w:multiLevelType w:val="hybridMultilevel"/>
    <w:lvl w:ilvl="0" w:tplc="29142503">
      <w:start w:val="1"/>
      <w:numFmt w:val="decimal"/>
      <w:lvlText w:val="%1."/>
      <w:lvlJc w:val="left"/>
      <w:pPr>
        <w:ind w:left="720" w:hanging="360"/>
      </w:pPr>
    </w:lvl>
    <w:lvl w:ilvl="1" w:tplc="29142503" w:tentative="1">
      <w:start w:val="1"/>
      <w:numFmt w:val="lowerLetter"/>
      <w:lvlText w:val="%2."/>
      <w:lvlJc w:val="left"/>
      <w:pPr>
        <w:ind w:left="1440" w:hanging="360"/>
      </w:pPr>
    </w:lvl>
    <w:lvl w:ilvl="2" w:tplc="29142503" w:tentative="1">
      <w:start w:val="1"/>
      <w:numFmt w:val="lowerRoman"/>
      <w:lvlText w:val="%3."/>
      <w:lvlJc w:val="right"/>
      <w:pPr>
        <w:ind w:left="2160" w:hanging="180"/>
      </w:pPr>
    </w:lvl>
    <w:lvl w:ilvl="3" w:tplc="29142503" w:tentative="1">
      <w:start w:val="1"/>
      <w:numFmt w:val="decimal"/>
      <w:lvlText w:val="%4."/>
      <w:lvlJc w:val="left"/>
      <w:pPr>
        <w:ind w:left="2880" w:hanging="360"/>
      </w:pPr>
    </w:lvl>
    <w:lvl w:ilvl="4" w:tplc="29142503" w:tentative="1">
      <w:start w:val="1"/>
      <w:numFmt w:val="lowerLetter"/>
      <w:lvlText w:val="%5."/>
      <w:lvlJc w:val="left"/>
      <w:pPr>
        <w:ind w:left="3600" w:hanging="360"/>
      </w:pPr>
    </w:lvl>
    <w:lvl w:ilvl="5" w:tplc="29142503" w:tentative="1">
      <w:start w:val="1"/>
      <w:numFmt w:val="lowerRoman"/>
      <w:lvlText w:val="%6."/>
      <w:lvlJc w:val="right"/>
      <w:pPr>
        <w:ind w:left="4320" w:hanging="180"/>
      </w:pPr>
    </w:lvl>
    <w:lvl w:ilvl="6" w:tplc="29142503" w:tentative="1">
      <w:start w:val="1"/>
      <w:numFmt w:val="decimal"/>
      <w:lvlText w:val="%7."/>
      <w:lvlJc w:val="left"/>
      <w:pPr>
        <w:ind w:left="5040" w:hanging="360"/>
      </w:pPr>
    </w:lvl>
    <w:lvl w:ilvl="7" w:tplc="29142503" w:tentative="1">
      <w:start w:val="1"/>
      <w:numFmt w:val="lowerLetter"/>
      <w:lvlText w:val="%8."/>
      <w:lvlJc w:val="left"/>
      <w:pPr>
        <w:ind w:left="5760" w:hanging="360"/>
      </w:pPr>
    </w:lvl>
    <w:lvl w:ilvl="8" w:tplc="2914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6">
    <w:multiLevelType w:val="hybridMultilevel"/>
    <w:lvl w:ilvl="0" w:tplc="88334085">
      <w:start w:val="1"/>
      <w:numFmt w:val="decimal"/>
      <w:lvlText w:val="%1."/>
      <w:lvlJc w:val="left"/>
      <w:pPr>
        <w:ind w:left="720" w:hanging="360"/>
      </w:pPr>
    </w:lvl>
    <w:lvl w:ilvl="1" w:tplc="88334085" w:tentative="1">
      <w:start w:val="1"/>
      <w:numFmt w:val="lowerLetter"/>
      <w:lvlText w:val="%2."/>
      <w:lvlJc w:val="left"/>
      <w:pPr>
        <w:ind w:left="1440" w:hanging="360"/>
      </w:pPr>
    </w:lvl>
    <w:lvl w:ilvl="2" w:tplc="88334085" w:tentative="1">
      <w:start w:val="1"/>
      <w:numFmt w:val="lowerRoman"/>
      <w:lvlText w:val="%3."/>
      <w:lvlJc w:val="right"/>
      <w:pPr>
        <w:ind w:left="2160" w:hanging="180"/>
      </w:pPr>
    </w:lvl>
    <w:lvl w:ilvl="3" w:tplc="88334085" w:tentative="1">
      <w:start w:val="1"/>
      <w:numFmt w:val="decimal"/>
      <w:lvlText w:val="%4."/>
      <w:lvlJc w:val="left"/>
      <w:pPr>
        <w:ind w:left="2880" w:hanging="360"/>
      </w:pPr>
    </w:lvl>
    <w:lvl w:ilvl="4" w:tplc="88334085" w:tentative="1">
      <w:start w:val="1"/>
      <w:numFmt w:val="lowerLetter"/>
      <w:lvlText w:val="%5."/>
      <w:lvlJc w:val="left"/>
      <w:pPr>
        <w:ind w:left="3600" w:hanging="360"/>
      </w:pPr>
    </w:lvl>
    <w:lvl w:ilvl="5" w:tplc="88334085" w:tentative="1">
      <w:start w:val="1"/>
      <w:numFmt w:val="lowerRoman"/>
      <w:lvlText w:val="%6."/>
      <w:lvlJc w:val="right"/>
      <w:pPr>
        <w:ind w:left="4320" w:hanging="180"/>
      </w:pPr>
    </w:lvl>
    <w:lvl w:ilvl="6" w:tplc="88334085" w:tentative="1">
      <w:start w:val="1"/>
      <w:numFmt w:val="decimal"/>
      <w:lvlText w:val="%7."/>
      <w:lvlJc w:val="left"/>
      <w:pPr>
        <w:ind w:left="5040" w:hanging="360"/>
      </w:pPr>
    </w:lvl>
    <w:lvl w:ilvl="7" w:tplc="88334085" w:tentative="1">
      <w:start w:val="1"/>
      <w:numFmt w:val="lowerLetter"/>
      <w:lvlText w:val="%8."/>
      <w:lvlJc w:val="left"/>
      <w:pPr>
        <w:ind w:left="5760" w:hanging="360"/>
      </w:pPr>
    </w:lvl>
    <w:lvl w:ilvl="8" w:tplc="88334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5">
    <w:multiLevelType w:val="hybridMultilevel"/>
    <w:lvl w:ilvl="0" w:tplc="39196163">
      <w:start w:val="1"/>
      <w:numFmt w:val="decimal"/>
      <w:lvlText w:val="%1."/>
      <w:lvlJc w:val="left"/>
      <w:pPr>
        <w:ind w:left="720" w:hanging="360"/>
      </w:pPr>
    </w:lvl>
    <w:lvl w:ilvl="1" w:tplc="39196163" w:tentative="1">
      <w:start w:val="1"/>
      <w:numFmt w:val="lowerLetter"/>
      <w:lvlText w:val="%2."/>
      <w:lvlJc w:val="left"/>
      <w:pPr>
        <w:ind w:left="1440" w:hanging="360"/>
      </w:pPr>
    </w:lvl>
    <w:lvl w:ilvl="2" w:tplc="39196163" w:tentative="1">
      <w:start w:val="1"/>
      <w:numFmt w:val="lowerRoman"/>
      <w:lvlText w:val="%3."/>
      <w:lvlJc w:val="right"/>
      <w:pPr>
        <w:ind w:left="2160" w:hanging="180"/>
      </w:pPr>
    </w:lvl>
    <w:lvl w:ilvl="3" w:tplc="39196163" w:tentative="1">
      <w:start w:val="1"/>
      <w:numFmt w:val="decimal"/>
      <w:lvlText w:val="%4."/>
      <w:lvlJc w:val="left"/>
      <w:pPr>
        <w:ind w:left="2880" w:hanging="360"/>
      </w:pPr>
    </w:lvl>
    <w:lvl w:ilvl="4" w:tplc="39196163" w:tentative="1">
      <w:start w:val="1"/>
      <w:numFmt w:val="lowerLetter"/>
      <w:lvlText w:val="%5."/>
      <w:lvlJc w:val="left"/>
      <w:pPr>
        <w:ind w:left="3600" w:hanging="360"/>
      </w:pPr>
    </w:lvl>
    <w:lvl w:ilvl="5" w:tplc="39196163" w:tentative="1">
      <w:start w:val="1"/>
      <w:numFmt w:val="lowerRoman"/>
      <w:lvlText w:val="%6."/>
      <w:lvlJc w:val="right"/>
      <w:pPr>
        <w:ind w:left="4320" w:hanging="180"/>
      </w:pPr>
    </w:lvl>
    <w:lvl w:ilvl="6" w:tplc="39196163" w:tentative="1">
      <w:start w:val="1"/>
      <w:numFmt w:val="decimal"/>
      <w:lvlText w:val="%7."/>
      <w:lvlJc w:val="left"/>
      <w:pPr>
        <w:ind w:left="5040" w:hanging="360"/>
      </w:pPr>
    </w:lvl>
    <w:lvl w:ilvl="7" w:tplc="39196163" w:tentative="1">
      <w:start w:val="1"/>
      <w:numFmt w:val="lowerLetter"/>
      <w:lvlText w:val="%8."/>
      <w:lvlJc w:val="left"/>
      <w:pPr>
        <w:ind w:left="5760" w:hanging="360"/>
      </w:pPr>
    </w:lvl>
    <w:lvl w:ilvl="8" w:tplc="3919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4">
    <w:multiLevelType w:val="hybridMultilevel"/>
    <w:lvl w:ilvl="0" w:tplc="22094101">
      <w:start w:val="1"/>
      <w:numFmt w:val="decimal"/>
      <w:lvlText w:val="%1."/>
      <w:lvlJc w:val="left"/>
      <w:pPr>
        <w:ind w:left="720" w:hanging="360"/>
      </w:pPr>
    </w:lvl>
    <w:lvl w:ilvl="1" w:tplc="22094101" w:tentative="1">
      <w:start w:val="1"/>
      <w:numFmt w:val="lowerLetter"/>
      <w:lvlText w:val="%2."/>
      <w:lvlJc w:val="left"/>
      <w:pPr>
        <w:ind w:left="1440" w:hanging="360"/>
      </w:pPr>
    </w:lvl>
    <w:lvl w:ilvl="2" w:tplc="22094101" w:tentative="1">
      <w:start w:val="1"/>
      <w:numFmt w:val="lowerRoman"/>
      <w:lvlText w:val="%3."/>
      <w:lvlJc w:val="right"/>
      <w:pPr>
        <w:ind w:left="2160" w:hanging="180"/>
      </w:pPr>
    </w:lvl>
    <w:lvl w:ilvl="3" w:tplc="22094101" w:tentative="1">
      <w:start w:val="1"/>
      <w:numFmt w:val="decimal"/>
      <w:lvlText w:val="%4."/>
      <w:lvlJc w:val="left"/>
      <w:pPr>
        <w:ind w:left="2880" w:hanging="360"/>
      </w:pPr>
    </w:lvl>
    <w:lvl w:ilvl="4" w:tplc="22094101" w:tentative="1">
      <w:start w:val="1"/>
      <w:numFmt w:val="lowerLetter"/>
      <w:lvlText w:val="%5."/>
      <w:lvlJc w:val="left"/>
      <w:pPr>
        <w:ind w:left="3600" w:hanging="360"/>
      </w:pPr>
    </w:lvl>
    <w:lvl w:ilvl="5" w:tplc="22094101" w:tentative="1">
      <w:start w:val="1"/>
      <w:numFmt w:val="lowerRoman"/>
      <w:lvlText w:val="%6."/>
      <w:lvlJc w:val="right"/>
      <w:pPr>
        <w:ind w:left="4320" w:hanging="180"/>
      </w:pPr>
    </w:lvl>
    <w:lvl w:ilvl="6" w:tplc="22094101" w:tentative="1">
      <w:start w:val="1"/>
      <w:numFmt w:val="decimal"/>
      <w:lvlText w:val="%7."/>
      <w:lvlJc w:val="left"/>
      <w:pPr>
        <w:ind w:left="5040" w:hanging="360"/>
      </w:pPr>
    </w:lvl>
    <w:lvl w:ilvl="7" w:tplc="22094101" w:tentative="1">
      <w:start w:val="1"/>
      <w:numFmt w:val="lowerLetter"/>
      <w:lvlText w:val="%8."/>
      <w:lvlJc w:val="left"/>
      <w:pPr>
        <w:ind w:left="5760" w:hanging="360"/>
      </w:pPr>
    </w:lvl>
    <w:lvl w:ilvl="8" w:tplc="2209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3">
    <w:multiLevelType w:val="hybridMultilevel"/>
    <w:lvl w:ilvl="0" w:tplc="96771662">
      <w:start w:val="1"/>
      <w:numFmt w:val="decimal"/>
      <w:lvlText w:val="%1."/>
      <w:lvlJc w:val="left"/>
      <w:pPr>
        <w:ind w:left="720" w:hanging="360"/>
      </w:pPr>
    </w:lvl>
    <w:lvl w:ilvl="1" w:tplc="96771662" w:tentative="1">
      <w:start w:val="1"/>
      <w:numFmt w:val="lowerLetter"/>
      <w:lvlText w:val="%2."/>
      <w:lvlJc w:val="left"/>
      <w:pPr>
        <w:ind w:left="1440" w:hanging="360"/>
      </w:pPr>
    </w:lvl>
    <w:lvl w:ilvl="2" w:tplc="96771662" w:tentative="1">
      <w:start w:val="1"/>
      <w:numFmt w:val="lowerRoman"/>
      <w:lvlText w:val="%3."/>
      <w:lvlJc w:val="right"/>
      <w:pPr>
        <w:ind w:left="2160" w:hanging="180"/>
      </w:pPr>
    </w:lvl>
    <w:lvl w:ilvl="3" w:tplc="96771662" w:tentative="1">
      <w:start w:val="1"/>
      <w:numFmt w:val="decimal"/>
      <w:lvlText w:val="%4."/>
      <w:lvlJc w:val="left"/>
      <w:pPr>
        <w:ind w:left="2880" w:hanging="360"/>
      </w:pPr>
    </w:lvl>
    <w:lvl w:ilvl="4" w:tplc="96771662" w:tentative="1">
      <w:start w:val="1"/>
      <w:numFmt w:val="lowerLetter"/>
      <w:lvlText w:val="%5."/>
      <w:lvlJc w:val="left"/>
      <w:pPr>
        <w:ind w:left="3600" w:hanging="360"/>
      </w:pPr>
    </w:lvl>
    <w:lvl w:ilvl="5" w:tplc="96771662" w:tentative="1">
      <w:start w:val="1"/>
      <w:numFmt w:val="lowerRoman"/>
      <w:lvlText w:val="%6."/>
      <w:lvlJc w:val="right"/>
      <w:pPr>
        <w:ind w:left="4320" w:hanging="180"/>
      </w:pPr>
    </w:lvl>
    <w:lvl w:ilvl="6" w:tplc="96771662" w:tentative="1">
      <w:start w:val="1"/>
      <w:numFmt w:val="decimal"/>
      <w:lvlText w:val="%7."/>
      <w:lvlJc w:val="left"/>
      <w:pPr>
        <w:ind w:left="5040" w:hanging="360"/>
      </w:pPr>
    </w:lvl>
    <w:lvl w:ilvl="7" w:tplc="96771662" w:tentative="1">
      <w:start w:val="1"/>
      <w:numFmt w:val="lowerLetter"/>
      <w:lvlText w:val="%8."/>
      <w:lvlJc w:val="left"/>
      <w:pPr>
        <w:ind w:left="5760" w:hanging="360"/>
      </w:pPr>
    </w:lvl>
    <w:lvl w:ilvl="8" w:tplc="9677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2">
    <w:multiLevelType w:val="hybridMultilevel"/>
    <w:lvl w:ilvl="0" w:tplc="62747403">
      <w:start w:val="1"/>
      <w:numFmt w:val="decimal"/>
      <w:lvlText w:val="%1."/>
      <w:lvlJc w:val="left"/>
      <w:pPr>
        <w:ind w:left="720" w:hanging="360"/>
      </w:pPr>
    </w:lvl>
    <w:lvl w:ilvl="1" w:tplc="62747403" w:tentative="1">
      <w:start w:val="1"/>
      <w:numFmt w:val="lowerLetter"/>
      <w:lvlText w:val="%2."/>
      <w:lvlJc w:val="left"/>
      <w:pPr>
        <w:ind w:left="1440" w:hanging="360"/>
      </w:pPr>
    </w:lvl>
    <w:lvl w:ilvl="2" w:tplc="62747403" w:tentative="1">
      <w:start w:val="1"/>
      <w:numFmt w:val="lowerRoman"/>
      <w:lvlText w:val="%3."/>
      <w:lvlJc w:val="right"/>
      <w:pPr>
        <w:ind w:left="2160" w:hanging="180"/>
      </w:pPr>
    </w:lvl>
    <w:lvl w:ilvl="3" w:tplc="62747403" w:tentative="1">
      <w:start w:val="1"/>
      <w:numFmt w:val="decimal"/>
      <w:lvlText w:val="%4."/>
      <w:lvlJc w:val="left"/>
      <w:pPr>
        <w:ind w:left="2880" w:hanging="360"/>
      </w:pPr>
    </w:lvl>
    <w:lvl w:ilvl="4" w:tplc="62747403" w:tentative="1">
      <w:start w:val="1"/>
      <w:numFmt w:val="lowerLetter"/>
      <w:lvlText w:val="%5."/>
      <w:lvlJc w:val="left"/>
      <w:pPr>
        <w:ind w:left="3600" w:hanging="360"/>
      </w:pPr>
    </w:lvl>
    <w:lvl w:ilvl="5" w:tplc="62747403" w:tentative="1">
      <w:start w:val="1"/>
      <w:numFmt w:val="lowerRoman"/>
      <w:lvlText w:val="%6."/>
      <w:lvlJc w:val="right"/>
      <w:pPr>
        <w:ind w:left="4320" w:hanging="180"/>
      </w:pPr>
    </w:lvl>
    <w:lvl w:ilvl="6" w:tplc="62747403" w:tentative="1">
      <w:start w:val="1"/>
      <w:numFmt w:val="decimal"/>
      <w:lvlText w:val="%7."/>
      <w:lvlJc w:val="left"/>
      <w:pPr>
        <w:ind w:left="5040" w:hanging="360"/>
      </w:pPr>
    </w:lvl>
    <w:lvl w:ilvl="7" w:tplc="62747403" w:tentative="1">
      <w:start w:val="1"/>
      <w:numFmt w:val="lowerLetter"/>
      <w:lvlText w:val="%8."/>
      <w:lvlJc w:val="left"/>
      <w:pPr>
        <w:ind w:left="5760" w:hanging="360"/>
      </w:pPr>
    </w:lvl>
    <w:lvl w:ilvl="8" w:tplc="6274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1">
    <w:multiLevelType w:val="hybridMultilevel"/>
    <w:lvl w:ilvl="0" w:tplc="44864142">
      <w:start w:val="1"/>
      <w:numFmt w:val="decimal"/>
      <w:lvlText w:val="%1."/>
      <w:lvlJc w:val="left"/>
      <w:pPr>
        <w:ind w:left="720" w:hanging="360"/>
      </w:pPr>
    </w:lvl>
    <w:lvl w:ilvl="1" w:tplc="44864142" w:tentative="1">
      <w:start w:val="1"/>
      <w:numFmt w:val="lowerLetter"/>
      <w:lvlText w:val="%2."/>
      <w:lvlJc w:val="left"/>
      <w:pPr>
        <w:ind w:left="1440" w:hanging="360"/>
      </w:pPr>
    </w:lvl>
    <w:lvl w:ilvl="2" w:tplc="44864142" w:tentative="1">
      <w:start w:val="1"/>
      <w:numFmt w:val="lowerRoman"/>
      <w:lvlText w:val="%3."/>
      <w:lvlJc w:val="right"/>
      <w:pPr>
        <w:ind w:left="2160" w:hanging="180"/>
      </w:pPr>
    </w:lvl>
    <w:lvl w:ilvl="3" w:tplc="44864142" w:tentative="1">
      <w:start w:val="1"/>
      <w:numFmt w:val="decimal"/>
      <w:lvlText w:val="%4."/>
      <w:lvlJc w:val="left"/>
      <w:pPr>
        <w:ind w:left="2880" w:hanging="360"/>
      </w:pPr>
    </w:lvl>
    <w:lvl w:ilvl="4" w:tplc="44864142" w:tentative="1">
      <w:start w:val="1"/>
      <w:numFmt w:val="lowerLetter"/>
      <w:lvlText w:val="%5."/>
      <w:lvlJc w:val="left"/>
      <w:pPr>
        <w:ind w:left="3600" w:hanging="360"/>
      </w:pPr>
    </w:lvl>
    <w:lvl w:ilvl="5" w:tplc="44864142" w:tentative="1">
      <w:start w:val="1"/>
      <w:numFmt w:val="lowerRoman"/>
      <w:lvlText w:val="%6."/>
      <w:lvlJc w:val="right"/>
      <w:pPr>
        <w:ind w:left="4320" w:hanging="180"/>
      </w:pPr>
    </w:lvl>
    <w:lvl w:ilvl="6" w:tplc="44864142" w:tentative="1">
      <w:start w:val="1"/>
      <w:numFmt w:val="decimal"/>
      <w:lvlText w:val="%7."/>
      <w:lvlJc w:val="left"/>
      <w:pPr>
        <w:ind w:left="5040" w:hanging="360"/>
      </w:pPr>
    </w:lvl>
    <w:lvl w:ilvl="7" w:tplc="44864142" w:tentative="1">
      <w:start w:val="1"/>
      <w:numFmt w:val="lowerLetter"/>
      <w:lvlText w:val="%8."/>
      <w:lvlJc w:val="left"/>
      <w:pPr>
        <w:ind w:left="5760" w:hanging="360"/>
      </w:pPr>
    </w:lvl>
    <w:lvl w:ilvl="8" w:tplc="4486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70">
    <w:multiLevelType w:val="hybridMultilevel"/>
    <w:lvl w:ilvl="0" w:tplc="80253861">
      <w:start w:val="1"/>
      <w:numFmt w:val="decimal"/>
      <w:lvlText w:val="%1."/>
      <w:lvlJc w:val="left"/>
      <w:pPr>
        <w:ind w:left="720" w:hanging="360"/>
      </w:pPr>
    </w:lvl>
    <w:lvl w:ilvl="1" w:tplc="80253861" w:tentative="1">
      <w:start w:val="1"/>
      <w:numFmt w:val="lowerLetter"/>
      <w:lvlText w:val="%2."/>
      <w:lvlJc w:val="left"/>
      <w:pPr>
        <w:ind w:left="1440" w:hanging="360"/>
      </w:pPr>
    </w:lvl>
    <w:lvl w:ilvl="2" w:tplc="80253861" w:tentative="1">
      <w:start w:val="1"/>
      <w:numFmt w:val="lowerRoman"/>
      <w:lvlText w:val="%3."/>
      <w:lvlJc w:val="right"/>
      <w:pPr>
        <w:ind w:left="2160" w:hanging="180"/>
      </w:pPr>
    </w:lvl>
    <w:lvl w:ilvl="3" w:tplc="80253861" w:tentative="1">
      <w:start w:val="1"/>
      <w:numFmt w:val="decimal"/>
      <w:lvlText w:val="%4."/>
      <w:lvlJc w:val="left"/>
      <w:pPr>
        <w:ind w:left="2880" w:hanging="360"/>
      </w:pPr>
    </w:lvl>
    <w:lvl w:ilvl="4" w:tplc="80253861" w:tentative="1">
      <w:start w:val="1"/>
      <w:numFmt w:val="lowerLetter"/>
      <w:lvlText w:val="%5."/>
      <w:lvlJc w:val="left"/>
      <w:pPr>
        <w:ind w:left="3600" w:hanging="360"/>
      </w:pPr>
    </w:lvl>
    <w:lvl w:ilvl="5" w:tplc="80253861" w:tentative="1">
      <w:start w:val="1"/>
      <w:numFmt w:val="lowerRoman"/>
      <w:lvlText w:val="%6."/>
      <w:lvlJc w:val="right"/>
      <w:pPr>
        <w:ind w:left="4320" w:hanging="180"/>
      </w:pPr>
    </w:lvl>
    <w:lvl w:ilvl="6" w:tplc="80253861" w:tentative="1">
      <w:start w:val="1"/>
      <w:numFmt w:val="decimal"/>
      <w:lvlText w:val="%7."/>
      <w:lvlJc w:val="left"/>
      <w:pPr>
        <w:ind w:left="5040" w:hanging="360"/>
      </w:pPr>
    </w:lvl>
    <w:lvl w:ilvl="7" w:tplc="80253861" w:tentative="1">
      <w:start w:val="1"/>
      <w:numFmt w:val="lowerLetter"/>
      <w:lvlText w:val="%8."/>
      <w:lvlJc w:val="left"/>
      <w:pPr>
        <w:ind w:left="5760" w:hanging="360"/>
      </w:pPr>
    </w:lvl>
    <w:lvl w:ilvl="8" w:tplc="8025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9">
    <w:multiLevelType w:val="hybridMultilevel"/>
    <w:lvl w:ilvl="0" w:tplc="62436866">
      <w:start w:val="1"/>
      <w:numFmt w:val="decimal"/>
      <w:lvlText w:val="%1."/>
      <w:lvlJc w:val="left"/>
      <w:pPr>
        <w:ind w:left="720" w:hanging="360"/>
      </w:pPr>
    </w:lvl>
    <w:lvl w:ilvl="1" w:tplc="62436866" w:tentative="1">
      <w:start w:val="1"/>
      <w:numFmt w:val="lowerLetter"/>
      <w:lvlText w:val="%2."/>
      <w:lvlJc w:val="left"/>
      <w:pPr>
        <w:ind w:left="1440" w:hanging="360"/>
      </w:pPr>
    </w:lvl>
    <w:lvl w:ilvl="2" w:tplc="62436866" w:tentative="1">
      <w:start w:val="1"/>
      <w:numFmt w:val="lowerRoman"/>
      <w:lvlText w:val="%3."/>
      <w:lvlJc w:val="right"/>
      <w:pPr>
        <w:ind w:left="2160" w:hanging="180"/>
      </w:pPr>
    </w:lvl>
    <w:lvl w:ilvl="3" w:tplc="62436866" w:tentative="1">
      <w:start w:val="1"/>
      <w:numFmt w:val="decimal"/>
      <w:lvlText w:val="%4."/>
      <w:lvlJc w:val="left"/>
      <w:pPr>
        <w:ind w:left="2880" w:hanging="360"/>
      </w:pPr>
    </w:lvl>
    <w:lvl w:ilvl="4" w:tplc="62436866" w:tentative="1">
      <w:start w:val="1"/>
      <w:numFmt w:val="lowerLetter"/>
      <w:lvlText w:val="%5."/>
      <w:lvlJc w:val="left"/>
      <w:pPr>
        <w:ind w:left="3600" w:hanging="360"/>
      </w:pPr>
    </w:lvl>
    <w:lvl w:ilvl="5" w:tplc="62436866" w:tentative="1">
      <w:start w:val="1"/>
      <w:numFmt w:val="lowerRoman"/>
      <w:lvlText w:val="%6."/>
      <w:lvlJc w:val="right"/>
      <w:pPr>
        <w:ind w:left="4320" w:hanging="180"/>
      </w:pPr>
    </w:lvl>
    <w:lvl w:ilvl="6" w:tplc="62436866" w:tentative="1">
      <w:start w:val="1"/>
      <w:numFmt w:val="decimal"/>
      <w:lvlText w:val="%7."/>
      <w:lvlJc w:val="left"/>
      <w:pPr>
        <w:ind w:left="5040" w:hanging="360"/>
      </w:pPr>
    </w:lvl>
    <w:lvl w:ilvl="7" w:tplc="62436866" w:tentative="1">
      <w:start w:val="1"/>
      <w:numFmt w:val="lowerLetter"/>
      <w:lvlText w:val="%8."/>
      <w:lvlJc w:val="left"/>
      <w:pPr>
        <w:ind w:left="5760" w:hanging="360"/>
      </w:pPr>
    </w:lvl>
    <w:lvl w:ilvl="8" w:tplc="6243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8">
    <w:multiLevelType w:val="hybridMultilevel"/>
    <w:lvl w:ilvl="0" w:tplc="34248974">
      <w:start w:val="1"/>
      <w:numFmt w:val="decimal"/>
      <w:lvlText w:val="%1."/>
      <w:lvlJc w:val="left"/>
      <w:pPr>
        <w:ind w:left="720" w:hanging="360"/>
      </w:pPr>
    </w:lvl>
    <w:lvl w:ilvl="1" w:tplc="34248974" w:tentative="1">
      <w:start w:val="1"/>
      <w:numFmt w:val="lowerLetter"/>
      <w:lvlText w:val="%2."/>
      <w:lvlJc w:val="left"/>
      <w:pPr>
        <w:ind w:left="1440" w:hanging="360"/>
      </w:pPr>
    </w:lvl>
    <w:lvl w:ilvl="2" w:tplc="34248974" w:tentative="1">
      <w:start w:val="1"/>
      <w:numFmt w:val="lowerRoman"/>
      <w:lvlText w:val="%3."/>
      <w:lvlJc w:val="right"/>
      <w:pPr>
        <w:ind w:left="2160" w:hanging="180"/>
      </w:pPr>
    </w:lvl>
    <w:lvl w:ilvl="3" w:tplc="34248974" w:tentative="1">
      <w:start w:val="1"/>
      <w:numFmt w:val="decimal"/>
      <w:lvlText w:val="%4."/>
      <w:lvlJc w:val="left"/>
      <w:pPr>
        <w:ind w:left="2880" w:hanging="360"/>
      </w:pPr>
    </w:lvl>
    <w:lvl w:ilvl="4" w:tplc="34248974" w:tentative="1">
      <w:start w:val="1"/>
      <w:numFmt w:val="lowerLetter"/>
      <w:lvlText w:val="%5."/>
      <w:lvlJc w:val="left"/>
      <w:pPr>
        <w:ind w:left="3600" w:hanging="360"/>
      </w:pPr>
    </w:lvl>
    <w:lvl w:ilvl="5" w:tplc="34248974" w:tentative="1">
      <w:start w:val="1"/>
      <w:numFmt w:val="lowerRoman"/>
      <w:lvlText w:val="%6."/>
      <w:lvlJc w:val="right"/>
      <w:pPr>
        <w:ind w:left="4320" w:hanging="180"/>
      </w:pPr>
    </w:lvl>
    <w:lvl w:ilvl="6" w:tplc="34248974" w:tentative="1">
      <w:start w:val="1"/>
      <w:numFmt w:val="decimal"/>
      <w:lvlText w:val="%7."/>
      <w:lvlJc w:val="left"/>
      <w:pPr>
        <w:ind w:left="5040" w:hanging="360"/>
      </w:pPr>
    </w:lvl>
    <w:lvl w:ilvl="7" w:tplc="34248974" w:tentative="1">
      <w:start w:val="1"/>
      <w:numFmt w:val="lowerLetter"/>
      <w:lvlText w:val="%8."/>
      <w:lvlJc w:val="left"/>
      <w:pPr>
        <w:ind w:left="5760" w:hanging="360"/>
      </w:pPr>
    </w:lvl>
    <w:lvl w:ilvl="8" w:tplc="34248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7">
    <w:multiLevelType w:val="hybridMultilevel"/>
    <w:lvl w:ilvl="0" w:tplc="75664925">
      <w:start w:val="1"/>
      <w:numFmt w:val="decimal"/>
      <w:lvlText w:val="%1."/>
      <w:lvlJc w:val="left"/>
      <w:pPr>
        <w:ind w:left="720" w:hanging="360"/>
      </w:pPr>
    </w:lvl>
    <w:lvl w:ilvl="1" w:tplc="75664925" w:tentative="1">
      <w:start w:val="1"/>
      <w:numFmt w:val="lowerLetter"/>
      <w:lvlText w:val="%2."/>
      <w:lvlJc w:val="left"/>
      <w:pPr>
        <w:ind w:left="1440" w:hanging="360"/>
      </w:pPr>
    </w:lvl>
    <w:lvl w:ilvl="2" w:tplc="75664925" w:tentative="1">
      <w:start w:val="1"/>
      <w:numFmt w:val="lowerRoman"/>
      <w:lvlText w:val="%3."/>
      <w:lvlJc w:val="right"/>
      <w:pPr>
        <w:ind w:left="2160" w:hanging="180"/>
      </w:pPr>
    </w:lvl>
    <w:lvl w:ilvl="3" w:tplc="75664925" w:tentative="1">
      <w:start w:val="1"/>
      <w:numFmt w:val="decimal"/>
      <w:lvlText w:val="%4."/>
      <w:lvlJc w:val="left"/>
      <w:pPr>
        <w:ind w:left="2880" w:hanging="360"/>
      </w:pPr>
    </w:lvl>
    <w:lvl w:ilvl="4" w:tplc="75664925" w:tentative="1">
      <w:start w:val="1"/>
      <w:numFmt w:val="lowerLetter"/>
      <w:lvlText w:val="%5."/>
      <w:lvlJc w:val="left"/>
      <w:pPr>
        <w:ind w:left="3600" w:hanging="360"/>
      </w:pPr>
    </w:lvl>
    <w:lvl w:ilvl="5" w:tplc="75664925" w:tentative="1">
      <w:start w:val="1"/>
      <w:numFmt w:val="lowerRoman"/>
      <w:lvlText w:val="%6."/>
      <w:lvlJc w:val="right"/>
      <w:pPr>
        <w:ind w:left="4320" w:hanging="180"/>
      </w:pPr>
    </w:lvl>
    <w:lvl w:ilvl="6" w:tplc="75664925" w:tentative="1">
      <w:start w:val="1"/>
      <w:numFmt w:val="decimal"/>
      <w:lvlText w:val="%7."/>
      <w:lvlJc w:val="left"/>
      <w:pPr>
        <w:ind w:left="5040" w:hanging="360"/>
      </w:pPr>
    </w:lvl>
    <w:lvl w:ilvl="7" w:tplc="75664925" w:tentative="1">
      <w:start w:val="1"/>
      <w:numFmt w:val="lowerLetter"/>
      <w:lvlText w:val="%8."/>
      <w:lvlJc w:val="left"/>
      <w:pPr>
        <w:ind w:left="5760" w:hanging="360"/>
      </w:pPr>
    </w:lvl>
    <w:lvl w:ilvl="8" w:tplc="7566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6">
    <w:multiLevelType w:val="hybridMultilevel"/>
    <w:lvl w:ilvl="0" w:tplc="49522094">
      <w:start w:val="1"/>
      <w:numFmt w:val="decimal"/>
      <w:lvlText w:val="%1."/>
      <w:lvlJc w:val="left"/>
      <w:pPr>
        <w:ind w:left="720" w:hanging="360"/>
      </w:pPr>
    </w:lvl>
    <w:lvl w:ilvl="1" w:tplc="49522094" w:tentative="1">
      <w:start w:val="1"/>
      <w:numFmt w:val="lowerLetter"/>
      <w:lvlText w:val="%2."/>
      <w:lvlJc w:val="left"/>
      <w:pPr>
        <w:ind w:left="1440" w:hanging="360"/>
      </w:pPr>
    </w:lvl>
    <w:lvl w:ilvl="2" w:tplc="49522094" w:tentative="1">
      <w:start w:val="1"/>
      <w:numFmt w:val="lowerRoman"/>
      <w:lvlText w:val="%3."/>
      <w:lvlJc w:val="right"/>
      <w:pPr>
        <w:ind w:left="2160" w:hanging="180"/>
      </w:pPr>
    </w:lvl>
    <w:lvl w:ilvl="3" w:tplc="49522094" w:tentative="1">
      <w:start w:val="1"/>
      <w:numFmt w:val="decimal"/>
      <w:lvlText w:val="%4."/>
      <w:lvlJc w:val="left"/>
      <w:pPr>
        <w:ind w:left="2880" w:hanging="360"/>
      </w:pPr>
    </w:lvl>
    <w:lvl w:ilvl="4" w:tplc="49522094" w:tentative="1">
      <w:start w:val="1"/>
      <w:numFmt w:val="lowerLetter"/>
      <w:lvlText w:val="%5."/>
      <w:lvlJc w:val="left"/>
      <w:pPr>
        <w:ind w:left="3600" w:hanging="360"/>
      </w:pPr>
    </w:lvl>
    <w:lvl w:ilvl="5" w:tplc="49522094" w:tentative="1">
      <w:start w:val="1"/>
      <w:numFmt w:val="lowerRoman"/>
      <w:lvlText w:val="%6."/>
      <w:lvlJc w:val="right"/>
      <w:pPr>
        <w:ind w:left="4320" w:hanging="180"/>
      </w:pPr>
    </w:lvl>
    <w:lvl w:ilvl="6" w:tplc="49522094" w:tentative="1">
      <w:start w:val="1"/>
      <w:numFmt w:val="decimal"/>
      <w:lvlText w:val="%7."/>
      <w:lvlJc w:val="left"/>
      <w:pPr>
        <w:ind w:left="5040" w:hanging="360"/>
      </w:pPr>
    </w:lvl>
    <w:lvl w:ilvl="7" w:tplc="49522094" w:tentative="1">
      <w:start w:val="1"/>
      <w:numFmt w:val="lowerLetter"/>
      <w:lvlText w:val="%8."/>
      <w:lvlJc w:val="left"/>
      <w:pPr>
        <w:ind w:left="5760" w:hanging="360"/>
      </w:pPr>
    </w:lvl>
    <w:lvl w:ilvl="8" w:tplc="4952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5">
    <w:multiLevelType w:val="hybridMultilevel"/>
    <w:lvl w:ilvl="0" w:tplc="72560498">
      <w:start w:val="1"/>
      <w:numFmt w:val="decimal"/>
      <w:lvlText w:val="%1."/>
      <w:lvlJc w:val="left"/>
      <w:pPr>
        <w:ind w:left="720" w:hanging="360"/>
      </w:pPr>
    </w:lvl>
    <w:lvl w:ilvl="1" w:tplc="72560498" w:tentative="1">
      <w:start w:val="1"/>
      <w:numFmt w:val="lowerLetter"/>
      <w:lvlText w:val="%2."/>
      <w:lvlJc w:val="left"/>
      <w:pPr>
        <w:ind w:left="1440" w:hanging="360"/>
      </w:pPr>
    </w:lvl>
    <w:lvl w:ilvl="2" w:tplc="72560498" w:tentative="1">
      <w:start w:val="1"/>
      <w:numFmt w:val="lowerRoman"/>
      <w:lvlText w:val="%3."/>
      <w:lvlJc w:val="right"/>
      <w:pPr>
        <w:ind w:left="2160" w:hanging="180"/>
      </w:pPr>
    </w:lvl>
    <w:lvl w:ilvl="3" w:tplc="72560498" w:tentative="1">
      <w:start w:val="1"/>
      <w:numFmt w:val="decimal"/>
      <w:lvlText w:val="%4."/>
      <w:lvlJc w:val="left"/>
      <w:pPr>
        <w:ind w:left="2880" w:hanging="360"/>
      </w:pPr>
    </w:lvl>
    <w:lvl w:ilvl="4" w:tplc="72560498" w:tentative="1">
      <w:start w:val="1"/>
      <w:numFmt w:val="lowerLetter"/>
      <w:lvlText w:val="%5."/>
      <w:lvlJc w:val="left"/>
      <w:pPr>
        <w:ind w:left="3600" w:hanging="360"/>
      </w:pPr>
    </w:lvl>
    <w:lvl w:ilvl="5" w:tplc="72560498" w:tentative="1">
      <w:start w:val="1"/>
      <w:numFmt w:val="lowerRoman"/>
      <w:lvlText w:val="%6."/>
      <w:lvlJc w:val="right"/>
      <w:pPr>
        <w:ind w:left="4320" w:hanging="180"/>
      </w:pPr>
    </w:lvl>
    <w:lvl w:ilvl="6" w:tplc="72560498" w:tentative="1">
      <w:start w:val="1"/>
      <w:numFmt w:val="decimal"/>
      <w:lvlText w:val="%7."/>
      <w:lvlJc w:val="left"/>
      <w:pPr>
        <w:ind w:left="5040" w:hanging="360"/>
      </w:pPr>
    </w:lvl>
    <w:lvl w:ilvl="7" w:tplc="72560498" w:tentative="1">
      <w:start w:val="1"/>
      <w:numFmt w:val="lowerLetter"/>
      <w:lvlText w:val="%8."/>
      <w:lvlJc w:val="left"/>
      <w:pPr>
        <w:ind w:left="5760" w:hanging="360"/>
      </w:pPr>
    </w:lvl>
    <w:lvl w:ilvl="8" w:tplc="7256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4">
    <w:multiLevelType w:val="hybridMultilevel"/>
    <w:lvl w:ilvl="0" w:tplc="79588105">
      <w:start w:val="1"/>
      <w:numFmt w:val="decimal"/>
      <w:lvlText w:val="%1."/>
      <w:lvlJc w:val="left"/>
      <w:pPr>
        <w:ind w:left="720" w:hanging="360"/>
      </w:pPr>
    </w:lvl>
    <w:lvl w:ilvl="1" w:tplc="79588105" w:tentative="1">
      <w:start w:val="1"/>
      <w:numFmt w:val="lowerLetter"/>
      <w:lvlText w:val="%2."/>
      <w:lvlJc w:val="left"/>
      <w:pPr>
        <w:ind w:left="1440" w:hanging="360"/>
      </w:pPr>
    </w:lvl>
    <w:lvl w:ilvl="2" w:tplc="79588105" w:tentative="1">
      <w:start w:val="1"/>
      <w:numFmt w:val="lowerRoman"/>
      <w:lvlText w:val="%3."/>
      <w:lvlJc w:val="right"/>
      <w:pPr>
        <w:ind w:left="2160" w:hanging="180"/>
      </w:pPr>
    </w:lvl>
    <w:lvl w:ilvl="3" w:tplc="79588105" w:tentative="1">
      <w:start w:val="1"/>
      <w:numFmt w:val="decimal"/>
      <w:lvlText w:val="%4."/>
      <w:lvlJc w:val="left"/>
      <w:pPr>
        <w:ind w:left="2880" w:hanging="360"/>
      </w:pPr>
    </w:lvl>
    <w:lvl w:ilvl="4" w:tplc="79588105" w:tentative="1">
      <w:start w:val="1"/>
      <w:numFmt w:val="lowerLetter"/>
      <w:lvlText w:val="%5."/>
      <w:lvlJc w:val="left"/>
      <w:pPr>
        <w:ind w:left="3600" w:hanging="360"/>
      </w:pPr>
    </w:lvl>
    <w:lvl w:ilvl="5" w:tplc="79588105" w:tentative="1">
      <w:start w:val="1"/>
      <w:numFmt w:val="lowerRoman"/>
      <w:lvlText w:val="%6."/>
      <w:lvlJc w:val="right"/>
      <w:pPr>
        <w:ind w:left="4320" w:hanging="180"/>
      </w:pPr>
    </w:lvl>
    <w:lvl w:ilvl="6" w:tplc="79588105" w:tentative="1">
      <w:start w:val="1"/>
      <w:numFmt w:val="decimal"/>
      <w:lvlText w:val="%7."/>
      <w:lvlJc w:val="left"/>
      <w:pPr>
        <w:ind w:left="5040" w:hanging="360"/>
      </w:pPr>
    </w:lvl>
    <w:lvl w:ilvl="7" w:tplc="79588105" w:tentative="1">
      <w:start w:val="1"/>
      <w:numFmt w:val="lowerLetter"/>
      <w:lvlText w:val="%8."/>
      <w:lvlJc w:val="left"/>
      <w:pPr>
        <w:ind w:left="5760" w:hanging="360"/>
      </w:pPr>
    </w:lvl>
    <w:lvl w:ilvl="8" w:tplc="7958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3">
    <w:multiLevelType w:val="hybridMultilevel"/>
    <w:lvl w:ilvl="0" w:tplc="11150074">
      <w:start w:val="1"/>
      <w:numFmt w:val="decimal"/>
      <w:lvlText w:val="%1."/>
      <w:lvlJc w:val="left"/>
      <w:pPr>
        <w:ind w:left="720" w:hanging="360"/>
      </w:pPr>
    </w:lvl>
    <w:lvl w:ilvl="1" w:tplc="11150074" w:tentative="1">
      <w:start w:val="1"/>
      <w:numFmt w:val="lowerLetter"/>
      <w:lvlText w:val="%2."/>
      <w:lvlJc w:val="left"/>
      <w:pPr>
        <w:ind w:left="1440" w:hanging="360"/>
      </w:pPr>
    </w:lvl>
    <w:lvl w:ilvl="2" w:tplc="11150074" w:tentative="1">
      <w:start w:val="1"/>
      <w:numFmt w:val="lowerRoman"/>
      <w:lvlText w:val="%3."/>
      <w:lvlJc w:val="right"/>
      <w:pPr>
        <w:ind w:left="2160" w:hanging="180"/>
      </w:pPr>
    </w:lvl>
    <w:lvl w:ilvl="3" w:tplc="11150074" w:tentative="1">
      <w:start w:val="1"/>
      <w:numFmt w:val="decimal"/>
      <w:lvlText w:val="%4."/>
      <w:lvlJc w:val="left"/>
      <w:pPr>
        <w:ind w:left="2880" w:hanging="360"/>
      </w:pPr>
    </w:lvl>
    <w:lvl w:ilvl="4" w:tplc="11150074" w:tentative="1">
      <w:start w:val="1"/>
      <w:numFmt w:val="lowerLetter"/>
      <w:lvlText w:val="%5."/>
      <w:lvlJc w:val="left"/>
      <w:pPr>
        <w:ind w:left="3600" w:hanging="360"/>
      </w:pPr>
    </w:lvl>
    <w:lvl w:ilvl="5" w:tplc="11150074" w:tentative="1">
      <w:start w:val="1"/>
      <w:numFmt w:val="lowerRoman"/>
      <w:lvlText w:val="%6."/>
      <w:lvlJc w:val="right"/>
      <w:pPr>
        <w:ind w:left="4320" w:hanging="180"/>
      </w:pPr>
    </w:lvl>
    <w:lvl w:ilvl="6" w:tplc="11150074" w:tentative="1">
      <w:start w:val="1"/>
      <w:numFmt w:val="decimal"/>
      <w:lvlText w:val="%7."/>
      <w:lvlJc w:val="left"/>
      <w:pPr>
        <w:ind w:left="5040" w:hanging="360"/>
      </w:pPr>
    </w:lvl>
    <w:lvl w:ilvl="7" w:tplc="11150074" w:tentative="1">
      <w:start w:val="1"/>
      <w:numFmt w:val="lowerLetter"/>
      <w:lvlText w:val="%8."/>
      <w:lvlJc w:val="left"/>
      <w:pPr>
        <w:ind w:left="5760" w:hanging="360"/>
      </w:pPr>
    </w:lvl>
    <w:lvl w:ilvl="8" w:tplc="11150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2">
    <w:multiLevelType w:val="hybridMultilevel"/>
    <w:lvl w:ilvl="0" w:tplc="27572807">
      <w:start w:val="1"/>
      <w:numFmt w:val="decimal"/>
      <w:lvlText w:val="%1."/>
      <w:lvlJc w:val="left"/>
      <w:pPr>
        <w:ind w:left="720" w:hanging="360"/>
      </w:pPr>
    </w:lvl>
    <w:lvl w:ilvl="1" w:tplc="27572807" w:tentative="1">
      <w:start w:val="1"/>
      <w:numFmt w:val="lowerLetter"/>
      <w:lvlText w:val="%2."/>
      <w:lvlJc w:val="left"/>
      <w:pPr>
        <w:ind w:left="1440" w:hanging="360"/>
      </w:pPr>
    </w:lvl>
    <w:lvl w:ilvl="2" w:tplc="27572807" w:tentative="1">
      <w:start w:val="1"/>
      <w:numFmt w:val="lowerRoman"/>
      <w:lvlText w:val="%3."/>
      <w:lvlJc w:val="right"/>
      <w:pPr>
        <w:ind w:left="2160" w:hanging="180"/>
      </w:pPr>
    </w:lvl>
    <w:lvl w:ilvl="3" w:tplc="27572807" w:tentative="1">
      <w:start w:val="1"/>
      <w:numFmt w:val="decimal"/>
      <w:lvlText w:val="%4."/>
      <w:lvlJc w:val="left"/>
      <w:pPr>
        <w:ind w:left="2880" w:hanging="360"/>
      </w:pPr>
    </w:lvl>
    <w:lvl w:ilvl="4" w:tplc="27572807" w:tentative="1">
      <w:start w:val="1"/>
      <w:numFmt w:val="lowerLetter"/>
      <w:lvlText w:val="%5."/>
      <w:lvlJc w:val="left"/>
      <w:pPr>
        <w:ind w:left="3600" w:hanging="360"/>
      </w:pPr>
    </w:lvl>
    <w:lvl w:ilvl="5" w:tplc="27572807" w:tentative="1">
      <w:start w:val="1"/>
      <w:numFmt w:val="lowerRoman"/>
      <w:lvlText w:val="%6."/>
      <w:lvlJc w:val="right"/>
      <w:pPr>
        <w:ind w:left="4320" w:hanging="180"/>
      </w:pPr>
    </w:lvl>
    <w:lvl w:ilvl="6" w:tplc="27572807" w:tentative="1">
      <w:start w:val="1"/>
      <w:numFmt w:val="decimal"/>
      <w:lvlText w:val="%7."/>
      <w:lvlJc w:val="left"/>
      <w:pPr>
        <w:ind w:left="5040" w:hanging="360"/>
      </w:pPr>
    </w:lvl>
    <w:lvl w:ilvl="7" w:tplc="27572807" w:tentative="1">
      <w:start w:val="1"/>
      <w:numFmt w:val="lowerLetter"/>
      <w:lvlText w:val="%8."/>
      <w:lvlJc w:val="left"/>
      <w:pPr>
        <w:ind w:left="5760" w:hanging="360"/>
      </w:pPr>
    </w:lvl>
    <w:lvl w:ilvl="8" w:tplc="2757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1">
    <w:multiLevelType w:val="hybridMultilevel"/>
    <w:lvl w:ilvl="0" w:tplc="86883590">
      <w:start w:val="1"/>
      <w:numFmt w:val="decimal"/>
      <w:lvlText w:val="%1."/>
      <w:lvlJc w:val="left"/>
      <w:pPr>
        <w:ind w:left="720" w:hanging="360"/>
      </w:pPr>
    </w:lvl>
    <w:lvl w:ilvl="1" w:tplc="86883590" w:tentative="1">
      <w:start w:val="1"/>
      <w:numFmt w:val="lowerLetter"/>
      <w:lvlText w:val="%2."/>
      <w:lvlJc w:val="left"/>
      <w:pPr>
        <w:ind w:left="1440" w:hanging="360"/>
      </w:pPr>
    </w:lvl>
    <w:lvl w:ilvl="2" w:tplc="86883590" w:tentative="1">
      <w:start w:val="1"/>
      <w:numFmt w:val="lowerRoman"/>
      <w:lvlText w:val="%3."/>
      <w:lvlJc w:val="right"/>
      <w:pPr>
        <w:ind w:left="2160" w:hanging="180"/>
      </w:pPr>
    </w:lvl>
    <w:lvl w:ilvl="3" w:tplc="86883590" w:tentative="1">
      <w:start w:val="1"/>
      <w:numFmt w:val="decimal"/>
      <w:lvlText w:val="%4."/>
      <w:lvlJc w:val="left"/>
      <w:pPr>
        <w:ind w:left="2880" w:hanging="360"/>
      </w:pPr>
    </w:lvl>
    <w:lvl w:ilvl="4" w:tplc="86883590" w:tentative="1">
      <w:start w:val="1"/>
      <w:numFmt w:val="lowerLetter"/>
      <w:lvlText w:val="%5."/>
      <w:lvlJc w:val="left"/>
      <w:pPr>
        <w:ind w:left="3600" w:hanging="360"/>
      </w:pPr>
    </w:lvl>
    <w:lvl w:ilvl="5" w:tplc="86883590" w:tentative="1">
      <w:start w:val="1"/>
      <w:numFmt w:val="lowerRoman"/>
      <w:lvlText w:val="%6."/>
      <w:lvlJc w:val="right"/>
      <w:pPr>
        <w:ind w:left="4320" w:hanging="180"/>
      </w:pPr>
    </w:lvl>
    <w:lvl w:ilvl="6" w:tplc="86883590" w:tentative="1">
      <w:start w:val="1"/>
      <w:numFmt w:val="decimal"/>
      <w:lvlText w:val="%7."/>
      <w:lvlJc w:val="left"/>
      <w:pPr>
        <w:ind w:left="5040" w:hanging="360"/>
      </w:pPr>
    </w:lvl>
    <w:lvl w:ilvl="7" w:tplc="86883590" w:tentative="1">
      <w:start w:val="1"/>
      <w:numFmt w:val="lowerLetter"/>
      <w:lvlText w:val="%8."/>
      <w:lvlJc w:val="left"/>
      <w:pPr>
        <w:ind w:left="5760" w:hanging="360"/>
      </w:pPr>
    </w:lvl>
    <w:lvl w:ilvl="8" w:tplc="8688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0">
    <w:multiLevelType w:val="hybridMultilevel"/>
    <w:lvl w:ilvl="0" w:tplc="88876962">
      <w:start w:val="1"/>
      <w:numFmt w:val="decimal"/>
      <w:lvlText w:val="%1."/>
      <w:lvlJc w:val="left"/>
      <w:pPr>
        <w:ind w:left="720" w:hanging="360"/>
      </w:pPr>
    </w:lvl>
    <w:lvl w:ilvl="1" w:tplc="88876962" w:tentative="1">
      <w:start w:val="1"/>
      <w:numFmt w:val="lowerLetter"/>
      <w:lvlText w:val="%2."/>
      <w:lvlJc w:val="left"/>
      <w:pPr>
        <w:ind w:left="1440" w:hanging="360"/>
      </w:pPr>
    </w:lvl>
    <w:lvl w:ilvl="2" w:tplc="88876962" w:tentative="1">
      <w:start w:val="1"/>
      <w:numFmt w:val="lowerRoman"/>
      <w:lvlText w:val="%3."/>
      <w:lvlJc w:val="right"/>
      <w:pPr>
        <w:ind w:left="2160" w:hanging="180"/>
      </w:pPr>
    </w:lvl>
    <w:lvl w:ilvl="3" w:tplc="88876962" w:tentative="1">
      <w:start w:val="1"/>
      <w:numFmt w:val="decimal"/>
      <w:lvlText w:val="%4."/>
      <w:lvlJc w:val="left"/>
      <w:pPr>
        <w:ind w:left="2880" w:hanging="360"/>
      </w:pPr>
    </w:lvl>
    <w:lvl w:ilvl="4" w:tplc="88876962" w:tentative="1">
      <w:start w:val="1"/>
      <w:numFmt w:val="lowerLetter"/>
      <w:lvlText w:val="%5."/>
      <w:lvlJc w:val="left"/>
      <w:pPr>
        <w:ind w:left="3600" w:hanging="360"/>
      </w:pPr>
    </w:lvl>
    <w:lvl w:ilvl="5" w:tplc="88876962" w:tentative="1">
      <w:start w:val="1"/>
      <w:numFmt w:val="lowerRoman"/>
      <w:lvlText w:val="%6."/>
      <w:lvlJc w:val="right"/>
      <w:pPr>
        <w:ind w:left="4320" w:hanging="180"/>
      </w:pPr>
    </w:lvl>
    <w:lvl w:ilvl="6" w:tplc="88876962" w:tentative="1">
      <w:start w:val="1"/>
      <w:numFmt w:val="decimal"/>
      <w:lvlText w:val="%7."/>
      <w:lvlJc w:val="left"/>
      <w:pPr>
        <w:ind w:left="5040" w:hanging="360"/>
      </w:pPr>
    </w:lvl>
    <w:lvl w:ilvl="7" w:tplc="88876962" w:tentative="1">
      <w:start w:val="1"/>
      <w:numFmt w:val="lowerLetter"/>
      <w:lvlText w:val="%8."/>
      <w:lvlJc w:val="left"/>
      <w:pPr>
        <w:ind w:left="5760" w:hanging="360"/>
      </w:pPr>
    </w:lvl>
    <w:lvl w:ilvl="8" w:tplc="8887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9">
    <w:multiLevelType w:val="hybridMultilevel"/>
    <w:lvl w:ilvl="0" w:tplc="14554339">
      <w:start w:val="1"/>
      <w:numFmt w:val="decimal"/>
      <w:lvlText w:val="%1."/>
      <w:lvlJc w:val="left"/>
      <w:pPr>
        <w:ind w:left="720" w:hanging="360"/>
      </w:pPr>
    </w:lvl>
    <w:lvl w:ilvl="1" w:tplc="14554339" w:tentative="1">
      <w:start w:val="1"/>
      <w:numFmt w:val="lowerLetter"/>
      <w:lvlText w:val="%2."/>
      <w:lvlJc w:val="left"/>
      <w:pPr>
        <w:ind w:left="1440" w:hanging="360"/>
      </w:pPr>
    </w:lvl>
    <w:lvl w:ilvl="2" w:tplc="14554339" w:tentative="1">
      <w:start w:val="1"/>
      <w:numFmt w:val="lowerRoman"/>
      <w:lvlText w:val="%3."/>
      <w:lvlJc w:val="right"/>
      <w:pPr>
        <w:ind w:left="2160" w:hanging="180"/>
      </w:pPr>
    </w:lvl>
    <w:lvl w:ilvl="3" w:tplc="14554339" w:tentative="1">
      <w:start w:val="1"/>
      <w:numFmt w:val="decimal"/>
      <w:lvlText w:val="%4."/>
      <w:lvlJc w:val="left"/>
      <w:pPr>
        <w:ind w:left="2880" w:hanging="360"/>
      </w:pPr>
    </w:lvl>
    <w:lvl w:ilvl="4" w:tplc="14554339" w:tentative="1">
      <w:start w:val="1"/>
      <w:numFmt w:val="lowerLetter"/>
      <w:lvlText w:val="%5."/>
      <w:lvlJc w:val="left"/>
      <w:pPr>
        <w:ind w:left="3600" w:hanging="360"/>
      </w:pPr>
    </w:lvl>
    <w:lvl w:ilvl="5" w:tplc="14554339" w:tentative="1">
      <w:start w:val="1"/>
      <w:numFmt w:val="lowerRoman"/>
      <w:lvlText w:val="%6."/>
      <w:lvlJc w:val="right"/>
      <w:pPr>
        <w:ind w:left="4320" w:hanging="180"/>
      </w:pPr>
    </w:lvl>
    <w:lvl w:ilvl="6" w:tplc="14554339" w:tentative="1">
      <w:start w:val="1"/>
      <w:numFmt w:val="decimal"/>
      <w:lvlText w:val="%7."/>
      <w:lvlJc w:val="left"/>
      <w:pPr>
        <w:ind w:left="5040" w:hanging="360"/>
      </w:pPr>
    </w:lvl>
    <w:lvl w:ilvl="7" w:tplc="14554339" w:tentative="1">
      <w:start w:val="1"/>
      <w:numFmt w:val="lowerLetter"/>
      <w:lvlText w:val="%8."/>
      <w:lvlJc w:val="left"/>
      <w:pPr>
        <w:ind w:left="5760" w:hanging="360"/>
      </w:pPr>
    </w:lvl>
    <w:lvl w:ilvl="8" w:tplc="1455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8">
    <w:multiLevelType w:val="hybridMultilevel"/>
    <w:lvl w:ilvl="0" w:tplc="96978138">
      <w:start w:val="1"/>
      <w:numFmt w:val="decimal"/>
      <w:lvlText w:val="%1."/>
      <w:lvlJc w:val="left"/>
      <w:pPr>
        <w:ind w:left="720" w:hanging="360"/>
      </w:pPr>
    </w:lvl>
    <w:lvl w:ilvl="1" w:tplc="96978138" w:tentative="1">
      <w:start w:val="1"/>
      <w:numFmt w:val="lowerLetter"/>
      <w:lvlText w:val="%2."/>
      <w:lvlJc w:val="left"/>
      <w:pPr>
        <w:ind w:left="1440" w:hanging="360"/>
      </w:pPr>
    </w:lvl>
    <w:lvl w:ilvl="2" w:tplc="96978138" w:tentative="1">
      <w:start w:val="1"/>
      <w:numFmt w:val="lowerRoman"/>
      <w:lvlText w:val="%3."/>
      <w:lvlJc w:val="right"/>
      <w:pPr>
        <w:ind w:left="2160" w:hanging="180"/>
      </w:pPr>
    </w:lvl>
    <w:lvl w:ilvl="3" w:tplc="96978138" w:tentative="1">
      <w:start w:val="1"/>
      <w:numFmt w:val="decimal"/>
      <w:lvlText w:val="%4."/>
      <w:lvlJc w:val="left"/>
      <w:pPr>
        <w:ind w:left="2880" w:hanging="360"/>
      </w:pPr>
    </w:lvl>
    <w:lvl w:ilvl="4" w:tplc="96978138" w:tentative="1">
      <w:start w:val="1"/>
      <w:numFmt w:val="lowerLetter"/>
      <w:lvlText w:val="%5."/>
      <w:lvlJc w:val="left"/>
      <w:pPr>
        <w:ind w:left="3600" w:hanging="360"/>
      </w:pPr>
    </w:lvl>
    <w:lvl w:ilvl="5" w:tplc="96978138" w:tentative="1">
      <w:start w:val="1"/>
      <w:numFmt w:val="lowerRoman"/>
      <w:lvlText w:val="%6."/>
      <w:lvlJc w:val="right"/>
      <w:pPr>
        <w:ind w:left="4320" w:hanging="180"/>
      </w:pPr>
    </w:lvl>
    <w:lvl w:ilvl="6" w:tplc="96978138" w:tentative="1">
      <w:start w:val="1"/>
      <w:numFmt w:val="decimal"/>
      <w:lvlText w:val="%7."/>
      <w:lvlJc w:val="left"/>
      <w:pPr>
        <w:ind w:left="5040" w:hanging="360"/>
      </w:pPr>
    </w:lvl>
    <w:lvl w:ilvl="7" w:tplc="96978138" w:tentative="1">
      <w:start w:val="1"/>
      <w:numFmt w:val="lowerLetter"/>
      <w:lvlText w:val="%8."/>
      <w:lvlJc w:val="left"/>
      <w:pPr>
        <w:ind w:left="5760" w:hanging="360"/>
      </w:pPr>
    </w:lvl>
    <w:lvl w:ilvl="8" w:tplc="9697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7">
    <w:multiLevelType w:val="hybridMultilevel"/>
    <w:lvl w:ilvl="0" w:tplc="74620964">
      <w:start w:val="1"/>
      <w:numFmt w:val="decimal"/>
      <w:lvlText w:val="%1."/>
      <w:lvlJc w:val="left"/>
      <w:pPr>
        <w:ind w:left="720" w:hanging="360"/>
      </w:pPr>
    </w:lvl>
    <w:lvl w:ilvl="1" w:tplc="74620964" w:tentative="1">
      <w:start w:val="1"/>
      <w:numFmt w:val="lowerLetter"/>
      <w:lvlText w:val="%2."/>
      <w:lvlJc w:val="left"/>
      <w:pPr>
        <w:ind w:left="1440" w:hanging="360"/>
      </w:pPr>
    </w:lvl>
    <w:lvl w:ilvl="2" w:tplc="74620964" w:tentative="1">
      <w:start w:val="1"/>
      <w:numFmt w:val="lowerRoman"/>
      <w:lvlText w:val="%3."/>
      <w:lvlJc w:val="right"/>
      <w:pPr>
        <w:ind w:left="2160" w:hanging="180"/>
      </w:pPr>
    </w:lvl>
    <w:lvl w:ilvl="3" w:tplc="74620964" w:tentative="1">
      <w:start w:val="1"/>
      <w:numFmt w:val="decimal"/>
      <w:lvlText w:val="%4."/>
      <w:lvlJc w:val="left"/>
      <w:pPr>
        <w:ind w:left="2880" w:hanging="360"/>
      </w:pPr>
    </w:lvl>
    <w:lvl w:ilvl="4" w:tplc="74620964" w:tentative="1">
      <w:start w:val="1"/>
      <w:numFmt w:val="lowerLetter"/>
      <w:lvlText w:val="%5."/>
      <w:lvlJc w:val="left"/>
      <w:pPr>
        <w:ind w:left="3600" w:hanging="360"/>
      </w:pPr>
    </w:lvl>
    <w:lvl w:ilvl="5" w:tplc="74620964" w:tentative="1">
      <w:start w:val="1"/>
      <w:numFmt w:val="lowerRoman"/>
      <w:lvlText w:val="%6."/>
      <w:lvlJc w:val="right"/>
      <w:pPr>
        <w:ind w:left="4320" w:hanging="180"/>
      </w:pPr>
    </w:lvl>
    <w:lvl w:ilvl="6" w:tplc="74620964" w:tentative="1">
      <w:start w:val="1"/>
      <w:numFmt w:val="decimal"/>
      <w:lvlText w:val="%7."/>
      <w:lvlJc w:val="left"/>
      <w:pPr>
        <w:ind w:left="5040" w:hanging="360"/>
      </w:pPr>
    </w:lvl>
    <w:lvl w:ilvl="7" w:tplc="74620964" w:tentative="1">
      <w:start w:val="1"/>
      <w:numFmt w:val="lowerLetter"/>
      <w:lvlText w:val="%8."/>
      <w:lvlJc w:val="left"/>
      <w:pPr>
        <w:ind w:left="5760" w:hanging="360"/>
      </w:pPr>
    </w:lvl>
    <w:lvl w:ilvl="8" w:tplc="7462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6">
    <w:multiLevelType w:val="hybridMultilevel"/>
    <w:lvl w:ilvl="0" w:tplc="88794867">
      <w:start w:val="1"/>
      <w:numFmt w:val="decimal"/>
      <w:lvlText w:val="%1."/>
      <w:lvlJc w:val="left"/>
      <w:pPr>
        <w:ind w:left="720" w:hanging="360"/>
      </w:pPr>
    </w:lvl>
    <w:lvl w:ilvl="1" w:tplc="88794867" w:tentative="1">
      <w:start w:val="1"/>
      <w:numFmt w:val="lowerLetter"/>
      <w:lvlText w:val="%2."/>
      <w:lvlJc w:val="left"/>
      <w:pPr>
        <w:ind w:left="1440" w:hanging="360"/>
      </w:pPr>
    </w:lvl>
    <w:lvl w:ilvl="2" w:tplc="88794867" w:tentative="1">
      <w:start w:val="1"/>
      <w:numFmt w:val="lowerRoman"/>
      <w:lvlText w:val="%3."/>
      <w:lvlJc w:val="right"/>
      <w:pPr>
        <w:ind w:left="2160" w:hanging="180"/>
      </w:pPr>
    </w:lvl>
    <w:lvl w:ilvl="3" w:tplc="88794867" w:tentative="1">
      <w:start w:val="1"/>
      <w:numFmt w:val="decimal"/>
      <w:lvlText w:val="%4."/>
      <w:lvlJc w:val="left"/>
      <w:pPr>
        <w:ind w:left="2880" w:hanging="360"/>
      </w:pPr>
    </w:lvl>
    <w:lvl w:ilvl="4" w:tplc="88794867" w:tentative="1">
      <w:start w:val="1"/>
      <w:numFmt w:val="lowerLetter"/>
      <w:lvlText w:val="%5."/>
      <w:lvlJc w:val="left"/>
      <w:pPr>
        <w:ind w:left="3600" w:hanging="360"/>
      </w:pPr>
    </w:lvl>
    <w:lvl w:ilvl="5" w:tplc="88794867" w:tentative="1">
      <w:start w:val="1"/>
      <w:numFmt w:val="lowerRoman"/>
      <w:lvlText w:val="%6."/>
      <w:lvlJc w:val="right"/>
      <w:pPr>
        <w:ind w:left="4320" w:hanging="180"/>
      </w:pPr>
    </w:lvl>
    <w:lvl w:ilvl="6" w:tplc="88794867" w:tentative="1">
      <w:start w:val="1"/>
      <w:numFmt w:val="decimal"/>
      <w:lvlText w:val="%7."/>
      <w:lvlJc w:val="left"/>
      <w:pPr>
        <w:ind w:left="5040" w:hanging="360"/>
      </w:pPr>
    </w:lvl>
    <w:lvl w:ilvl="7" w:tplc="88794867" w:tentative="1">
      <w:start w:val="1"/>
      <w:numFmt w:val="lowerLetter"/>
      <w:lvlText w:val="%8."/>
      <w:lvlJc w:val="left"/>
      <w:pPr>
        <w:ind w:left="5760" w:hanging="360"/>
      </w:pPr>
    </w:lvl>
    <w:lvl w:ilvl="8" w:tplc="8879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5">
    <w:multiLevelType w:val="hybridMultilevel"/>
    <w:lvl w:ilvl="0" w:tplc="64802405">
      <w:start w:val="1"/>
      <w:numFmt w:val="decimal"/>
      <w:lvlText w:val="%1."/>
      <w:lvlJc w:val="left"/>
      <w:pPr>
        <w:ind w:left="720" w:hanging="360"/>
      </w:pPr>
    </w:lvl>
    <w:lvl w:ilvl="1" w:tplc="64802405" w:tentative="1">
      <w:start w:val="1"/>
      <w:numFmt w:val="lowerLetter"/>
      <w:lvlText w:val="%2."/>
      <w:lvlJc w:val="left"/>
      <w:pPr>
        <w:ind w:left="1440" w:hanging="360"/>
      </w:pPr>
    </w:lvl>
    <w:lvl w:ilvl="2" w:tplc="64802405" w:tentative="1">
      <w:start w:val="1"/>
      <w:numFmt w:val="lowerRoman"/>
      <w:lvlText w:val="%3."/>
      <w:lvlJc w:val="right"/>
      <w:pPr>
        <w:ind w:left="2160" w:hanging="180"/>
      </w:pPr>
    </w:lvl>
    <w:lvl w:ilvl="3" w:tplc="64802405" w:tentative="1">
      <w:start w:val="1"/>
      <w:numFmt w:val="decimal"/>
      <w:lvlText w:val="%4."/>
      <w:lvlJc w:val="left"/>
      <w:pPr>
        <w:ind w:left="2880" w:hanging="360"/>
      </w:pPr>
    </w:lvl>
    <w:lvl w:ilvl="4" w:tplc="64802405" w:tentative="1">
      <w:start w:val="1"/>
      <w:numFmt w:val="lowerLetter"/>
      <w:lvlText w:val="%5."/>
      <w:lvlJc w:val="left"/>
      <w:pPr>
        <w:ind w:left="3600" w:hanging="360"/>
      </w:pPr>
    </w:lvl>
    <w:lvl w:ilvl="5" w:tplc="64802405" w:tentative="1">
      <w:start w:val="1"/>
      <w:numFmt w:val="lowerRoman"/>
      <w:lvlText w:val="%6."/>
      <w:lvlJc w:val="right"/>
      <w:pPr>
        <w:ind w:left="4320" w:hanging="180"/>
      </w:pPr>
    </w:lvl>
    <w:lvl w:ilvl="6" w:tplc="64802405" w:tentative="1">
      <w:start w:val="1"/>
      <w:numFmt w:val="decimal"/>
      <w:lvlText w:val="%7."/>
      <w:lvlJc w:val="left"/>
      <w:pPr>
        <w:ind w:left="5040" w:hanging="360"/>
      </w:pPr>
    </w:lvl>
    <w:lvl w:ilvl="7" w:tplc="64802405" w:tentative="1">
      <w:start w:val="1"/>
      <w:numFmt w:val="lowerLetter"/>
      <w:lvlText w:val="%8."/>
      <w:lvlJc w:val="left"/>
      <w:pPr>
        <w:ind w:left="5760" w:hanging="360"/>
      </w:pPr>
    </w:lvl>
    <w:lvl w:ilvl="8" w:tplc="6480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4">
    <w:multiLevelType w:val="hybridMultilevel"/>
    <w:lvl w:ilvl="0" w:tplc="80700455">
      <w:start w:val="1"/>
      <w:numFmt w:val="decimal"/>
      <w:lvlText w:val="%1."/>
      <w:lvlJc w:val="left"/>
      <w:pPr>
        <w:ind w:left="720" w:hanging="360"/>
      </w:pPr>
    </w:lvl>
    <w:lvl w:ilvl="1" w:tplc="80700455" w:tentative="1">
      <w:start w:val="1"/>
      <w:numFmt w:val="lowerLetter"/>
      <w:lvlText w:val="%2."/>
      <w:lvlJc w:val="left"/>
      <w:pPr>
        <w:ind w:left="1440" w:hanging="360"/>
      </w:pPr>
    </w:lvl>
    <w:lvl w:ilvl="2" w:tplc="80700455" w:tentative="1">
      <w:start w:val="1"/>
      <w:numFmt w:val="lowerRoman"/>
      <w:lvlText w:val="%3."/>
      <w:lvlJc w:val="right"/>
      <w:pPr>
        <w:ind w:left="2160" w:hanging="180"/>
      </w:pPr>
    </w:lvl>
    <w:lvl w:ilvl="3" w:tplc="80700455" w:tentative="1">
      <w:start w:val="1"/>
      <w:numFmt w:val="decimal"/>
      <w:lvlText w:val="%4."/>
      <w:lvlJc w:val="left"/>
      <w:pPr>
        <w:ind w:left="2880" w:hanging="360"/>
      </w:pPr>
    </w:lvl>
    <w:lvl w:ilvl="4" w:tplc="80700455" w:tentative="1">
      <w:start w:val="1"/>
      <w:numFmt w:val="lowerLetter"/>
      <w:lvlText w:val="%5."/>
      <w:lvlJc w:val="left"/>
      <w:pPr>
        <w:ind w:left="3600" w:hanging="360"/>
      </w:pPr>
    </w:lvl>
    <w:lvl w:ilvl="5" w:tplc="80700455" w:tentative="1">
      <w:start w:val="1"/>
      <w:numFmt w:val="lowerRoman"/>
      <w:lvlText w:val="%6."/>
      <w:lvlJc w:val="right"/>
      <w:pPr>
        <w:ind w:left="4320" w:hanging="180"/>
      </w:pPr>
    </w:lvl>
    <w:lvl w:ilvl="6" w:tplc="80700455" w:tentative="1">
      <w:start w:val="1"/>
      <w:numFmt w:val="decimal"/>
      <w:lvlText w:val="%7."/>
      <w:lvlJc w:val="left"/>
      <w:pPr>
        <w:ind w:left="5040" w:hanging="360"/>
      </w:pPr>
    </w:lvl>
    <w:lvl w:ilvl="7" w:tplc="80700455" w:tentative="1">
      <w:start w:val="1"/>
      <w:numFmt w:val="lowerLetter"/>
      <w:lvlText w:val="%8."/>
      <w:lvlJc w:val="left"/>
      <w:pPr>
        <w:ind w:left="5760" w:hanging="360"/>
      </w:pPr>
    </w:lvl>
    <w:lvl w:ilvl="8" w:tplc="8070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3">
    <w:multiLevelType w:val="hybridMultilevel"/>
    <w:lvl w:ilvl="0" w:tplc="27920019">
      <w:start w:val="1"/>
      <w:numFmt w:val="decimal"/>
      <w:lvlText w:val="%1."/>
      <w:lvlJc w:val="left"/>
      <w:pPr>
        <w:ind w:left="720" w:hanging="360"/>
      </w:pPr>
    </w:lvl>
    <w:lvl w:ilvl="1" w:tplc="27920019" w:tentative="1">
      <w:start w:val="1"/>
      <w:numFmt w:val="lowerLetter"/>
      <w:lvlText w:val="%2."/>
      <w:lvlJc w:val="left"/>
      <w:pPr>
        <w:ind w:left="1440" w:hanging="360"/>
      </w:pPr>
    </w:lvl>
    <w:lvl w:ilvl="2" w:tplc="27920019" w:tentative="1">
      <w:start w:val="1"/>
      <w:numFmt w:val="lowerRoman"/>
      <w:lvlText w:val="%3."/>
      <w:lvlJc w:val="right"/>
      <w:pPr>
        <w:ind w:left="2160" w:hanging="180"/>
      </w:pPr>
    </w:lvl>
    <w:lvl w:ilvl="3" w:tplc="27920019" w:tentative="1">
      <w:start w:val="1"/>
      <w:numFmt w:val="decimal"/>
      <w:lvlText w:val="%4."/>
      <w:lvlJc w:val="left"/>
      <w:pPr>
        <w:ind w:left="2880" w:hanging="360"/>
      </w:pPr>
    </w:lvl>
    <w:lvl w:ilvl="4" w:tplc="27920019" w:tentative="1">
      <w:start w:val="1"/>
      <w:numFmt w:val="lowerLetter"/>
      <w:lvlText w:val="%5."/>
      <w:lvlJc w:val="left"/>
      <w:pPr>
        <w:ind w:left="3600" w:hanging="360"/>
      </w:pPr>
    </w:lvl>
    <w:lvl w:ilvl="5" w:tplc="27920019" w:tentative="1">
      <w:start w:val="1"/>
      <w:numFmt w:val="lowerRoman"/>
      <w:lvlText w:val="%6."/>
      <w:lvlJc w:val="right"/>
      <w:pPr>
        <w:ind w:left="4320" w:hanging="180"/>
      </w:pPr>
    </w:lvl>
    <w:lvl w:ilvl="6" w:tplc="27920019" w:tentative="1">
      <w:start w:val="1"/>
      <w:numFmt w:val="decimal"/>
      <w:lvlText w:val="%7."/>
      <w:lvlJc w:val="left"/>
      <w:pPr>
        <w:ind w:left="5040" w:hanging="360"/>
      </w:pPr>
    </w:lvl>
    <w:lvl w:ilvl="7" w:tplc="27920019" w:tentative="1">
      <w:start w:val="1"/>
      <w:numFmt w:val="lowerLetter"/>
      <w:lvlText w:val="%8."/>
      <w:lvlJc w:val="left"/>
      <w:pPr>
        <w:ind w:left="5760" w:hanging="360"/>
      </w:pPr>
    </w:lvl>
    <w:lvl w:ilvl="8" w:tplc="2792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2">
    <w:multiLevelType w:val="hybridMultilevel"/>
    <w:lvl w:ilvl="0" w:tplc="73814279">
      <w:start w:val="1"/>
      <w:numFmt w:val="decimal"/>
      <w:lvlText w:val="%1."/>
      <w:lvlJc w:val="left"/>
      <w:pPr>
        <w:ind w:left="720" w:hanging="360"/>
      </w:pPr>
    </w:lvl>
    <w:lvl w:ilvl="1" w:tplc="73814279" w:tentative="1">
      <w:start w:val="1"/>
      <w:numFmt w:val="lowerLetter"/>
      <w:lvlText w:val="%2."/>
      <w:lvlJc w:val="left"/>
      <w:pPr>
        <w:ind w:left="1440" w:hanging="360"/>
      </w:pPr>
    </w:lvl>
    <w:lvl w:ilvl="2" w:tplc="73814279" w:tentative="1">
      <w:start w:val="1"/>
      <w:numFmt w:val="lowerRoman"/>
      <w:lvlText w:val="%3."/>
      <w:lvlJc w:val="right"/>
      <w:pPr>
        <w:ind w:left="2160" w:hanging="180"/>
      </w:pPr>
    </w:lvl>
    <w:lvl w:ilvl="3" w:tplc="73814279" w:tentative="1">
      <w:start w:val="1"/>
      <w:numFmt w:val="decimal"/>
      <w:lvlText w:val="%4."/>
      <w:lvlJc w:val="left"/>
      <w:pPr>
        <w:ind w:left="2880" w:hanging="360"/>
      </w:pPr>
    </w:lvl>
    <w:lvl w:ilvl="4" w:tplc="73814279" w:tentative="1">
      <w:start w:val="1"/>
      <w:numFmt w:val="lowerLetter"/>
      <w:lvlText w:val="%5."/>
      <w:lvlJc w:val="left"/>
      <w:pPr>
        <w:ind w:left="3600" w:hanging="360"/>
      </w:pPr>
    </w:lvl>
    <w:lvl w:ilvl="5" w:tplc="73814279" w:tentative="1">
      <w:start w:val="1"/>
      <w:numFmt w:val="lowerRoman"/>
      <w:lvlText w:val="%6."/>
      <w:lvlJc w:val="right"/>
      <w:pPr>
        <w:ind w:left="4320" w:hanging="180"/>
      </w:pPr>
    </w:lvl>
    <w:lvl w:ilvl="6" w:tplc="73814279" w:tentative="1">
      <w:start w:val="1"/>
      <w:numFmt w:val="decimal"/>
      <w:lvlText w:val="%7."/>
      <w:lvlJc w:val="left"/>
      <w:pPr>
        <w:ind w:left="5040" w:hanging="360"/>
      </w:pPr>
    </w:lvl>
    <w:lvl w:ilvl="7" w:tplc="73814279" w:tentative="1">
      <w:start w:val="1"/>
      <w:numFmt w:val="lowerLetter"/>
      <w:lvlText w:val="%8."/>
      <w:lvlJc w:val="left"/>
      <w:pPr>
        <w:ind w:left="5760" w:hanging="360"/>
      </w:pPr>
    </w:lvl>
    <w:lvl w:ilvl="8" w:tplc="7381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1">
    <w:multiLevelType w:val="hybridMultilevel"/>
    <w:lvl w:ilvl="0" w:tplc="42547486">
      <w:start w:val="1"/>
      <w:numFmt w:val="decimal"/>
      <w:lvlText w:val="%1."/>
      <w:lvlJc w:val="left"/>
      <w:pPr>
        <w:ind w:left="720" w:hanging="360"/>
      </w:pPr>
    </w:lvl>
    <w:lvl w:ilvl="1" w:tplc="42547486" w:tentative="1">
      <w:start w:val="1"/>
      <w:numFmt w:val="lowerLetter"/>
      <w:lvlText w:val="%2."/>
      <w:lvlJc w:val="left"/>
      <w:pPr>
        <w:ind w:left="1440" w:hanging="360"/>
      </w:pPr>
    </w:lvl>
    <w:lvl w:ilvl="2" w:tplc="42547486" w:tentative="1">
      <w:start w:val="1"/>
      <w:numFmt w:val="lowerRoman"/>
      <w:lvlText w:val="%3."/>
      <w:lvlJc w:val="right"/>
      <w:pPr>
        <w:ind w:left="2160" w:hanging="180"/>
      </w:pPr>
    </w:lvl>
    <w:lvl w:ilvl="3" w:tplc="42547486" w:tentative="1">
      <w:start w:val="1"/>
      <w:numFmt w:val="decimal"/>
      <w:lvlText w:val="%4."/>
      <w:lvlJc w:val="left"/>
      <w:pPr>
        <w:ind w:left="2880" w:hanging="360"/>
      </w:pPr>
    </w:lvl>
    <w:lvl w:ilvl="4" w:tplc="42547486" w:tentative="1">
      <w:start w:val="1"/>
      <w:numFmt w:val="lowerLetter"/>
      <w:lvlText w:val="%5."/>
      <w:lvlJc w:val="left"/>
      <w:pPr>
        <w:ind w:left="3600" w:hanging="360"/>
      </w:pPr>
    </w:lvl>
    <w:lvl w:ilvl="5" w:tplc="42547486" w:tentative="1">
      <w:start w:val="1"/>
      <w:numFmt w:val="lowerRoman"/>
      <w:lvlText w:val="%6."/>
      <w:lvlJc w:val="right"/>
      <w:pPr>
        <w:ind w:left="4320" w:hanging="180"/>
      </w:pPr>
    </w:lvl>
    <w:lvl w:ilvl="6" w:tplc="42547486" w:tentative="1">
      <w:start w:val="1"/>
      <w:numFmt w:val="decimal"/>
      <w:lvlText w:val="%7."/>
      <w:lvlJc w:val="left"/>
      <w:pPr>
        <w:ind w:left="5040" w:hanging="360"/>
      </w:pPr>
    </w:lvl>
    <w:lvl w:ilvl="7" w:tplc="42547486" w:tentative="1">
      <w:start w:val="1"/>
      <w:numFmt w:val="lowerLetter"/>
      <w:lvlText w:val="%8."/>
      <w:lvlJc w:val="left"/>
      <w:pPr>
        <w:ind w:left="5760" w:hanging="360"/>
      </w:pPr>
    </w:lvl>
    <w:lvl w:ilvl="8" w:tplc="4254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50">
    <w:multiLevelType w:val="hybridMultilevel"/>
    <w:lvl w:ilvl="0" w:tplc="20360013">
      <w:start w:val="1"/>
      <w:numFmt w:val="decimal"/>
      <w:lvlText w:val="%1."/>
      <w:lvlJc w:val="left"/>
      <w:pPr>
        <w:ind w:left="720" w:hanging="360"/>
      </w:pPr>
    </w:lvl>
    <w:lvl w:ilvl="1" w:tplc="20360013" w:tentative="1">
      <w:start w:val="1"/>
      <w:numFmt w:val="lowerLetter"/>
      <w:lvlText w:val="%2."/>
      <w:lvlJc w:val="left"/>
      <w:pPr>
        <w:ind w:left="1440" w:hanging="360"/>
      </w:pPr>
    </w:lvl>
    <w:lvl w:ilvl="2" w:tplc="20360013" w:tentative="1">
      <w:start w:val="1"/>
      <w:numFmt w:val="lowerRoman"/>
      <w:lvlText w:val="%3."/>
      <w:lvlJc w:val="right"/>
      <w:pPr>
        <w:ind w:left="2160" w:hanging="180"/>
      </w:pPr>
    </w:lvl>
    <w:lvl w:ilvl="3" w:tplc="20360013" w:tentative="1">
      <w:start w:val="1"/>
      <w:numFmt w:val="decimal"/>
      <w:lvlText w:val="%4."/>
      <w:lvlJc w:val="left"/>
      <w:pPr>
        <w:ind w:left="2880" w:hanging="360"/>
      </w:pPr>
    </w:lvl>
    <w:lvl w:ilvl="4" w:tplc="20360013" w:tentative="1">
      <w:start w:val="1"/>
      <w:numFmt w:val="lowerLetter"/>
      <w:lvlText w:val="%5."/>
      <w:lvlJc w:val="left"/>
      <w:pPr>
        <w:ind w:left="3600" w:hanging="360"/>
      </w:pPr>
    </w:lvl>
    <w:lvl w:ilvl="5" w:tplc="20360013" w:tentative="1">
      <w:start w:val="1"/>
      <w:numFmt w:val="lowerRoman"/>
      <w:lvlText w:val="%6."/>
      <w:lvlJc w:val="right"/>
      <w:pPr>
        <w:ind w:left="4320" w:hanging="180"/>
      </w:pPr>
    </w:lvl>
    <w:lvl w:ilvl="6" w:tplc="20360013" w:tentative="1">
      <w:start w:val="1"/>
      <w:numFmt w:val="decimal"/>
      <w:lvlText w:val="%7."/>
      <w:lvlJc w:val="left"/>
      <w:pPr>
        <w:ind w:left="5040" w:hanging="360"/>
      </w:pPr>
    </w:lvl>
    <w:lvl w:ilvl="7" w:tplc="20360013" w:tentative="1">
      <w:start w:val="1"/>
      <w:numFmt w:val="lowerLetter"/>
      <w:lvlText w:val="%8."/>
      <w:lvlJc w:val="left"/>
      <w:pPr>
        <w:ind w:left="5760" w:hanging="360"/>
      </w:pPr>
    </w:lvl>
    <w:lvl w:ilvl="8" w:tplc="2036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9">
    <w:multiLevelType w:val="hybridMultilevel"/>
    <w:lvl w:ilvl="0" w:tplc="86861009">
      <w:start w:val="1"/>
      <w:numFmt w:val="decimal"/>
      <w:lvlText w:val="%1."/>
      <w:lvlJc w:val="left"/>
      <w:pPr>
        <w:ind w:left="720" w:hanging="360"/>
      </w:pPr>
    </w:lvl>
    <w:lvl w:ilvl="1" w:tplc="86861009" w:tentative="1">
      <w:start w:val="1"/>
      <w:numFmt w:val="lowerLetter"/>
      <w:lvlText w:val="%2."/>
      <w:lvlJc w:val="left"/>
      <w:pPr>
        <w:ind w:left="1440" w:hanging="360"/>
      </w:pPr>
    </w:lvl>
    <w:lvl w:ilvl="2" w:tplc="86861009" w:tentative="1">
      <w:start w:val="1"/>
      <w:numFmt w:val="lowerRoman"/>
      <w:lvlText w:val="%3."/>
      <w:lvlJc w:val="right"/>
      <w:pPr>
        <w:ind w:left="2160" w:hanging="180"/>
      </w:pPr>
    </w:lvl>
    <w:lvl w:ilvl="3" w:tplc="86861009" w:tentative="1">
      <w:start w:val="1"/>
      <w:numFmt w:val="decimal"/>
      <w:lvlText w:val="%4."/>
      <w:lvlJc w:val="left"/>
      <w:pPr>
        <w:ind w:left="2880" w:hanging="360"/>
      </w:pPr>
    </w:lvl>
    <w:lvl w:ilvl="4" w:tplc="86861009" w:tentative="1">
      <w:start w:val="1"/>
      <w:numFmt w:val="lowerLetter"/>
      <w:lvlText w:val="%5."/>
      <w:lvlJc w:val="left"/>
      <w:pPr>
        <w:ind w:left="3600" w:hanging="360"/>
      </w:pPr>
    </w:lvl>
    <w:lvl w:ilvl="5" w:tplc="86861009" w:tentative="1">
      <w:start w:val="1"/>
      <w:numFmt w:val="lowerRoman"/>
      <w:lvlText w:val="%6."/>
      <w:lvlJc w:val="right"/>
      <w:pPr>
        <w:ind w:left="4320" w:hanging="180"/>
      </w:pPr>
    </w:lvl>
    <w:lvl w:ilvl="6" w:tplc="86861009" w:tentative="1">
      <w:start w:val="1"/>
      <w:numFmt w:val="decimal"/>
      <w:lvlText w:val="%7."/>
      <w:lvlJc w:val="left"/>
      <w:pPr>
        <w:ind w:left="5040" w:hanging="360"/>
      </w:pPr>
    </w:lvl>
    <w:lvl w:ilvl="7" w:tplc="86861009" w:tentative="1">
      <w:start w:val="1"/>
      <w:numFmt w:val="lowerLetter"/>
      <w:lvlText w:val="%8."/>
      <w:lvlJc w:val="left"/>
      <w:pPr>
        <w:ind w:left="5760" w:hanging="360"/>
      </w:pPr>
    </w:lvl>
    <w:lvl w:ilvl="8" w:tplc="8686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8">
    <w:multiLevelType w:val="hybridMultilevel"/>
    <w:lvl w:ilvl="0" w:tplc="38932591">
      <w:start w:val="1"/>
      <w:numFmt w:val="decimal"/>
      <w:lvlText w:val="%1."/>
      <w:lvlJc w:val="left"/>
      <w:pPr>
        <w:ind w:left="720" w:hanging="360"/>
      </w:pPr>
    </w:lvl>
    <w:lvl w:ilvl="1" w:tplc="38932591" w:tentative="1">
      <w:start w:val="1"/>
      <w:numFmt w:val="lowerLetter"/>
      <w:lvlText w:val="%2."/>
      <w:lvlJc w:val="left"/>
      <w:pPr>
        <w:ind w:left="1440" w:hanging="360"/>
      </w:pPr>
    </w:lvl>
    <w:lvl w:ilvl="2" w:tplc="38932591" w:tentative="1">
      <w:start w:val="1"/>
      <w:numFmt w:val="lowerRoman"/>
      <w:lvlText w:val="%3."/>
      <w:lvlJc w:val="right"/>
      <w:pPr>
        <w:ind w:left="2160" w:hanging="180"/>
      </w:pPr>
    </w:lvl>
    <w:lvl w:ilvl="3" w:tplc="38932591" w:tentative="1">
      <w:start w:val="1"/>
      <w:numFmt w:val="decimal"/>
      <w:lvlText w:val="%4."/>
      <w:lvlJc w:val="left"/>
      <w:pPr>
        <w:ind w:left="2880" w:hanging="360"/>
      </w:pPr>
    </w:lvl>
    <w:lvl w:ilvl="4" w:tplc="38932591" w:tentative="1">
      <w:start w:val="1"/>
      <w:numFmt w:val="lowerLetter"/>
      <w:lvlText w:val="%5."/>
      <w:lvlJc w:val="left"/>
      <w:pPr>
        <w:ind w:left="3600" w:hanging="360"/>
      </w:pPr>
    </w:lvl>
    <w:lvl w:ilvl="5" w:tplc="38932591" w:tentative="1">
      <w:start w:val="1"/>
      <w:numFmt w:val="lowerRoman"/>
      <w:lvlText w:val="%6."/>
      <w:lvlJc w:val="right"/>
      <w:pPr>
        <w:ind w:left="4320" w:hanging="180"/>
      </w:pPr>
    </w:lvl>
    <w:lvl w:ilvl="6" w:tplc="38932591" w:tentative="1">
      <w:start w:val="1"/>
      <w:numFmt w:val="decimal"/>
      <w:lvlText w:val="%7."/>
      <w:lvlJc w:val="left"/>
      <w:pPr>
        <w:ind w:left="5040" w:hanging="360"/>
      </w:pPr>
    </w:lvl>
    <w:lvl w:ilvl="7" w:tplc="38932591" w:tentative="1">
      <w:start w:val="1"/>
      <w:numFmt w:val="lowerLetter"/>
      <w:lvlText w:val="%8."/>
      <w:lvlJc w:val="left"/>
      <w:pPr>
        <w:ind w:left="5760" w:hanging="360"/>
      </w:pPr>
    </w:lvl>
    <w:lvl w:ilvl="8" w:tplc="3893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7">
    <w:multiLevelType w:val="hybridMultilevel"/>
    <w:lvl w:ilvl="0" w:tplc="29459854">
      <w:start w:val="1"/>
      <w:numFmt w:val="decimal"/>
      <w:lvlText w:val="%1."/>
      <w:lvlJc w:val="left"/>
      <w:pPr>
        <w:ind w:left="720" w:hanging="360"/>
      </w:pPr>
    </w:lvl>
    <w:lvl w:ilvl="1" w:tplc="29459854" w:tentative="1">
      <w:start w:val="1"/>
      <w:numFmt w:val="lowerLetter"/>
      <w:lvlText w:val="%2."/>
      <w:lvlJc w:val="left"/>
      <w:pPr>
        <w:ind w:left="1440" w:hanging="360"/>
      </w:pPr>
    </w:lvl>
    <w:lvl w:ilvl="2" w:tplc="29459854" w:tentative="1">
      <w:start w:val="1"/>
      <w:numFmt w:val="lowerRoman"/>
      <w:lvlText w:val="%3."/>
      <w:lvlJc w:val="right"/>
      <w:pPr>
        <w:ind w:left="2160" w:hanging="180"/>
      </w:pPr>
    </w:lvl>
    <w:lvl w:ilvl="3" w:tplc="29459854" w:tentative="1">
      <w:start w:val="1"/>
      <w:numFmt w:val="decimal"/>
      <w:lvlText w:val="%4."/>
      <w:lvlJc w:val="left"/>
      <w:pPr>
        <w:ind w:left="2880" w:hanging="360"/>
      </w:pPr>
    </w:lvl>
    <w:lvl w:ilvl="4" w:tplc="29459854" w:tentative="1">
      <w:start w:val="1"/>
      <w:numFmt w:val="lowerLetter"/>
      <w:lvlText w:val="%5."/>
      <w:lvlJc w:val="left"/>
      <w:pPr>
        <w:ind w:left="3600" w:hanging="360"/>
      </w:pPr>
    </w:lvl>
    <w:lvl w:ilvl="5" w:tplc="29459854" w:tentative="1">
      <w:start w:val="1"/>
      <w:numFmt w:val="lowerRoman"/>
      <w:lvlText w:val="%6."/>
      <w:lvlJc w:val="right"/>
      <w:pPr>
        <w:ind w:left="4320" w:hanging="180"/>
      </w:pPr>
    </w:lvl>
    <w:lvl w:ilvl="6" w:tplc="29459854" w:tentative="1">
      <w:start w:val="1"/>
      <w:numFmt w:val="decimal"/>
      <w:lvlText w:val="%7."/>
      <w:lvlJc w:val="left"/>
      <w:pPr>
        <w:ind w:left="5040" w:hanging="360"/>
      </w:pPr>
    </w:lvl>
    <w:lvl w:ilvl="7" w:tplc="29459854" w:tentative="1">
      <w:start w:val="1"/>
      <w:numFmt w:val="lowerLetter"/>
      <w:lvlText w:val="%8."/>
      <w:lvlJc w:val="left"/>
      <w:pPr>
        <w:ind w:left="5760" w:hanging="360"/>
      </w:pPr>
    </w:lvl>
    <w:lvl w:ilvl="8" w:tplc="2945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6">
    <w:multiLevelType w:val="hybridMultilevel"/>
    <w:lvl w:ilvl="0" w:tplc="42757414">
      <w:start w:val="1"/>
      <w:numFmt w:val="decimal"/>
      <w:lvlText w:val="%1."/>
      <w:lvlJc w:val="left"/>
      <w:pPr>
        <w:ind w:left="720" w:hanging="360"/>
      </w:pPr>
    </w:lvl>
    <w:lvl w:ilvl="1" w:tplc="42757414" w:tentative="1">
      <w:start w:val="1"/>
      <w:numFmt w:val="lowerLetter"/>
      <w:lvlText w:val="%2."/>
      <w:lvlJc w:val="left"/>
      <w:pPr>
        <w:ind w:left="1440" w:hanging="360"/>
      </w:pPr>
    </w:lvl>
    <w:lvl w:ilvl="2" w:tplc="42757414" w:tentative="1">
      <w:start w:val="1"/>
      <w:numFmt w:val="lowerRoman"/>
      <w:lvlText w:val="%3."/>
      <w:lvlJc w:val="right"/>
      <w:pPr>
        <w:ind w:left="2160" w:hanging="180"/>
      </w:pPr>
    </w:lvl>
    <w:lvl w:ilvl="3" w:tplc="42757414" w:tentative="1">
      <w:start w:val="1"/>
      <w:numFmt w:val="decimal"/>
      <w:lvlText w:val="%4."/>
      <w:lvlJc w:val="left"/>
      <w:pPr>
        <w:ind w:left="2880" w:hanging="360"/>
      </w:pPr>
    </w:lvl>
    <w:lvl w:ilvl="4" w:tplc="42757414" w:tentative="1">
      <w:start w:val="1"/>
      <w:numFmt w:val="lowerLetter"/>
      <w:lvlText w:val="%5."/>
      <w:lvlJc w:val="left"/>
      <w:pPr>
        <w:ind w:left="3600" w:hanging="360"/>
      </w:pPr>
    </w:lvl>
    <w:lvl w:ilvl="5" w:tplc="42757414" w:tentative="1">
      <w:start w:val="1"/>
      <w:numFmt w:val="lowerRoman"/>
      <w:lvlText w:val="%6."/>
      <w:lvlJc w:val="right"/>
      <w:pPr>
        <w:ind w:left="4320" w:hanging="180"/>
      </w:pPr>
    </w:lvl>
    <w:lvl w:ilvl="6" w:tplc="42757414" w:tentative="1">
      <w:start w:val="1"/>
      <w:numFmt w:val="decimal"/>
      <w:lvlText w:val="%7."/>
      <w:lvlJc w:val="left"/>
      <w:pPr>
        <w:ind w:left="5040" w:hanging="360"/>
      </w:pPr>
    </w:lvl>
    <w:lvl w:ilvl="7" w:tplc="42757414" w:tentative="1">
      <w:start w:val="1"/>
      <w:numFmt w:val="lowerLetter"/>
      <w:lvlText w:val="%8."/>
      <w:lvlJc w:val="left"/>
      <w:pPr>
        <w:ind w:left="5760" w:hanging="360"/>
      </w:pPr>
    </w:lvl>
    <w:lvl w:ilvl="8" w:tplc="4275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5">
    <w:multiLevelType w:val="hybridMultilevel"/>
    <w:lvl w:ilvl="0" w:tplc="74046332">
      <w:start w:val="1"/>
      <w:numFmt w:val="decimal"/>
      <w:lvlText w:val="%1."/>
      <w:lvlJc w:val="left"/>
      <w:pPr>
        <w:ind w:left="720" w:hanging="360"/>
      </w:pPr>
    </w:lvl>
    <w:lvl w:ilvl="1" w:tplc="74046332" w:tentative="1">
      <w:start w:val="1"/>
      <w:numFmt w:val="lowerLetter"/>
      <w:lvlText w:val="%2."/>
      <w:lvlJc w:val="left"/>
      <w:pPr>
        <w:ind w:left="1440" w:hanging="360"/>
      </w:pPr>
    </w:lvl>
    <w:lvl w:ilvl="2" w:tplc="74046332" w:tentative="1">
      <w:start w:val="1"/>
      <w:numFmt w:val="lowerRoman"/>
      <w:lvlText w:val="%3."/>
      <w:lvlJc w:val="right"/>
      <w:pPr>
        <w:ind w:left="2160" w:hanging="180"/>
      </w:pPr>
    </w:lvl>
    <w:lvl w:ilvl="3" w:tplc="74046332" w:tentative="1">
      <w:start w:val="1"/>
      <w:numFmt w:val="decimal"/>
      <w:lvlText w:val="%4."/>
      <w:lvlJc w:val="left"/>
      <w:pPr>
        <w:ind w:left="2880" w:hanging="360"/>
      </w:pPr>
    </w:lvl>
    <w:lvl w:ilvl="4" w:tplc="74046332" w:tentative="1">
      <w:start w:val="1"/>
      <w:numFmt w:val="lowerLetter"/>
      <w:lvlText w:val="%5."/>
      <w:lvlJc w:val="left"/>
      <w:pPr>
        <w:ind w:left="3600" w:hanging="360"/>
      </w:pPr>
    </w:lvl>
    <w:lvl w:ilvl="5" w:tplc="74046332" w:tentative="1">
      <w:start w:val="1"/>
      <w:numFmt w:val="lowerRoman"/>
      <w:lvlText w:val="%6."/>
      <w:lvlJc w:val="right"/>
      <w:pPr>
        <w:ind w:left="4320" w:hanging="180"/>
      </w:pPr>
    </w:lvl>
    <w:lvl w:ilvl="6" w:tplc="74046332" w:tentative="1">
      <w:start w:val="1"/>
      <w:numFmt w:val="decimal"/>
      <w:lvlText w:val="%7."/>
      <w:lvlJc w:val="left"/>
      <w:pPr>
        <w:ind w:left="5040" w:hanging="360"/>
      </w:pPr>
    </w:lvl>
    <w:lvl w:ilvl="7" w:tplc="74046332" w:tentative="1">
      <w:start w:val="1"/>
      <w:numFmt w:val="lowerLetter"/>
      <w:lvlText w:val="%8."/>
      <w:lvlJc w:val="left"/>
      <w:pPr>
        <w:ind w:left="5760" w:hanging="360"/>
      </w:pPr>
    </w:lvl>
    <w:lvl w:ilvl="8" w:tplc="7404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4">
    <w:multiLevelType w:val="hybridMultilevel"/>
    <w:lvl w:ilvl="0" w:tplc="95620529">
      <w:start w:val="1"/>
      <w:numFmt w:val="decimal"/>
      <w:lvlText w:val="%1."/>
      <w:lvlJc w:val="left"/>
      <w:pPr>
        <w:ind w:left="720" w:hanging="360"/>
      </w:pPr>
    </w:lvl>
    <w:lvl w:ilvl="1" w:tplc="95620529" w:tentative="1">
      <w:start w:val="1"/>
      <w:numFmt w:val="lowerLetter"/>
      <w:lvlText w:val="%2."/>
      <w:lvlJc w:val="left"/>
      <w:pPr>
        <w:ind w:left="1440" w:hanging="360"/>
      </w:pPr>
    </w:lvl>
    <w:lvl w:ilvl="2" w:tplc="95620529" w:tentative="1">
      <w:start w:val="1"/>
      <w:numFmt w:val="lowerRoman"/>
      <w:lvlText w:val="%3."/>
      <w:lvlJc w:val="right"/>
      <w:pPr>
        <w:ind w:left="2160" w:hanging="180"/>
      </w:pPr>
    </w:lvl>
    <w:lvl w:ilvl="3" w:tplc="95620529" w:tentative="1">
      <w:start w:val="1"/>
      <w:numFmt w:val="decimal"/>
      <w:lvlText w:val="%4."/>
      <w:lvlJc w:val="left"/>
      <w:pPr>
        <w:ind w:left="2880" w:hanging="360"/>
      </w:pPr>
    </w:lvl>
    <w:lvl w:ilvl="4" w:tplc="95620529" w:tentative="1">
      <w:start w:val="1"/>
      <w:numFmt w:val="lowerLetter"/>
      <w:lvlText w:val="%5."/>
      <w:lvlJc w:val="left"/>
      <w:pPr>
        <w:ind w:left="3600" w:hanging="360"/>
      </w:pPr>
    </w:lvl>
    <w:lvl w:ilvl="5" w:tplc="95620529" w:tentative="1">
      <w:start w:val="1"/>
      <w:numFmt w:val="lowerRoman"/>
      <w:lvlText w:val="%6."/>
      <w:lvlJc w:val="right"/>
      <w:pPr>
        <w:ind w:left="4320" w:hanging="180"/>
      </w:pPr>
    </w:lvl>
    <w:lvl w:ilvl="6" w:tplc="95620529" w:tentative="1">
      <w:start w:val="1"/>
      <w:numFmt w:val="decimal"/>
      <w:lvlText w:val="%7."/>
      <w:lvlJc w:val="left"/>
      <w:pPr>
        <w:ind w:left="5040" w:hanging="360"/>
      </w:pPr>
    </w:lvl>
    <w:lvl w:ilvl="7" w:tplc="95620529" w:tentative="1">
      <w:start w:val="1"/>
      <w:numFmt w:val="lowerLetter"/>
      <w:lvlText w:val="%8."/>
      <w:lvlJc w:val="left"/>
      <w:pPr>
        <w:ind w:left="5760" w:hanging="360"/>
      </w:pPr>
    </w:lvl>
    <w:lvl w:ilvl="8" w:tplc="9562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3">
    <w:multiLevelType w:val="hybridMultilevel"/>
    <w:lvl w:ilvl="0" w:tplc="77891493">
      <w:start w:val="1"/>
      <w:numFmt w:val="decimal"/>
      <w:lvlText w:val="%1."/>
      <w:lvlJc w:val="left"/>
      <w:pPr>
        <w:ind w:left="720" w:hanging="360"/>
      </w:pPr>
    </w:lvl>
    <w:lvl w:ilvl="1" w:tplc="77891493" w:tentative="1">
      <w:start w:val="1"/>
      <w:numFmt w:val="lowerLetter"/>
      <w:lvlText w:val="%2."/>
      <w:lvlJc w:val="left"/>
      <w:pPr>
        <w:ind w:left="1440" w:hanging="360"/>
      </w:pPr>
    </w:lvl>
    <w:lvl w:ilvl="2" w:tplc="77891493" w:tentative="1">
      <w:start w:val="1"/>
      <w:numFmt w:val="lowerRoman"/>
      <w:lvlText w:val="%3."/>
      <w:lvlJc w:val="right"/>
      <w:pPr>
        <w:ind w:left="2160" w:hanging="180"/>
      </w:pPr>
    </w:lvl>
    <w:lvl w:ilvl="3" w:tplc="77891493" w:tentative="1">
      <w:start w:val="1"/>
      <w:numFmt w:val="decimal"/>
      <w:lvlText w:val="%4."/>
      <w:lvlJc w:val="left"/>
      <w:pPr>
        <w:ind w:left="2880" w:hanging="360"/>
      </w:pPr>
    </w:lvl>
    <w:lvl w:ilvl="4" w:tplc="77891493" w:tentative="1">
      <w:start w:val="1"/>
      <w:numFmt w:val="lowerLetter"/>
      <w:lvlText w:val="%5."/>
      <w:lvlJc w:val="left"/>
      <w:pPr>
        <w:ind w:left="3600" w:hanging="360"/>
      </w:pPr>
    </w:lvl>
    <w:lvl w:ilvl="5" w:tplc="77891493" w:tentative="1">
      <w:start w:val="1"/>
      <w:numFmt w:val="lowerRoman"/>
      <w:lvlText w:val="%6."/>
      <w:lvlJc w:val="right"/>
      <w:pPr>
        <w:ind w:left="4320" w:hanging="180"/>
      </w:pPr>
    </w:lvl>
    <w:lvl w:ilvl="6" w:tplc="77891493" w:tentative="1">
      <w:start w:val="1"/>
      <w:numFmt w:val="decimal"/>
      <w:lvlText w:val="%7."/>
      <w:lvlJc w:val="left"/>
      <w:pPr>
        <w:ind w:left="5040" w:hanging="360"/>
      </w:pPr>
    </w:lvl>
    <w:lvl w:ilvl="7" w:tplc="77891493" w:tentative="1">
      <w:start w:val="1"/>
      <w:numFmt w:val="lowerLetter"/>
      <w:lvlText w:val="%8."/>
      <w:lvlJc w:val="left"/>
      <w:pPr>
        <w:ind w:left="5760" w:hanging="360"/>
      </w:pPr>
    </w:lvl>
    <w:lvl w:ilvl="8" w:tplc="77891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2">
    <w:multiLevelType w:val="hybridMultilevel"/>
    <w:lvl w:ilvl="0" w:tplc="79372788">
      <w:start w:val="1"/>
      <w:numFmt w:val="decimal"/>
      <w:lvlText w:val="%1."/>
      <w:lvlJc w:val="left"/>
      <w:pPr>
        <w:ind w:left="720" w:hanging="360"/>
      </w:pPr>
    </w:lvl>
    <w:lvl w:ilvl="1" w:tplc="79372788" w:tentative="1">
      <w:start w:val="1"/>
      <w:numFmt w:val="lowerLetter"/>
      <w:lvlText w:val="%2."/>
      <w:lvlJc w:val="left"/>
      <w:pPr>
        <w:ind w:left="1440" w:hanging="360"/>
      </w:pPr>
    </w:lvl>
    <w:lvl w:ilvl="2" w:tplc="79372788" w:tentative="1">
      <w:start w:val="1"/>
      <w:numFmt w:val="lowerRoman"/>
      <w:lvlText w:val="%3."/>
      <w:lvlJc w:val="right"/>
      <w:pPr>
        <w:ind w:left="2160" w:hanging="180"/>
      </w:pPr>
    </w:lvl>
    <w:lvl w:ilvl="3" w:tplc="79372788" w:tentative="1">
      <w:start w:val="1"/>
      <w:numFmt w:val="decimal"/>
      <w:lvlText w:val="%4."/>
      <w:lvlJc w:val="left"/>
      <w:pPr>
        <w:ind w:left="2880" w:hanging="360"/>
      </w:pPr>
    </w:lvl>
    <w:lvl w:ilvl="4" w:tplc="79372788" w:tentative="1">
      <w:start w:val="1"/>
      <w:numFmt w:val="lowerLetter"/>
      <w:lvlText w:val="%5."/>
      <w:lvlJc w:val="left"/>
      <w:pPr>
        <w:ind w:left="3600" w:hanging="360"/>
      </w:pPr>
    </w:lvl>
    <w:lvl w:ilvl="5" w:tplc="79372788" w:tentative="1">
      <w:start w:val="1"/>
      <w:numFmt w:val="lowerRoman"/>
      <w:lvlText w:val="%6."/>
      <w:lvlJc w:val="right"/>
      <w:pPr>
        <w:ind w:left="4320" w:hanging="180"/>
      </w:pPr>
    </w:lvl>
    <w:lvl w:ilvl="6" w:tplc="79372788" w:tentative="1">
      <w:start w:val="1"/>
      <w:numFmt w:val="decimal"/>
      <w:lvlText w:val="%7."/>
      <w:lvlJc w:val="left"/>
      <w:pPr>
        <w:ind w:left="5040" w:hanging="360"/>
      </w:pPr>
    </w:lvl>
    <w:lvl w:ilvl="7" w:tplc="79372788" w:tentative="1">
      <w:start w:val="1"/>
      <w:numFmt w:val="lowerLetter"/>
      <w:lvlText w:val="%8."/>
      <w:lvlJc w:val="left"/>
      <w:pPr>
        <w:ind w:left="5760" w:hanging="360"/>
      </w:pPr>
    </w:lvl>
    <w:lvl w:ilvl="8" w:tplc="7937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1">
    <w:multiLevelType w:val="hybridMultilevel"/>
    <w:lvl w:ilvl="0" w:tplc="15725987">
      <w:start w:val="1"/>
      <w:numFmt w:val="decimal"/>
      <w:lvlText w:val="%1."/>
      <w:lvlJc w:val="left"/>
      <w:pPr>
        <w:ind w:left="720" w:hanging="360"/>
      </w:pPr>
    </w:lvl>
    <w:lvl w:ilvl="1" w:tplc="15725987" w:tentative="1">
      <w:start w:val="1"/>
      <w:numFmt w:val="lowerLetter"/>
      <w:lvlText w:val="%2."/>
      <w:lvlJc w:val="left"/>
      <w:pPr>
        <w:ind w:left="1440" w:hanging="360"/>
      </w:pPr>
    </w:lvl>
    <w:lvl w:ilvl="2" w:tplc="15725987" w:tentative="1">
      <w:start w:val="1"/>
      <w:numFmt w:val="lowerRoman"/>
      <w:lvlText w:val="%3."/>
      <w:lvlJc w:val="right"/>
      <w:pPr>
        <w:ind w:left="2160" w:hanging="180"/>
      </w:pPr>
    </w:lvl>
    <w:lvl w:ilvl="3" w:tplc="15725987" w:tentative="1">
      <w:start w:val="1"/>
      <w:numFmt w:val="decimal"/>
      <w:lvlText w:val="%4."/>
      <w:lvlJc w:val="left"/>
      <w:pPr>
        <w:ind w:left="2880" w:hanging="360"/>
      </w:pPr>
    </w:lvl>
    <w:lvl w:ilvl="4" w:tplc="15725987" w:tentative="1">
      <w:start w:val="1"/>
      <w:numFmt w:val="lowerLetter"/>
      <w:lvlText w:val="%5."/>
      <w:lvlJc w:val="left"/>
      <w:pPr>
        <w:ind w:left="3600" w:hanging="360"/>
      </w:pPr>
    </w:lvl>
    <w:lvl w:ilvl="5" w:tplc="15725987" w:tentative="1">
      <w:start w:val="1"/>
      <w:numFmt w:val="lowerRoman"/>
      <w:lvlText w:val="%6."/>
      <w:lvlJc w:val="right"/>
      <w:pPr>
        <w:ind w:left="4320" w:hanging="180"/>
      </w:pPr>
    </w:lvl>
    <w:lvl w:ilvl="6" w:tplc="15725987" w:tentative="1">
      <w:start w:val="1"/>
      <w:numFmt w:val="decimal"/>
      <w:lvlText w:val="%7."/>
      <w:lvlJc w:val="left"/>
      <w:pPr>
        <w:ind w:left="5040" w:hanging="360"/>
      </w:pPr>
    </w:lvl>
    <w:lvl w:ilvl="7" w:tplc="15725987" w:tentative="1">
      <w:start w:val="1"/>
      <w:numFmt w:val="lowerLetter"/>
      <w:lvlText w:val="%8."/>
      <w:lvlJc w:val="left"/>
      <w:pPr>
        <w:ind w:left="5760" w:hanging="360"/>
      </w:pPr>
    </w:lvl>
    <w:lvl w:ilvl="8" w:tplc="15725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40">
    <w:multiLevelType w:val="hybridMultilevel"/>
    <w:lvl w:ilvl="0" w:tplc="90903717">
      <w:start w:val="1"/>
      <w:numFmt w:val="decimal"/>
      <w:lvlText w:val="%1."/>
      <w:lvlJc w:val="left"/>
      <w:pPr>
        <w:ind w:left="720" w:hanging="360"/>
      </w:pPr>
    </w:lvl>
    <w:lvl w:ilvl="1" w:tplc="90903717" w:tentative="1">
      <w:start w:val="1"/>
      <w:numFmt w:val="lowerLetter"/>
      <w:lvlText w:val="%2."/>
      <w:lvlJc w:val="left"/>
      <w:pPr>
        <w:ind w:left="1440" w:hanging="360"/>
      </w:pPr>
    </w:lvl>
    <w:lvl w:ilvl="2" w:tplc="90903717" w:tentative="1">
      <w:start w:val="1"/>
      <w:numFmt w:val="lowerRoman"/>
      <w:lvlText w:val="%3."/>
      <w:lvlJc w:val="right"/>
      <w:pPr>
        <w:ind w:left="2160" w:hanging="180"/>
      </w:pPr>
    </w:lvl>
    <w:lvl w:ilvl="3" w:tplc="90903717" w:tentative="1">
      <w:start w:val="1"/>
      <w:numFmt w:val="decimal"/>
      <w:lvlText w:val="%4."/>
      <w:lvlJc w:val="left"/>
      <w:pPr>
        <w:ind w:left="2880" w:hanging="360"/>
      </w:pPr>
    </w:lvl>
    <w:lvl w:ilvl="4" w:tplc="90903717" w:tentative="1">
      <w:start w:val="1"/>
      <w:numFmt w:val="lowerLetter"/>
      <w:lvlText w:val="%5."/>
      <w:lvlJc w:val="left"/>
      <w:pPr>
        <w:ind w:left="3600" w:hanging="360"/>
      </w:pPr>
    </w:lvl>
    <w:lvl w:ilvl="5" w:tplc="90903717" w:tentative="1">
      <w:start w:val="1"/>
      <w:numFmt w:val="lowerRoman"/>
      <w:lvlText w:val="%6."/>
      <w:lvlJc w:val="right"/>
      <w:pPr>
        <w:ind w:left="4320" w:hanging="180"/>
      </w:pPr>
    </w:lvl>
    <w:lvl w:ilvl="6" w:tplc="90903717" w:tentative="1">
      <w:start w:val="1"/>
      <w:numFmt w:val="decimal"/>
      <w:lvlText w:val="%7."/>
      <w:lvlJc w:val="left"/>
      <w:pPr>
        <w:ind w:left="5040" w:hanging="360"/>
      </w:pPr>
    </w:lvl>
    <w:lvl w:ilvl="7" w:tplc="90903717" w:tentative="1">
      <w:start w:val="1"/>
      <w:numFmt w:val="lowerLetter"/>
      <w:lvlText w:val="%8."/>
      <w:lvlJc w:val="left"/>
      <w:pPr>
        <w:ind w:left="5760" w:hanging="360"/>
      </w:pPr>
    </w:lvl>
    <w:lvl w:ilvl="8" w:tplc="90903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9">
    <w:multiLevelType w:val="hybridMultilevel"/>
    <w:lvl w:ilvl="0" w:tplc="70200478">
      <w:start w:val="1"/>
      <w:numFmt w:val="decimal"/>
      <w:lvlText w:val="%1."/>
      <w:lvlJc w:val="left"/>
      <w:pPr>
        <w:ind w:left="720" w:hanging="360"/>
      </w:pPr>
    </w:lvl>
    <w:lvl w:ilvl="1" w:tplc="70200478" w:tentative="1">
      <w:start w:val="1"/>
      <w:numFmt w:val="lowerLetter"/>
      <w:lvlText w:val="%2."/>
      <w:lvlJc w:val="left"/>
      <w:pPr>
        <w:ind w:left="1440" w:hanging="360"/>
      </w:pPr>
    </w:lvl>
    <w:lvl w:ilvl="2" w:tplc="70200478" w:tentative="1">
      <w:start w:val="1"/>
      <w:numFmt w:val="lowerRoman"/>
      <w:lvlText w:val="%3."/>
      <w:lvlJc w:val="right"/>
      <w:pPr>
        <w:ind w:left="2160" w:hanging="180"/>
      </w:pPr>
    </w:lvl>
    <w:lvl w:ilvl="3" w:tplc="70200478" w:tentative="1">
      <w:start w:val="1"/>
      <w:numFmt w:val="decimal"/>
      <w:lvlText w:val="%4."/>
      <w:lvlJc w:val="left"/>
      <w:pPr>
        <w:ind w:left="2880" w:hanging="360"/>
      </w:pPr>
    </w:lvl>
    <w:lvl w:ilvl="4" w:tplc="70200478" w:tentative="1">
      <w:start w:val="1"/>
      <w:numFmt w:val="lowerLetter"/>
      <w:lvlText w:val="%5."/>
      <w:lvlJc w:val="left"/>
      <w:pPr>
        <w:ind w:left="3600" w:hanging="360"/>
      </w:pPr>
    </w:lvl>
    <w:lvl w:ilvl="5" w:tplc="70200478" w:tentative="1">
      <w:start w:val="1"/>
      <w:numFmt w:val="lowerRoman"/>
      <w:lvlText w:val="%6."/>
      <w:lvlJc w:val="right"/>
      <w:pPr>
        <w:ind w:left="4320" w:hanging="180"/>
      </w:pPr>
    </w:lvl>
    <w:lvl w:ilvl="6" w:tplc="70200478" w:tentative="1">
      <w:start w:val="1"/>
      <w:numFmt w:val="decimal"/>
      <w:lvlText w:val="%7."/>
      <w:lvlJc w:val="left"/>
      <w:pPr>
        <w:ind w:left="5040" w:hanging="360"/>
      </w:pPr>
    </w:lvl>
    <w:lvl w:ilvl="7" w:tplc="70200478" w:tentative="1">
      <w:start w:val="1"/>
      <w:numFmt w:val="lowerLetter"/>
      <w:lvlText w:val="%8."/>
      <w:lvlJc w:val="left"/>
      <w:pPr>
        <w:ind w:left="5760" w:hanging="360"/>
      </w:pPr>
    </w:lvl>
    <w:lvl w:ilvl="8" w:tplc="7020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8">
    <w:multiLevelType w:val="hybridMultilevel"/>
    <w:lvl w:ilvl="0" w:tplc="56936417">
      <w:start w:val="1"/>
      <w:numFmt w:val="decimal"/>
      <w:lvlText w:val="%1."/>
      <w:lvlJc w:val="left"/>
      <w:pPr>
        <w:ind w:left="720" w:hanging="360"/>
      </w:pPr>
    </w:lvl>
    <w:lvl w:ilvl="1" w:tplc="56936417" w:tentative="1">
      <w:start w:val="1"/>
      <w:numFmt w:val="lowerLetter"/>
      <w:lvlText w:val="%2."/>
      <w:lvlJc w:val="left"/>
      <w:pPr>
        <w:ind w:left="1440" w:hanging="360"/>
      </w:pPr>
    </w:lvl>
    <w:lvl w:ilvl="2" w:tplc="56936417" w:tentative="1">
      <w:start w:val="1"/>
      <w:numFmt w:val="lowerRoman"/>
      <w:lvlText w:val="%3."/>
      <w:lvlJc w:val="right"/>
      <w:pPr>
        <w:ind w:left="2160" w:hanging="180"/>
      </w:pPr>
    </w:lvl>
    <w:lvl w:ilvl="3" w:tplc="56936417" w:tentative="1">
      <w:start w:val="1"/>
      <w:numFmt w:val="decimal"/>
      <w:lvlText w:val="%4."/>
      <w:lvlJc w:val="left"/>
      <w:pPr>
        <w:ind w:left="2880" w:hanging="360"/>
      </w:pPr>
    </w:lvl>
    <w:lvl w:ilvl="4" w:tplc="56936417" w:tentative="1">
      <w:start w:val="1"/>
      <w:numFmt w:val="lowerLetter"/>
      <w:lvlText w:val="%5."/>
      <w:lvlJc w:val="left"/>
      <w:pPr>
        <w:ind w:left="3600" w:hanging="360"/>
      </w:pPr>
    </w:lvl>
    <w:lvl w:ilvl="5" w:tplc="56936417" w:tentative="1">
      <w:start w:val="1"/>
      <w:numFmt w:val="lowerRoman"/>
      <w:lvlText w:val="%6."/>
      <w:lvlJc w:val="right"/>
      <w:pPr>
        <w:ind w:left="4320" w:hanging="180"/>
      </w:pPr>
    </w:lvl>
    <w:lvl w:ilvl="6" w:tplc="56936417" w:tentative="1">
      <w:start w:val="1"/>
      <w:numFmt w:val="decimal"/>
      <w:lvlText w:val="%7."/>
      <w:lvlJc w:val="left"/>
      <w:pPr>
        <w:ind w:left="5040" w:hanging="360"/>
      </w:pPr>
    </w:lvl>
    <w:lvl w:ilvl="7" w:tplc="56936417" w:tentative="1">
      <w:start w:val="1"/>
      <w:numFmt w:val="lowerLetter"/>
      <w:lvlText w:val="%8."/>
      <w:lvlJc w:val="left"/>
      <w:pPr>
        <w:ind w:left="5760" w:hanging="360"/>
      </w:pPr>
    </w:lvl>
    <w:lvl w:ilvl="8" w:tplc="5693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7">
    <w:multiLevelType w:val="hybridMultilevel"/>
    <w:lvl w:ilvl="0" w:tplc="85013857">
      <w:start w:val="1"/>
      <w:numFmt w:val="decimal"/>
      <w:lvlText w:val="%1."/>
      <w:lvlJc w:val="left"/>
      <w:pPr>
        <w:ind w:left="720" w:hanging="360"/>
      </w:pPr>
    </w:lvl>
    <w:lvl w:ilvl="1" w:tplc="85013857" w:tentative="1">
      <w:start w:val="1"/>
      <w:numFmt w:val="lowerLetter"/>
      <w:lvlText w:val="%2."/>
      <w:lvlJc w:val="left"/>
      <w:pPr>
        <w:ind w:left="1440" w:hanging="360"/>
      </w:pPr>
    </w:lvl>
    <w:lvl w:ilvl="2" w:tplc="85013857" w:tentative="1">
      <w:start w:val="1"/>
      <w:numFmt w:val="lowerRoman"/>
      <w:lvlText w:val="%3."/>
      <w:lvlJc w:val="right"/>
      <w:pPr>
        <w:ind w:left="2160" w:hanging="180"/>
      </w:pPr>
    </w:lvl>
    <w:lvl w:ilvl="3" w:tplc="85013857" w:tentative="1">
      <w:start w:val="1"/>
      <w:numFmt w:val="decimal"/>
      <w:lvlText w:val="%4."/>
      <w:lvlJc w:val="left"/>
      <w:pPr>
        <w:ind w:left="2880" w:hanging="360"/>
      </w:pPr>
    </w:lvl>
    <w:lvl w:ilvl="4" w:tplc="85013857" w:tentative="1">
      <w:start w:val="1"/>
      <w:numFmt w:val="lowerLetter"/>
      <w:lvlText w:val="%5."/>
      <w:lvlJc w:val="left"/>
      <w:pPr>
        <w:ind w:left="3600" w:hanging="360"/>
      </w:pPr>
    </w:lvl>
    <w:lvl w:ilvl="5" w:tplc="85013857" w:tentative="1">
      <w:start w:val="1"/>
      <w:numFmt w:val="lowerRoman"/>
      <w:lvlText w:val="%6."/>
      <w:lvlJc w:val="right"/>
      <w:pPr>
        <w:ind w:left="4320" w:hanging="180"/>
      </w:pPr>
    </w:lvl>
    <w:lvl w:ilvl="6" w:tplc="85013857" w:tentative="1">
      <w:start w:val="1"/>
      <w:numFmt w:val="decimal"/>
      <w:lvlText w:val="%7."/>
      <w:lvlJc w:val="left"/>
      <w:pPr>
        <w:ind w:left="5040" w:hanging="360"/>
      </w:pPr>
    </w:lvl>
    <w:lvl w:ilvl="7" w:tplc="85013857" w:tentative="1">
      <w:start w:val="1"/>
      <w:numFmt w:val="lowerLetter"/>
      <w:lvlText w:val="%8."/>
      <w:lvlJc w:val="left"/>
      <w:pPr>
        <w:ind w:left="5760" w:hanging="360"/>
      </w:pPr>
    </w:lvl>
    <w:lvl w:ilvl="8" w:tplc="8501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6">
    <w:multiLevelType w:val="hybridMultilevel"/>
    <w:lvl w:ilvl="0" w:tplc="54025389">
      <w:start w:val="1"/>
      <w:numFmt w:val="decimal"/>
      <w:lvlText w:val="%1."/>
      <w:lvlJc w:val="left"/>
      <w:pPr>
        <w:ind w:left="720" w:hanging="360"/>
      </w:pPr>
    </w:lvl>
    <w:lvl w:ilvl="1" w:tplc="54025389" w:tentative="1">
      <w:start w:val="1"/>
      <w:numFmt w:val="lowerLetter"/>
      <w:lvlText w:val="%2."/>
      <w:lvlJc w:val="left"/>
      <w:pPr>
        <w:ind w:left="1440" w:hanging="360"/>
      </w:pPr>
    </w:lvl>
    <w:lvl w:ilvl="2" w:tplc="54025389" w:tentative="1">
      <w:start w:val="1"/>
      <w:numFmt w:val="lowerRoman"/>
      <w:lvlText w:val="%3."/>
      <w:lvlJc w:val="right"/>
      <w:pPr>
        <w:ind w:left="2160" w:hanging="180"/>
      </w:pPr>
    </w:lvl>
    <w:lvl w:ilvl="3" w:tplc="54025389" w:tentative="1">
      <w:start w:val="1"/>
      <w:numFmt w:val="decimal"/>
      <w:lvlText w:val="%4."/>
      <w:lvlJc w:val="left"/>
      <w:pPr>
        <w:ind w:left="2880" w:hanging="360"/>
      </w:pPr>
    </w:lvl>
    <w:lvl w:ilvl="4" w:tplc="54025389" w:tentative="1">
      <w:start w:val="1"/>
      <w:numFmt w:val="lowerLetter"/>
      <w:lvlText w:val="%5."/>
      <w:lvlJc w:val="left"/>
      <w:pPr>
        <w:ind w:left="3600" w:hanging="360"/>
      </w:pPr>
    </w:lvl>
    <w:lvl w:ilvl="5" w:tplc="54025389" w:tentative="1">
      <w:start w:val="1"/>
      <w:numFmt w:val="lowerRoman"/>
      <w:lvlText w:val="%6."/>
      <w:lvlJc w:val="right"/>
      <w:pPr>
        <w:ind w:left="4320" w:hanging="180"/>
      </w:pPr>
    </w:lvl>
    <w:lvl w:ilvl="6" w:tplc="54025389" w:tentative="1">
      <w:start w:val="1"/>
      <w:numFmt w:val="decimal"/>
      <w:lvlText w:val="%7."/>
      <w:lvlJc w:val="left"/>
      <w:pPr>
        <w:ind w:left="5040" w:hanging="360"/>
      </w:pPr>
    </w:lvl>
    <w:lvl w:ilvl="7" w:tplc="54025389" w:tentative="1">
      <w:start w:val="1"/>
      <w:numFmt w:val="lowerLetter"/>
      <w:lvlText w:val="%8."/>
      <w:lvlJc w:val="left"/>
      <w:pPr>
        <w:ind w:left="5760" w:hanging="360"/>
      </w:pPr>
    </w:lvl>
    <w:lvl w:ilvl="8" w:tplc="5402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5">
    <w:multiLevelType w:val="hybridMultilevel"/>
    <w:lvl w:ilvl="0" w:tplc="91208705">
      <w:start w:val="1"/>
      <w:numFmt w:val="decimal"/>
      <w:lvlText w:val="%1."/>
      <w:lvlJc w:val="left"/>
      <w:pPr>
        <w:ind w:left="720" w:hanging="360"/>
      </w:pPr>
    </w:lvl>
    <w:lvl w:ilvl="1" w:tplc="91208705" w:tentative="1">
      <w:start w:val="1"/>
      <w:numFmt w:val="lowerLetter"/>
      <w:lvlText w:val="%2."/>
      <w:lvlJc w:val="left"/>
      <w:pPr>
        <w:ind w:left="1440" w:hanging="360"/>
      </w:pPr>
    </w:lvl>
    <w:lvl w:ilvl="2" w:tplc="91208705" w:tentative="1">
      <w:start w:val="1"/>
      <w:numFmt w:val="lowerRoman"/>
      <w:lvlText w:val="%3."/>
      <w:lvlJc w:val="right"/>
      <w:pPr>
        <w:ind w:left="2160" w:hanging="180"/>
      </w:pPr>
    </w:lvl>
    <w:lvl w:ilvl="3" w:tplc="91208705" w:tentative="1">
      <w:start w:val="1"/>
      <w:numFmt w:val="decimal"/>
      <w:lvlText w:val="%4."/>
      <w:lvlJc w:val="left"/>
      <w:pPr>
        <w:ind w:left="2880" w:hanging="360"/>
      </w:pPr>
    </w:lvl>
    <w:lvl w:ilvl="4" w:tplc="91208705" w:tentative="1">
      <w:start w:val="1"/>
      <w:numFmt w:val="lowerLetter"/>
      <w:lvlText w:val="%5."/>
      <w:lvlJc w:val="left"/>
      <w:pPr>
        <w:ind w:left="3600" w:hanging="360"/>
      </w:pPr>
    </w:lvl>
    <w:lvl w:ilvl="5" w:tplc="91208705" w:tentative="1">
      <w:start w:val="1"/>
      <w:numFmt w:val="lowerRoman"/>
      <w:lvlText w:val="%6."/>
      <w:lvlJc w:val="right"/>
      <w:pPr>
        <w:ind w:left="4320" w:hanging="180"/>
      </w:pPr>
    </w:lvl>
    <w:lvl w:ilvl="6" w:tplc="91208705" w:tentative="1">
      <w:start w:val="1"/>
      <w:numFmt w:val="decimal"/>
      <w:lvlText w:val="%7."/>
      <w:lvlJc w:val="left"/>
      <w:pPr>
        <w:ind w:left="5040" w:hanging="360"/>
      </w:pPr>
    </w:lvl>
    <w:lvl w:ilvl="7" w:tplc="91208705" w:tentative="1">
      <w:start w:val="1"/>
      <w:numFmt w:val="lowerLetter"/>
      <w:lvlText w:val="%8."/>
      <w:lvlJc w:val="left"/>
      <w:pPr>
        <w:ind w:left="5760" w:hanging="360"/>
      </w:pPr>
    </w:lvl>
    <w:lvl w:ilvl="8" w:tplc="9120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4">
    <w:multiLevelType w:val="hybridMultilevel"/>
    <w:lvl w:ilvl="0" w:tplc="15159033">
      <w:start w:val="1"/>
      <w:numFmt w:val="decimal"/>
      <w:lvlText w:val="%1."/>
      <w:lvlJc w:val="left"/>
      <w:pPr>
        <w:ind w:left="720" w:hanging="360"/>
      </w:pPr>
    </w:lvl>
    <w:lvl w:ilvl="1" w:tplc="15159033" w:tentative="1">
      <w:start w:val="1"/>
      <w:numFmt w:val="lowerLetter"/>
      <w:lvlText w:val="%2."/>
      <w:lvlJc w:val="left"/>
      <w:pPr>
        <w:ind w:left="1440" w:hanging="360"/>
      </w:pPr>
    </w:lvl>
    <w:lvl w:ilvl="2" w:tplc="15159033" w:tentative="1">
      <w:start w:val="1"/>
      <w:numFmt w:val="lowerRoman"/>
      <w:lvlText w:val="%3."/>
      <w:lvlJc w:val="right"/>
      <w:pPr>
        <w:ind w:left="2160" w:hanging="180"/>
      </w:pPr>
    </w:lvl>
    <w:lvl w:ilvl="3" w:tplc="15159033" w:tentative="1">
      <w:start w:val="1"/>
      <w:numFmt w:val="decimal"/>
      <w:lvlText w:val="%4."/>
      <w:lvlJc w:val="left"/>
      <w:pPr>
        <w:ind w:left="2880" w:hanging="360"/>
      </w:pPr>
    </w:lvl>
    <w:lvl w:ilvl="4" w:tplc="15159033" w:tentative="1">
      <w:start w:val="1"/>
      <w:numFmt w:val="lowerLetter"/>
      <w:lvlText w:val="%5."/>
      <w:lvlJc w:val="left"/>
      <w:pPr>
        <w:ind w:left="3600" w:hanging="360"/>
      </w:pPr>
    </w:lvl>
    <w:lvl w:ilvl="5" w:tplc="15159033" w:tentative="1">
      <w:start w:val="1"/>
      <w:numFmt w:val="lowerRoman"/>
      <w:lvlText w:val="%6."/>
      <w:lvlJc w:val="right"/>
      <w:pPr>
        <w:ind w:left="4320" w:hanging="180"/>
      </w:pPr>
    </w:lvl>
    <w:lvl w:ilvl="6" w:tplc="15159033" w:tentative="1">
      <w:start w:val="1"/>
      <w:numFmt w:val="decimal"/>
      <w:lvlText w:val="%7."/>
      <w:lvlJc w:val="left"/>
      <w:pPr>
        <w:ind w:left="5040" w:hanging="360"/>
      </w:pPr>
    </w:lvl>
    <w:lvl w:ilvl="7" w:tplc="15159033" w:tentative="1">
      <w:start w:val="1"/>
      <w:numFmt w:val="lowerLetter"/>
      <w:lvlText w:val="%8."/>
      <w:lvlJc w:val="left"/>
      <w:pPr>
        <w:ind w:left="5760" w:hanging="360"/>
      </w:pPr>
    </w:lvl>
    <w:lvl w:ilvl="8" w:tplc="1515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3">
    <w:multiLevelType w:val="hybridMultilevel"/>
    <w:lvl w:ilvl="0" w:tplc="13063095">
      <w:start w:val="1"/>
      <w:numFmt w:val="decimal"/>
      <w:lvlText w:val="%1."/>
      <w:lvlJc w:val="left"/>
      <w:pPr>
        <w:ind w:left="720" w:hanging="360"/>
      </w:pPr>
    </w:lvl>
    <w:lvl w:ilvl="1" w:tplc="13063095" w:tentative="1">
      <w:start w:val="1"/>
      <w:numFmt w:val="lowerLetter"/>
      <w:lvlText w:val="%2."/>
      <w:lvlJc w:val="left"/>
      <w:pPr>
        <w:ind w:left="1440" w:hanging="360"/>
      </w:pPr>
    </w:lvl>
    <w:lvl w:ilvl="2" w:tplc="13063095" w:tentative="1">
      <w:start w:val="1"/>
      <w:numFmt w:val="lowerRoman"/>
      <w:lvlText w:val="%3."/>
      <w:lvlJc w:val="right"/>
      <w:pPr>
        <w:ind w:left="2160" w:hanging="180"/>
      </w:pPr>
    </w:lvl>
    <w:lvl w:ilvl="3" w:tplc="13063095" w:tentative="1">
      <w:start w:val="1"/>
      <w:numFmt w:val="decimal"/>
      <w:lvlText w:val="%4."/>
      <w:lvlJc w:val="left"/>
      <w:pPr>
        <w:ind w:left="2880" w:hanging="360"/>
      </w:pPr>
    </w:lvl>
    <w:lvl w:ilvl="4" w:tplc="13063095" w:tentative="1">
      <w:start w:val="1"/>
      <w:numFmt w:val="lowerLetter"/>
      <w:lvlText w:val="%5."/>
      <w:lvlJc w:val="left"/>
      <w:pPr>
        <w:ind w:left="3600" w:hanging="360"/>
      </w:pPr>
    </w:lvl>
    <w:lvl w:ilvl="5" w:tplc="13063095" w:tentative="1">
      <w:start w:val="1"/>
      <w:numFmt w:val="lowerRoman"/>
      <w:lvlText w:val="%6."/>
      <w:lvlJc w:val="right"/>
      <w:pPr>
        <w:ind w:left="4320" w:hanging="180"/>
      </w:pPr>
    </w:lvl>
    <w:lvl w:ilvl="6" w:tplc="13063095" w:tentative="1">
      <w:start w:val="1"/>
      <w:numFmt w:val="decimal"/>
      <w:lvlText w:val="%7."/>
      <w:lvlJc w:val="left"/>
      <w:pPr>
        <w:ind w:left="5040" w:hanging="360"/>
      </w:pPr>
    </w:lvl>
    <w:lvl w:ilvl="7" w:tplc="13063095" w:tentative="1">
      <w:start w:val="1"/>
      <w:numFmt w:val="lowerLetter"/>
      <w:lvlText w:val="%8."/>
      <w:lvlJc w:val="left"/>
      <w:pPr>
        <w:ind w:left="5760" w:hanging="360"/>
      </w:pPr>
    </w:lvl>
    <w:lvl w:ilvl="8" w:tplc="1306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2">
    <w:multiLevelType w:val="hybridMultilevel"/>
    <w:lvl w:ilvl="0" w:tplc="41631324">
      <w:start w:val="1"/>
      <w:numFmt w:val="decimal"/>
      <w:lvlText w:val="%1."/>
      <w:lvlJc w:val="left"/>
      <w:pPr>
        <w:ind w:left="720" w:hanging="360"/>
      </w:pPr>
    </w:lvl>
    <w:lvl w:ilvl="1" w:tplc="41631324" w:tentative="1">
      <w:start w:val="1"/>
      <w:numFmt w:val="lowerLetter"/>
      <w:lvlText w:val="%2."/>
      <w:lvlJc w:val="left"/>
      <w:pPr>
        <w:ind w:left="1440" w:hanging="360"/>
      </w:pPr>
    </w:lvl>
    <w:lvl w:ilvl="2" w:tplc="41631324" w:tentative="1">
      <w:start w:val="1"/>
      <w:numFmt w:val="lowerRoman"/>
      <w:lvlText w:val="%3."/>
      <w:lvlJc w:val="right"/>
      <w:pPr>
        <w:ind w:left="2160" w:hanging="180"/>
      </w:pPr>
    </w:lvl>
    <w:lvl w:ilvl="3" w:tplc="41631324" w:tentative="1">
      <w:start w:val="1"/>
      <w:numFmt w:val="decimal"/>
      <w:lvlText w:val="%4."/>
      <w:lvlJc w:val="left"/>
      <w:pPr>
        <w:ind w:left="2880" w:hanging="360"/>
      </w:pPr>
    </w:lvl>
    <w:lvl w:ilvl="4" w:tplc="41631324" w:tentative="1">
      <w:start w:val="1"/>
      <w:numFmt w:val="lowerLetter"/>
      <w:lvlText w:val="%5."/>
      <w:lvlJc w:val="left"/>
      <w:pPr>
        <w:ind w:left="3600" w:hanging="360"/>
      </w:pPr>
    </w:lvl>
    <w:lvl w:ilvl="5" w:tplc="41631324" w:tentative="1">
      <w:start w:val="1"/>
      <w:numFmt w:val="lowerRoman"/>
      <w:lvlText w:val="%6."/>
      <w:lvlJc w:val="right"/>
      <w:pPr>
        <w:ind w:left="4320" w:hanging="180"/>
      </w:pPr>
    </w:lvl>
    <w:lvl w:ilvl="6" w:tplc="41631324" w:tentative="1">
      <w:start w:val="1"/>
      <w:numFmt w:val="decimal"/>
      <w:lvlText w:val="%7."/>
      <w:lvlJc w:val="left"/>
      <w:pPr>
        <w:ind w:left="5040" w:hanging="360"/>
      </w:pPr>
    </w:lvl>
    <w:lvl w:ilvl="7" w:tplc="41631324" w:tentative="1">
      <w:start w:val="1"/>
      <w:numFmt w:val="lowerLetter"/>
      <w:lvlText w:val="%8."/>
      <w:lvlJc w:val="left"/>
      <w:pPr>
        <w:ind w:left="5760" w:hanging="360"/>
      </w:pPr>
    </w:lvl>
    <w:lvl w:ilvl="8" w:tplc="4163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1">
    <w:multiLevelType w:val="hybridMultilevel"/>
    <w:lvl w:ilvl="0" w:tplc="39782109">
      <w:start w:val="1"/>
      <w:numFmt w:val="decimal"/>
      <w:lvlText w:val="%1."/>
      <w:lvlJc w:val="left"/>
      <w:pPr>
        <w:ind w:left="720" w:hanging="360"/>
      </w:pPr>
    </w:lvl>
    <w:lvl w:ilvl="1" w:tplc="39782109" w:tentative="1">
      <w:start w:val="1"/>
      <w:numFmt w:val="lowerLetter"/>
      <w:lvlText w:val="%2."/>
      <w:lvlJc w:val="left"/>
      <w:pPr>
        <w:ind w:left="1440" w:hanging="360"/>
      </w:pPr>
    </w:lvl>
    <w:lvl w:ilvl="2" w:tplc="39782109" w:tentative="1">
      <w:start w:val="1"/>
      <w:numFmt w:val="lowerRoman"/>
      <w:lvlText w:val="%3."/>
      <w:lvlJc w:val="right"/>
      <w:pPr>
        <w:ind w:left="2160" w:hanging="180"/>
      </w:pPr>
    </w:lvl>
    <w:lvl w:ilvl="3" w:tplc="39782109" w:tentative="1">
      <w:start w:val="1"/>
      <w:numFmt w:val="decimal"/>
      <w:lvlText w:val="%4."/>
      <w:lvlJc w:val="left"/>
      <w:pPr>
        <w:ind w:left="2880" w:hanging="360"/>
      </w:pPr>
    </w:lvl>
    <w:lvl w:ilvl="4" w:tplc="39782109" w:tentative="1">
      <w:start w:val="1"/>
      <w:numFmt w:val="lowerLetter"/>
      <w:lvlText w:val="%5."/>
      <w:lvlJc w:val="left"/>
      <w:pPr>
        <w:ind w:left="3600" w:hanging="360"/>
      </w:pPr>
    </w:lvl>
    <w:lvl w:ilvl="5" w:tplc="39782109" w:tentative="1">
      <w:start w:val="1"/>
      <w:numFmt w:val="lowerRoman"/>
      <w:lvlText w:val="%6."/>
      <w:lvlJc w:val="right"/>
      <w:pPr>
        <w:ind w:left="4320" w:hanging="180"/>
      </w:pPr>
    </w:lvl>
    <w:lvl w:ilvl="6" w:tplc="39782109" w:tentative="1">
      <w:start w:val="1"/>
      <w:numFmt w:val="decimal"/>
      <w:lvlText w:val="%7."/>
      <w:lvlJc w:val="left"/>
      <w:pPr>
        <w:ind w:left="5040" w:hanging="360"/>
      </w:pPr>
    </w:lvl>
    <w:lvl w:ilvl="7" w:tplc="39782109" w:tentative="1">
      <w:start w:val="1"/>
      <w:numFmt w:val="lowerLetter"/>
      <w:lvlText w:val="%8."/>
      <w:lvlJc w:val="left"/>
      <w:pPr>
        <w:ind w:left="5760" w:hanging="360"/>
      </w:pPr>
    </w:lvl>
    <w:lvl w:ilvl="8" w:tplc="3978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0">
    <w:multiLevelType w:val="hybridMultilevel"/>
    <w:lvl w:ilvl="0" w:tplc="37355536">
      <w:start w:val="1"/>
      <w:numFmt w:val="decimal"/>
      <w:lvlText w:val="%1."/>
      <w:lvlJc w:val="left"/>
      <w:pPr>
        <w:ind w:left="720" w:hanging="360"/>
      </w:pPr>
    </w:lvl>
    <w:lvl w:ilvl="1" w:tplc="37355536" w:tentative="1">
      <w:start w:val="1"/>
      <w:numFmt w:val="lowerLetter"/>
      <w:lvlText w:val="%2."/>
      <w:lvlJc w:val="left"/>
      <w:pPr>
        <w:ind w:left="1440" w:hanging="360"/>
      </w:pPr>
    </w:lvl>
    <w:lvl w:ilvl="2" w:tplc="37355536" w:tentative="1">
      <w:start w:val="1"/>
      <w:numFmt w:val="lowerRoman"/>
      <w:lvlText w:val="%3."/>
      <w:lvlJc w:val="right"/>
      <w:pPr>
        <w:ind w:left="2160" w:hanging="180"/>
      </w:pPr>
    </w:lvl>
    <w:lvl w:ilvl="3" w:tplc="37355536" w:tentative="1">
      <w:start w:val="1"/>
      <w:numFmt w:val="decimal"/>
      <w:lvlText w:val="%4."/>
      <w:lvlJc w:val="left"/>
      <w:pPr>
        <w:ind w:left="2880" w:hanging="360"/>
      </w:pPr>
    </w:lvl>
    <w:lvl w:ilvl="4" w:tplc="37355536" w:tentative="1">
      <w:start w:val="1"/>
      <w:numFmt w:val="lowerLetter"/>
      <w:lvlText w:val="%5."/>
      <w:lvlJc w:val="left"/>
      <w:pPr>
        <w:ind w:left="3600" w:hanging="360"/>
      </w:pPr>
    </w:lvl>
    <w:lvl w:ilvl="5" w:tplc="37355536" w:tentative="1">
      <w:start w:val="1"/>
      <w:numFmt w:val="lowerRoman"/>
      <w:lvlText w:val="%6."/>
      <w:lvlJc w:val="right"/>
      <w:pPr>
        <w:ind w:left="4320" w:hanging="180"/>
      </w:pPr>
    </w:lvl>
    <w:lvl w:ilvl="6" w:tplc="37355536" w:tentative="1">
      <w:start w:val="1"/>
      <w:numFmt w:val="decimal"/>
      <w:lvlText w:val="%7."/>
      <w:lvlJc w:val="left"/>
      <w:pPr>
        <w:ind w:left="5040" w:hanging="360"/>
      </w:pPr>
    </w:lvl>
    <w:lvl w:ilvl="7" w:tplc="37355536" w:tentative="1">
      <w:start w:val="1"/>
      <w:numFmt w:val="lowerLetter"/>
      <w:lvlText w:val="%8."/>
      <w:lvlJc w:val="left"/>
      <w:pPr>
        <w:ind w:left="5760" w:hanging="360"/>
      </w:pPr>
    </w:lvl>
    <w:lvl w:ilvl="8" w:tplc="3735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9">
    <w:multiLevelType w:val="hybridMultilevel"/>
    <w:lvl w:ilvl="0" w:tplc="64912131">
      <w:start w:val="1"/>
      <w:numFmt w:val="decimal"/>
      <w:lvlText w:val="%1."/>
      <w:lvlJc w:val="left"/>
      <w:pPr>
        <w:ind w:left="720" w:hanging="360"/>
      </w:pPr>
    </w:lvl>
    <w:lvl w:ilvl="1" w:tplc="64912131" w:tentative="1">
      <w:start w:val="1"/>
      <w:numFmt w:val="lowerLetter"/>
      <w:lvlText w:val="%2."/>
      <w:lvlJc w:val="left"/>
      <w:pPr>
        <w:ind w:left="1440" w:hanging="360"/>
      </w:pPr>
    </w:lvl>
    <w:lvl w:ilvl="2" w:tplc="64912131" w:tentative="1">
      <w:start w:val="1"/>
      <w:numFmt w:val="lowerRoman"/>
      <w:lvlText w:val="%3."/>
      <w:lvlJc w:val="right"/>
      <w:pPr>
        <w:ind w:left="2160" w:hanging="180"/>
      </w:pPr>
    </w:lvl>
    <w:lvl w:ilvl="3" w:tplc="64912131" w:tentative="1">
      <w:start w:val="1"/>
      <w:numFmt w:val="decimal"/>
      <w:lvlText w:val="%4."/>
      <w:lvlJc w:val="left"/>
      <w:pPr>
        <w:ind w:left="2880" w:hanging="360"/>
      </w:pPr>
    </w:lvl>
    <w:lvl w:ilvl="4" w:tplc="64912131" w:tentative="1">
      <w:start w:val="1"/>
      <w:numFmt w:val="lowerLetter"/>
      <w:lvlText w:val="%5."/>
      <w:lvlJc w:val="left"/>
      <w:pPr>
        <w:ind w:left="3600" w:hanging="360"/>
      </w:pPr>
    </w:lvl>
    <w:lvl w:ilvl="5" w:tplc="64912131" w:tentative="1">
      <w:start w:val="1"/>
      <w:numFmt w:val="lowerRoman"/>
      <w:lvlText w:val="%6."/>
      <w:lvlJc w:val="right"/>
      <w:pPr>
        <w:ind w:left="4320" w:hanging="180"/>
      </w:pPr>
    </w:lvl>
    <w:lvl w:ilvl="6" w:tplc="64912131" w:tentative="1">
      <w:start w:val="1"/>
      <w:numFmt w:val="decimal"/>
      <w:lvlText w:val="%7."/>
      <w:lvlJc w:val="left"/>
      <w:pPr>
        <w:ind w:left="5040" w:hanging="360"/>
      </w:pPr>
    </w:lvl>
    <w:lvl w:ilvl="7" w:tplc="64912131" w:tentative="1">
      <w:start w:val="1"/>
      <w:numFmt w:val="lowerLetter"/>
      <w:lvlText w:val="%8."/>
      <w:lvlJc w:val="left"/>
      <w:pPr>
        <w:ind w:left="5760" w:hanging="360"/>
      </w:pPr>
    </w:lvl>
    <w:lvl w:ilvl="8" w:tplc="6491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8">
    <w:multiLevelType w:val="hybridMultilevel"/>
    <w:lvl w:ilvl="0" w:tplc="26506505">
      <w:start w:val="1"/>
      <w:numFmt w:val="decimal"/>
      <w:lvlText w:val="%1."/>
      <w:lvlJc w:val="left"/>
      <w:pPr>
        <w:ind w:left="720" w:hanging="360"/>
      </w:pPr>
    </w:lvl>
    <w:lvl w:ilvl="1" w:tplc="26506505" w:tentative="1">
      <w:start w:val="1"/>
      <w:numFmt w:val="lowerLetter"/>
      <w:lvlText w:val="%2."/>
      <w:lvlJc w:val="left"/>
      <w:pPr>
        <w:ind w:left="1440" w:hanging="360"/>
      </w:pPr>
    </w:lvl>
    <w:lvl w:ilvl="2" w:tplc="26506505" w:tentative="1">
      <w:start w:val="1"/>
      <w:numFmt w:val="lowerRoman"/>
      <w:lvlText w:val="%3."/>
      <w:lvlJc w:val="right"/>
      <w:pPr>
        <w:ind w:left="2160" w:hanging="180"/>
      </w:pPr>
    </w:lvl>
    <w:lvl w:ilvl="3" w:tplc="26506505" w:tentative="1">
      <w:start w:val="1"/>
      <w:numFmt w:val="decimal"/>
      <w:lvlText w:val="%4."/>
      <w:lvlJc w:val="left"/>
      <w:pPr>
        <w:ind w:left="2880" w:hanging="360"/>
      </w:pPr>
    </w:lvl>
    <w:lvl w:ilvl="4" w:tplc="26506505" w:tentative="1">
      <w:start w:val="1"/>
      <w:numFmt w:val="lowerLetter"/>
      <w:lvlText w:val="%5."/>
      <w:lvlJc w:val="left"/>
      <w:pPr>
        <w:ind w:left="3600" w:hanging="360"/>
      </w:pPr>
    </w:lvl>
    <w:lvl w:ilvl="5" w:tplc="26506505" w:tentative="1">
      <w:start w:val="1"/>
      <w:numFmt w:val="lowerRoman"/>
      <w:lvlText w:val="%6."/>
      <w:lvlJc w:val="right"/>
      <w:pPr>
        <w:ind w:left="4320" w:hanging="180"/>
      </w:pPr>
    </w:lvl>
    <w:lvl w:ilvl="6" w:tplc="26506505" w:tentative="1">
      <w:start w:val="1"/>
      <w:numFmt w:val="decimal"/>
      <w:lvlText w:val="%7."/>
      <w:lvlJc w:val="left"/>
      <w:pPr>
        <w:ind w:left="5040" w:hanging="360"/>
      </w:pPr>
    </w:lvl>
    <w:lvl w:ilvl="7" w:tplc="26506505" w:tentative="1">
      <w:start w:val="1"/>
      <w:numFmt w:val="lowerLetter"/>
      <w:lvlText w:val="%8."/>
      <w:lvlJc w:val="left"/>
      <w:pPr>
        <w:ind w:left="5760" w:hanging="360"/>
      </w:pPr>
    </w:lvl>
    <w:lvl w:ilvl="8" w:tplc="2650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7">
    <w:multiLevelType w:val="hybridMultilevel"/>
    <w:lvl w:ilvl="0" w:tplc="65771994">
      <w:start w:val="1"/>
      <w:numFmt w:val="decimal"/>
      <w:lvlText w:val="%1."/>
      <w:lvlJc w:val="left"/>
      <w:pPr>
        <w:ind w:left="720" w:hanging="360"/>
      </w:pPr>
    </w:lvl>
    <w:lvl w:ilvl="1" w:tplc="65771994" w:tentative="1">
      <w:start w:val="1"/>
      <w:numFmt w:val="lowerLetter"/>
      <w:lvlText w:val="%2."/>
      <w:lvlJc w:val="left"/>
      <w:pPr>
        <w:ind w:left="1440" w:hanging="360"/>
      </w:pPr>
    </w:lvl>
    <w:lvl w:ilvl="2" w:tplc="65771994" w:tentative="1">
      <w:start w:val="1"/>
      <w:numFmt w:val="lowerRoman"/>
      <w:lvlText w:val="%3."/>
      <w:lvlJc w:val="right"/>
      <w:pPr>
        <w:ind w:left="2160" w:hanging="180"/>
      </w:pPr>
    </w:lvl>
    <w:lvl w:ilvl="3" w:tplc="65771994" w:tentative="1">
      <w:start w:val="1"/>
      <w:numFmt w:val="decimal"/>
      <w:lvlText w:val="%4."/>
      <w:lvlJc w:val="left"/>
      <w:pPr>
        <w:ind w:left="2880" w:hanging="360"/>
      </w:pPr>
    </w:lvl>
    <w:lvl w:ilvl="4" w:tplc="65771994" w:tentative="1">
      <w:start w:val="1"/>
      <w:numFmt w:val="lowerLetter"/>
      <w:lvlText w:val="%5."/>
      <w:lvlJc w:val="left"/>
      <w:pPr>
        <w:ind w:left="3600" w:hanging="360"/>
      </w:pPr>
    </w:lvl>
    <w:lvl w:ilvl="5" w:tplc="65771994" w:tentative="1">
      <w:start w:val="1"/>
      <w:numFmt w:val="lowerRoman"/>
      <w:lvlText w:val="%6."/>
      <w:lvlJc w:val="right"/>
      <w:pPr>
        <w:ind w:left="4320" w:hanging="180"/>
      </w:pPr>
    </w:lvl>
    <w:lvl w:ilvl="6" w:tplc="65771994" w:tentative="1">
      <w:start w:val="1"/>
      <w:numFmt w:val="decimal"/>
      <w:lvlText w:val="%7."/>
      <w:lvlJc w:val="left"/>
      <w:pPr>
        <w:ind w:left="5040" w:hanging="360"/>
      </w:pPr>
    </w:lvl>
    <w:lvl w:ilvl="7" w:tplc="65771994" w:tentative="1">
      <w:start w:val="1"/>
      <w:numFmt w:val="lowerLetter"/>
      <w:lvlText w:val="%8."/>
      <w:lvlJc w:val="left"/>
      <w:pPr>
        <w:ind w:left="5760" w:hanging="360"/>
      </w:pPr>
    </w:lvl>
    <w:lvl w:ilvl="8" w:tplc="6577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6">
    <w:multiLevelType w:val="hybridMultilevel"/>
    <w:lvl w:ilvl="0" w:tplc="79154298">
      <w:start w:val="1"/>
      <w:numFmt w:val="decimal"/>
      <w:lvlText w:val="%1."/>
      <w:lvlJc w:val="left"/>
      <w:pPr>
        <w:ind w:left="720" w:hanging="360"/>
      </w:pPr>
    </w:lvl>
    <w:lvl w:ilvl="1" w:tplc="79154298" w:tentative="1">
      <w:start w:val="1"/>
      <w:numFmt w:val="lowerLetter"/>
      <w:lvlText w:val="%2."/>
      <w:lvlJc w:val="left"/>
      <w:pPr>
        <w:ind w:left="1440" w:hanging="360"/>
      </w:pPr>
    </w:lvl>
    <w:lvl w:ilvl="2" w:tplc="79154298" w:tentative="1">
      <w:start w:val="1"/>
      <w:numFmt w:val="lowerRoman"/>
      <w:lvlText w:val="%3."/>
      <w:lvlJc w:val="right"/>
      <w:pPr>
        <w:ind w:left="2160" w:hanging="180"/>
      </w:pPr>
    </w:lvl>
    <w:lvl w:ilvl="3" w:tplc="79154298" w:tentative="1">
      <w:start w:val="1"/>
      <w:numFmt w:val="decimal"/>
      <w:lvlText w:val="%4."/>
      <w:lvlJc w:val="left"/>
      <w:pPr>
        <w:ind w:left="2880" w:hanging="360"/>
      </w:pPr>
    </w:lvl>
    <w:lvl w:ilvl="4" w:tplc="79154298" w:tentative="1">
      <w:start w:val="1"/>
      <w:numFmt w:val="lowerLetter"/>
      <w:lvlText w:val="%5."/>
      <w:lvlJc w:val="left"/>
      <w:pPr>
        <w:ind w:left="3600" w:hanging="360"/>
      </w:pPr>
    </w:lvl>
    <w:lvl w:ilvl="5" w:tplc="79154298" w:tentative="1">
      <w:start w:val="1"/>
      <w:numFmt w:val="lowerRoman"/>
      <w:lvlText w:val="%6."/>
      <w:lvlJc w:val="right"/>
      <w:pPr>
        <w:ind w:left="4320" w:hanging="180"/>
      </w:pPr>
    </w:lvl>
    <w:lvl w:ilvl="6" w:tplc="79154298" w:tentative="1">
      <w:start w:val="1"/>
      <w:numFmt w:val="decimal"/>
      <w:lvlText w:val="%7."/>
      <w:lvlJc w:val="left"/>
      <w:pPr>
        <w:ind w:left="5040" w:hanging="360"/>
      </w:pPr>
    </w:lvl>
    <w:lvl w:ilvl="7" w:tplc="79154298" w:tentative="1">
      <w:start w:val="1"/>
      <w:numFmt w:val="lowerLetter"/>
      <w:lvlText w:val="%8."/>
      <w:lvlJc w:val="left"/>
      <w:pPr>
        <w:ind w:left="5760" w:hanging="360"/>
      </w:pPr>
    </w:lvl>
    <w:lvl w:ilvl="8" w:tplc="7915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5">
    <w:multiLevelType w:val="hybridMultilevel"/>
    <w:lvl w:ilvl="0" w:tplc="94462671">
      <w:start w:val="1"/>
      <w:numFmt w:val="decimal"/>
      <w:lvlText w:val="%1."/>
      <w:lvlJc w:val="left"/>
      <w:pPr>
        <w:ind w:left="720" w:hanging="360"/>
      </w:pPr>
    </w:lvl>
    <w:lvl w:ilvl="1" w:tplc="94462671" w:tentative="1">
      <w:start w:val="1"/>
      <w:numFmt w:val="lowerLetter"/>
      <w:lvlText w:val="%2."/>
      <w:lvlJc w:val="left"/>
      <w:pPr>
        <w:ind w:left="1440" w:hanging="360"/>
      </w:pPr>
    </w:lvl>
    <w:lvl w:ilvl="2" w:tplc="94462671" w:tentative="1">
      <w:start w:val="1"/>
      <w:numFmt w:val="lowerRoman"/>
      <w:lvlText w:val="%3."/>
      <w:lvlJc w:val="right"/>
      <w:pPr>
        <w:ind w:left="2160" w:hanging="180"/>
      </w:pPr>
    </w:lvl>
    <w:lvl w:ilvl="3" w:tplc="94462671" w:tentative="1">
      <w:start w:val="1"/>
      <w:numFmt w:val="decimal"/>
      <w:lvlText w:val="%4."/>
      <w:lvlJc w:val="left"/>
      <w:pPr>
        <w:ind w:left="2880" w:hanging="360"/>
      </w:pPr>
    </w:lvl>
    <w:lvl w:ilvl="4" w:tplc="94462671" w:tentative="1">
      <w:start w:val="1"/>
      <w:numFmt w:val="lowerLetter"/>
      <w:lvlText w:val="%5."/>
      <w:lvlJc w:val="left"/>
      <w:pPr>
        <w:ind w:left="3600" w:hanging="360"/>
      </w:pPr>
    </w:lvl>
    <w:lvl w:ilvl="5" w:tplc="94462671" w:tentative="1">
      <w:start w:val="1"/>
      <w:numFmt w:val="lowerRoman"/>
      <w:lvlText w:val="%6."/>
      <w:lvlJc w:val="right"/>
      <w:pPr>
        <w:ind w:left="4320" w:hanging="180"/>
      </w:pPr>
    </w:lvl>
    <w:lvl w:ilvl="6" w:tplc="94462671" w:tentative="1">
      <w:start w:val="1"/>
      <w:numFmt w:val="decimal"/>
      <w:lvlText w:val="%7."/>
      <w:lvlJc w:val="left"/>
      <w:pPr>
        <w:ind w:left="5040" w:hanging="360"/>
      </w:pPr>
    </w:lvl>
    <w:lvl w:ilvl="7" w:tplc="94462671" w:tentative="1">
      <w:start w:val="1"/>
      <w:numFmt w:val="lowerLetter"/>
      <w:lvlText w:val="%8."/>
      <w:lvlJc w:val="left"/>
      <w:pPr>
        <w:ind w:left="5760" w:hanging="360"/>
      </w:pPr>
    </w:lvl>
    <w:lvl w:ilvl="8" w:tplc="94462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4">
    <w:multiLevelType w:val="hybridMultilevel"/>
    <w:lvl w:ilvl="0" w:tplc="98648300">
      <w:start w:val="1"/>
      <w:numFmt w:val="decimal"/>
      <w:lvlText w:val="%1."/>
      <w:lvlJc w:val="left"/>
      <w:pPr>
        <w:ind w:left="720" w:hanging="360"/>
      </w:pPr>
    </w:lvl>
    <w:lvl w:ilvl="1" w:tplc="98648300" w:tentative="1">
      <w:start w:val="1"/>
      <w:numFmt w:val="lowerLetter"/>
      <w:lvlText w:val="%2."/>
      <w:lvlJc w:val="left"/>
      <w:pPr>
        <w:ind w:left="1440" w:hanging="360"/>
      </w:pPr>
    </w:lvl>
    <w:lvl w:ilvl="2" w:tplc="98648300" w:tentative="1">
      <w:start w:val="1"/>
      <w:numFmt w:val="lowerRoman"/>
      <w:lvlText w:val="%3."/>
      <w:lvlJc w:val="right"/>
      <w:pPr>
        <w:ind w:left="2160" w:hanging="180"/>
      </w:pPr>
    </w:lvl>
    <w:lvl w:ilvl="3" w:tplc="98648300" w:tentative="1">
      <w:start w:val="1"/>
      <w:numFmt w:val="decimal"/>
      <w:lvlText w:val="%4."/>
      <w:lvlJc w:val="left"/>
      <w:pPr>
        <w:ind w:left="2880" w:hanging="360"/>
      </w:pPr>
    </w:lvl>
    <w:lvl w:ilvl="4" w:tplc="98648300" w:tentative="1">
      <w:start w:val="1"/>
      <w:numFmt w:val="lowerLetter"/>
      <w:lvlText w:val="%5."/>
      <w:lvlJc w:val="left"/>
      <w:pPr>
        <w:ind w:left="3600" w:hanging="360"/>
      </w:pPr>
    </w:lvl>
    <w:lvl w:ilvl="5" w:tplc="98648300" w:tentative="1">
      <w:start w:val="1"/>
      <w:numFmt w:val="lowerRoman"/>
      <w:lvlText w:val="%6."/>
      <w:lvlJc w:val="right"/>
      <w:pPr>
        <w:ind w:left="4320" w:hanging="180"/>
      </w:pPr>
    </w:lvl>
    <w:lvl w:ilvl="6" w:tplc="98648300" w:tentative="1">
      <w:start w:val="1"/>
      <w:numFmt w:val="decimal"/>
      <w:lvlText w:val="%7."/>
      <w:lvlJc w:val="left"/>
      <w:pPr>
        <w:ind w:left="5040" w:hanging="360"/>
      </w:pPr>
    </w:lvl>
    <w:lvl w:ilvl="7" w:tplc="98648300" w:tentative="1">
      <w:start w:val="1"/>
      <w:numFmt w:val="lowerLetter"/>
      <w:lvlText w:val="%8."/>
      <w:lvlJc w:val="left"/>
      <w:pPr>
        <w:ind w:left="5760" w:hanging="360"/>
      </w:pPr>
    </w:lvl>
    <w:lvl w:ilvl="8" w:tplc="9864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3">
    <w:multiLevelType w:val="hybridMultilevel"/>
    <w:lvl w:ilvl="0" w:tplc="17465135">
      <w:start w:val="1"/>
      <w:numFmt w:val="decimal"/>
      <w:lvlText w:val="%1."/>
      <w:lvlJc w:val="left"/>
      <w:pPr>
        <w:ind w:left="720" w:hanging="360"/>
      </w:pPr>
    </w:lvl>
    <w:lvl w:ilvl="1" w:tplc="17465135" w:tentative="1">
      <w:start w:val="1"/>
      <w:numFmt w:val="lowerLetter"/>
      <w:lvlText w:val="%2."/>
      <w:lvlJc w:val="left"/>
      <w:pPr>
        <w:ind w:left="1440" w:hanging="360"/>
      </w:pPr>
    </w:lvl>
    <w:lvl w:ilvl="2" w:tplc="17465135" w:tentative="1">
      <w:start w:val="1"/>
      <w:numFmt w:val="lowerRoman"/>
      <w:lvlText w:val="%3."/>
      <w:lvlJc w:val="right"/>
      <w:pPr>
        <w:ind w:left="2160" w:hanging="180"/>
      </w:pPr>
    </w:lvl>
    <w:lvl w:ilvl="3" w:tplc="17465135" w:tentative="1">
      <w:start w:val="1"/>
      <w:numFmt w:val="decimal"/>
      <w:lvlText w:val="%4."/>
      <w:lvlJc w:val="left"/>
      <w:pPr>
        <w:ind w:left="2880" w:hanging="360"/>
      </w:pPr>
    </w:lvl>
    <w:lvl w:ilvl="4" w:tplc="17465135" w:tentative="1">
      <w:start w:val="1"/>
      <w:numFmt w:val="lowerLetter"/>
      <w:lvlText w:val="%5."/>
      <w:lvlJc w:val="left"/>
      <w:pPr>
        <w:ind w:left="3600" w:hanging="360"/>
      </w:pPr>
    </w:lvl>
    <w:lvl w:ilvl="5" w:tplc="17465135" w:tentative="1">
      <w:start w:val="1"/>
      <w:numFmt w:val="lowerRoman"/>
      <w:lvlText w:val="%6."/>
      <w:lvlJc w:val="right"/>
      <w:pPr>
        <w:ind w:left="4320" w:hanging="180"/>
      </w:pPr>
    </w:lvl>
    <w:lvl w:ilvl="6" w:tplc="17465135" w:tentative="1">
      <w:start w:val="1"/>
      <w:numFmt w:val="decimal"/>
      <w:lvlText w:val="%7."/>
      <w:lvlJc w:val="left"/>
      <w:pPr>
        <w:ind w:left="5040" w:hanging="360"/>
      </w:pPr>
    </w:lvl>
    <w:lvl w:ilvl="7" w:tplc="17465135" w:tentative="1">
      <w:start w:val="1"/>
      <w:numFmt w:val="lowerLetter"/>
      <w:lvlText w:val="%8."/>
      <w:lvlJc w:val="left"/>
      <w:pPr>
        <w:ind w:left="5760" w:hanging="360"/>
      </w:pPr>
    </w:lvl>
    <w:lvl w:ilvl="8" w:tplc="1746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2">
    <w:multiLevelType w:val="hybridMultilevel"/>
    <w:lvl w:ilvl="0" w:tplc="94377209">
      <w:start w:val="1"/>
      <w:numFmt w:val="decimal"/>
      <w:lvlText w:val="%1."/>
      <w:lvlJc w:val="left"/>
      <w:pPr>
        <w:ind w:left="720" w:hanging="360"/>
      </w:pPr>
    </w:lvl>
    <w:lvl w:ilvl="1" w:tplc="94377209" w:tentative="1">
      <w:start w:val="1"/>
      <w:numFmt w:val="lowerLetter"/>
      <w:lvlText w:val="%2."/>
      <w:lvlJc w:val="left"/>
      <w:pPr>
        <w:ind w:left="1440" w:hanging="360"/>
      </w:pPr>
    </w:lvl>
    <w:lvl w:ilvl="2" w:tplc="94377209" w:tentative="1">
      <w:start w:val="1"/>
      <w:numFmt w:val="lowerRoman"/>
      <w:lvlText w:val="%3."/>
      <w:lvlJc w:val="right"/>
      <w:pPr>
        <w:ind w:left="2160" w:hanging="180"/>
      </w:pPr>
    </w:lvl>
    <w:lvl w:ilvl="3" w:tplc="94377209" w:tentative="1">
      <w:start w:val="1"/>
      <w:numFmt w:val="decimal"/>
      <w:lvlText w:val="%4."/>
      <w:lvlJc w:val="left"/>
      <w:pPr>
        <w:ind w:left="2880" w:hanging="360"/>
      </w:pPr>
    </w:lvl>
    <w:lvl w:ilvl="4" w:tplc="94377209" w:tentative="1">
      <w:start w:val="1"/>
      <w:numFmt w:val="lowerLetter"/>
      <w:lvlText w:val="%5."/>
      <w:lvlJc w:val="left"/>
      <w:pPr>
        <w:ind w:left="3600" w:hanging="360"/>
      </w:pPr>
    </w:lvl>
    <w:lvl w:ilvl="5" w:tplc="94377209" w:tentative="1">
      <w:start w:val="1"/>
      <w:numFmt w:val="lowerRoman"/>
      <w:lvlText w:val="%6."/>
      <w:lvlJc w:val="right"/>
      <w:pPr>
        <w:ind w:left="4320" w:hanging="180"/>
      </w:pPr>
    </w:lvl>
    <w:lvl w:ilvl="6" w:tplc="94377209" w:tentative="1">
      <w:start w:val="1"/>
      <w:numFmt w:val="decimal"/>
      <w:lvlText w:val="%7."/>
      <w:lvlJc w:val="left"/>
      <w:pPr>
        <w:ind w:left="5040" w:hanging="360"/>
      </w:pPr>
    </w:lvl>
    <w:lvl w:ilvl="7" w:tplc="94377209" w:tentative="1">
      <w:start w:val="1"/>
      <w:numFmt w:val="lowerLetter"/>
      <w:lvlText w:val="%8."/>
      <w:lvlJc w:val="left"/>
      <w:pPr>
        <w:ind w:left="5760" w:hanging="360"/>
      </w:pPr>
    </w:lvl>
    <w:lvl w:ilvl="8" w:tplc="9437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1">
    <w:multiLevelType w:val="hybridMultilevel"/>
    <w:lvl w:ilvl="0" w:tplc="31901115">
      <w:start w:val="1"/>
      <w:numFmt w:val="decimal"/>
      <w:lvlText w:val="%1."/>
      <w:lvlJc w:val="left"/>
      <w:pPr>
        <w:ind w:left="720" w:hanging="360"/>
      </w:pPr>
    </w:lvl>
    <w:lvl w:ilvl="1" w:tplc="31901115" w:tentative="1">
      <w:start w:val="1"/>
      <w:numFmt w:val="lowerLetter"/>
      <w:lvlText w:val="%2."/>
      <w:lvlJc w:val="left"/>
      <w:pPr>
        <w:ind w:left="1440" w:hanging="360"/>
      </w:pPr>
    </w:lvl>
    <w:lvl w:ilvl="2" w:tplc="31901115" w:tentative="1">
      <w:start w:val="1"/>
      <w:numFmt w:val="lowerRoman"/>
      <w:lvlText w:val="%3."/>
      <w:lvlJc w:val="right"/>
      <w:pPr>
        <w:ind w:left="2160" w:hanging="180"/>
      </w:pPr>
    </w:lvl>
    <w:lvl w:ilvl="3" w:tplc="31901115" w:tentative="1">
      <w:start w:val="1"/>
      <w:numFmt w:val="decimal"/>
      <w:lvlText w:val="%4."/>
      <w:lvlJc w:val="left"/>
      <w:pPr>
        <w:ind w:left="2880" w:hanging="360"/>
      </w:pPr>
    </w:lvl>
    <w:lvl w:ilvl="4" w:tplc="31901115" w:tentative="1">
      <w:start w:val="1"/>
      <w:numFmt w:val="lowerLetter"/>
      <w:lvlText w:val="%5."/>
      <w:lvlJc w:val="left"/>
      <w:pPr>
        <w:ind w:left="3600" w:hanging="360"/>
      </w:pPr>
    </w:lvl>
    <w:lvl w:ilvl="5" w:tplc="31901115" w:tentative="1">
      <w:start w:val="1"/>
      <w:numFmt w:val="lowerRoman"/>
      <w:lvlText w:val="%6."/>
      <w:lvlJc w:val="right"/>
      <w:pPr>
        <w:ind w:left="4320" w:hanging="180"/>
      </w:pPr>
    </w:lvl>
    <w:lvl w:ilvl="6" w:tplc="31901115" w:tentative="1">
      <w:start w:val="1"/>
      <w:numFmt w:val="decimal"/>
      <w:lvlText w:val="%7."/>
      <w:lvlJc w:val="left"/>
      <w:pPr>
        <w:ind w:left="5040" w:hanging="360"/>
      </w:pPr>
    </w:lvl>
    <w:lvl w:ilvl="7" w:tplc="31901115" w:tentative="1">
      <w:start w:val="1"/>
      <w:numFmt w:val="lowerLetter"/>
      <w:lvlText w:val="%8."/>
      <w:lvlJc w:val="left"/>
      <w:pPr>
        <w:ind w:left="5760" w:hanging="360"/>
      </w:pPr>
    </w:lvl>
    <w:lvl w:ilvl="8" w:tplc="31901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0">
    <w:multiLevelType w:val="hybridMultilevel"/>
    <w:lvl w:ilvl="0" w:tplc="41000017">
      <w:start w:val="1"/>
      <w:numFmt w:val="decimal"/>
      <w:lvlText w:val="%1."/>
      <w:lvlJc w:val="left"/>
      <w:pPr>
        <w:ind w:left="720" w:hanging="360"/>
      </w:pPr>
    </w:lvl>
    <w:lvl w:ilvl="1" w:tplc="41000017" w:tentative="1">
      <w:start w:val="1"/>
      <w:numFmt w:val="lowerLetter"/>
      <w:lvlText w:val="%2."/>
      <w:lvlJc w:val="left"/>
      <w:pPr>
        <w:ind w:left="1440" w:hanging="360"/>
      </w:pPr>
    </w:lvl>
    <w:lvl w:ilvl="2" w:tplc="41000017" w:tentative="1">
      <w:start w:val="1"/>
      <w:numFmt w:val="lowerRoman"/>
      <w:lvlText w:val="%3."/>
      <w:lvlJc w:val="right"/>
      <w:pPr>
        <w:ind w:left="2160" w:hanging="180"/>
      </w:pPr>
    </w:lvl>
    <w:lvl w:ilvl="3" w:tplc="41000017" w:tentative="1">
      <w:start w:val="1"/>
      <w:numFmt w:val="decimal"/>
      <w:lvlText w:val="%4."/>
      <w:lvlJc w:val="left"/>
      <w:pPr>
        <w:ind w:left="2880" w:hanging="360"/>
      </w:pPr>
    </w:lvl>
    <w:lvl w:ilvl="4" w:tplc="41000017" w:tentative="1">
      <w:start w:val="1"/>
      <w:numFmt w:val="lowerLetter"/>
      <w:lvlText w:val="%5."/>
      <w:lvlJc w:val="left"/>
      <w:pPr>
        <w:ind w:left="3600" w:hanging="360"/>
      </w:pPr>
    </w:lvl>
    <w:lvl w:ilvl="5" w:tplc="41000017" w:tentative="1">
      <w:start w:val="1"/>
      <w:numFmt w:val="lowerRoman"/>
      <w:lvlText w:val="%6."/>
      <w:lvlJc w:val="right"/>
      <w:pPr>
        <w:ind w:left="4320" w:hanging="180"/>
      </w:pPr>
    </w:lvl>
    <w:lvl w:ilvl="6" w:tplc="41000017" w:tentative="1">
      <w:start w:val="1"/>
      <w:numFmt w:val="decimal"/>
      <w:lvlText w:val="%7."/>
      <w:lvlJc w:val="left"/>
      <w:pPr>
        <w:ind w:left="5040" w:hanging="360"/>
      </w:pPr>
    </w:lvl>
    <w:lvl w:ilvl="7" w:tplc="41000017" w:tentative="1">
      <w:start w:val="1"/>
      <w:numFmt w:val="lowerLetter"/>
      <w:lvlText w:val="%8."/>
      <w:lvlJc w:val="left"/>
      <w:pPr>
        <w:ind w:left="5760" w:hanging="360"/>
      </w:pPr>
    </w:lvl>
    <w:lvl w:ilvl="8" w:tplc="4100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9">
    <w:multiLevelType w:val="hybridMultilevel"/>
    <w:lvl w:ilvl="0" w:tplc="65511461">
      <w:start w:val="1"/>
      <w:numFmt w:val="decimal"/>
      <w:lvlText w:val="%1."/>
      <w:lvlJc w:val="left"/>
      <w:pPr>
        <w:ind w:left="720" w:hanging="360"/>
      </w:pPr>
    </w:lvl>
    <w:lvl w:ilvl="1" w:tplc="65511461" w:tentative="1">
      <w:start w:val="1"/>
      <w:numFmt w:val="lowerLetter"/>
      <w:lvlText w:val="%2."/>
      <w:lvlJc w:val="left"/>
      <w:pPr>
        <w:ind w:left="1440" w:hanging="360"/>
      </w:pPr>
    </w:lvl>
    <w:lvl w:ilvl="2" w:tplc="65511461" w:tentative="1">
      <w:start w:val="1"/>
      <w:numFmt w:val="lowerRoman"/>
      <w:lvlText w:val="%3."/>
      <w:lvlJc w:val="right"/>
      <w:pPr>
        <w:ind w:left="2160" w:hanging="180"/>
      </w:pPr>
    </w:lvl>
    <w:lvl w:ilvl="3" w:tplc="65511461" w:tentative="1">
      <w:start w:val="1"/>
      <w:numFmt w:val="decimal"/>
      <w:lvlText w:val="%4."/>
      <w:lvlJc w:val="left"/>
      <w:pPr>
        <w:ind w:left="2880" w:hanging="360"/>
      </w:pPr>
    </w:lvl>
    <w:lvl w:ilvl="4" w:tplc="65511461" w:tentative="1">
      <w:start w:val="1"/>
      <w:numFmt w:val="lowerLetter"/>
      <w:lvlText w:val="%5."/>
      <w:lvlJc w:val="left"/>
      <w:pPr>
        <w:ind w:left="3600" w:hanging="360"/>
      </w:pPr>
    </w:lvl>
    <w:lvl w:ilvl="5" w:tplc="65511461" w:tentative="1">
      <w:start w:val="1"/>
      <w:numFmt w:val="lowerRoman"/>
      <w:lvlText w:val="%6."/>
      <w:lvlJc w:val="right"/>
      <w:pPr>
        <w:ind w:left="4320" w:hanging="180"/>
      </w:pPr>
    </w:lvl>
    <w:lvl w:ilvl="6" w:tplc="65511461" w:tentative="1">
      <w:start w:val="1"/>
      <w:numFmt w:val="decimal"/>
      <w:lvlText w:val="%7."/>
      <w:lvlJc w:val="left"/>
      <w:pPr>
        <w:ind w:left="5040" w:hanging="360"/>
      </w:pPr>
    </w:lvl>
    <w:lvl w:ilvl="7" w:tplc="65511461" w:tentative="1">
      <w:start w:val="1"/>
      <w:numFmt w:val="lowerLetter"/>
      <w:lvlText w:val="%8."/>
      <w:lvlJc w:val="left"/>
      <w:pPr>
        <w:ind w:left="5760" w:hanging="360"/>
      </w:pPr>
    </w:lvl>
    <w:lvl w:ilvl="8" w:tplc="6551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8">
    <w:multiLevelType w:val="hybridMultilevel"/>
    <w:lvl w:ilvl="0" w:tplc="78918496">
      <w:start w:val="1"/>
      <w:numFmt w:val="decimal"/>
      <w:lvlText w:val="%1."/>
      <w:lvlJc w:val="left"/>
      <w:pPr>
        <w:ind w:left="720" w:hanging="360"/>
      </w:pPr>
    </w:lvl>
    <w:lvl w:ilvl="1" w:tplc="78918496" w:tentative="1">
      <w:start w:val="1"/>
      <w:numFmt w:val="lowerLetter"/>
      <w:lvlText w:val="%2."/>
      <w:lvlJc w:val="left"/>
      <w:pPr>
        <w:ind w:left="1440" w:hanging="360"/>
      </w:pPr>
    </w:lvl>
    <w:lvl w:ilvl="2" w:tplc="78918496" w:tentative="1">
      <w:start w:val="1"/>
      <w:numFmt w:val="lowerRoman"/>
      <w:lvlText w:val="%3."/>
      <w:lvlJc w:val="right"/>
      <w:pPr>
        <w:ind w:left="2160" w:hanging="180"/>
      </w:pPr>
    </w:lvl>
    <w:lvl w:ilvl="3" w:tplc="78918496" w:tentative="1">
      <w:start w:val="1"/>
      <w:numFmt w:val="decimal"/>
      <w:lvlText w:val="%4."/>
      <w:lvlJc w:val="left"/>
      <w:pPr>
        <w:ind w:left="2880" w:hanging="360"/>
      </w:pPr>
    </w:lvl>
    <w:lvl w:ilvl="4" w:tplc="78918496" w:tentative="1">
      <w:start w:val="1"/>
      <w:numFmt w:val="lowerLetter"/>
      <w:lvlText w:val="%5."/>
      <w:lvlJc w:val="left"/>
      <w:pPr>
        <w:ind w:left="3600" w:hanging="360"/>
      </w:pPr>
    </w:lvl>
    <w:lvl w:ilvl="5" w:tplc="78918496" w:tentative="1">
      <w:start w:val="1"/>
      <w:numFmt w:val="lowerRoman"/>
      <w:lvlText w:val="%6."/>
      <w:lvlJc w:val="right"/>
      <w:pPr>
        <w:ind w:left="4320" w:hanging="180"/>
      </w:pPr>
    </w:lvl>
    <w:lvl w:ilvl="6" w:tplc="78918496" w:tentative="1">
      <w:start w:val="1"/>
      <w:numFmt w:val="decimal"/>
      <w:lvlText w:val="%7."/>
      <w:lvlJc w:val="left"/>
      <w:pPr>
        <w:ind w:left="5040" w:hanging="360"/>
      </w:pPr>
    </w:lvl>
    <w:lvl w:ilvl="7" w:tplc="78918496" w:tentative="1">
      <w:start w:val="1"/>
      <w:numFmt w:val="lowerLetter"/>
      <w:lvlText w:val="%8."/>
      <w:lvlJc w:val="left"/>
      <w:pPr>
        <w:ind w:left="5760" w:hanging="360"/>
      </w:pPr>
    </w:lvl>
    <w:lvl w:ilvl="8" w:tplc="7891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7">
    <w:multiLevelType w:val="hybridMultilevel"/>
    <w:lvl w:ilvl="0" w:tplc="35881337">
      <w:start w:val="1"/>
      <w:numFmt w:val="decimal"/>
      <w:lvlText w:val="%1."/>
      <w:lvlJc w:val="left"/>
      <w:pPr>
        <w:ind w:left="720" w:hanging="360"/>
      </w:pPr>
    </w:lvl>
    <w:lvl w:ilvl="1" w:tplc="35881337" w:tentative="1">
      <w:start w:val="1"/>
      <w:numFmt w:val="lowerLetter"/>
      <w:lvlText w:val="%2."/>
      <w:lvlJc w:val="left"/>
      <w:pPr>
        <w:ind w:left="1440" w:hanging="360"/>
      </w:pPr>
    </w:lvl>
    <w:lvl w:ilvl="2" w:tplc="35881337" w:tentative="1">
      <w:start w:val="1"/>
      <w:numFmt w:val="lowerRoman"/>
      <w:lvlText w:val="%3."/>
      <w:lvlJc w:val="right"/>
      <w:pPr>
        <w:ind w:left="2160" w:hanging="180"/>
      </w:pPr>
    </w:lvl>
    <w:lvl w:ilvl="3" w:tplc="35881337" w:tentative="1">
      <w:start w:val="1"/>
      <w:numFmt w:val="decimal"/>
      <w:lvlText w:val="%4."/>
      <w:lvlJc w:val="left"/>
      <w:pPr>
        <w:ind w:left="2880" w:hanging="360"/>
      </w:pPr>
    </w:lvl>
    <w:lvl w:ilvl="4" w:tplc="35881337" w:tentative="1">
      <w:start w:val="1"/>
      <w:numFmt w:val="lowerLetter"/>
      <w:lvlText w:val="%5."/>
      <w:lvlJc w:val="left"/>
      <w:pPr>
        <w:ind w:left="3600" w:hanging="360"/>
      </w:pPr>
    </w:lvl>
    <w:lvl w:ilvl="5" w:tplc="35881337" w:tentative="1">
      <w:start w:val="1"/>
      <w:numFmt w:val="lowerRoman"/>
      <w:lvlText w:val="%6."/>
      <w:lvlJc w:val="right"/>
      <w:pPr>
        <w:ind w:left="4320" w:hanging="180"/>
      </w:pPr>
    </w:lvl>
    <w:lvl w:ilvl="6" w:tplc="35881337" w:tentative="1">
      <w:start w:val="1"/>
      <w:numFmt w:val="decimal"/>
      <w:lvlText w:val="%7."/>
      <w:lvlJc w:val="left"/>
      <w:pPr>
        <w:ind w:left="5040" w:hanging="360"/>
      </w:pPr>
    </w:lvl>
    <w:lvl w:ilvl="7" w:tplc="35881337" w:tentative="1">
      <w:start w:val="1"/>
      <w:numFmt w:val="lowerLetter"/>
      <w:lvlText w:val="%8."/>
      <w:lvlJc w:val="left"/>
      <w:pPr>
        <w:ind w:left="5760" w:hanging="360"/>
      </w:pPr>
    </w:lvl>
    <w:lvl w:ilvl="8" w:tplc="35881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6">
    <w:multiLevelType w:val="hybridMultilevel"/>
    <w:lvl w:ilvl="0" w:tplc="21713472">
      <w:start w:val="1"/>
      <w:numFmt w:val="decimal"/>
      <w:lvlText w:val="%1."/>
      <w:lvlJc w:val="left"/>
      <w:pPr>
        <w:ind w:left="720" w:hanging="360"/>
      </w:pPr>
    </w:lvl>
    <w:lvl w:ilvl="1" w:tplc="21713472" w:tentative="1">
      <w:start w:val="1"/>
      <w:numFmt w:val="lowerLetter"/>
      <w:lvlText w:val="%2."/>
      <w:lvlJc w:val="left"/>
      <w:pPr>
        <w:ind w:left="1440" w:hanging="360"/>
      </w:pPr>
    </w:lvl>
    <w:lvl w:ilvl="2" w:tplc="21713472" w:tentative="1">
      <w:start w:val="1"/>
      <w:numFmt w:val="lowerRoman"/>
      <w:lvlText w:val="%3."/>
      <w:lvlJc w:val="right"/>
      <w:pPr>
        <w:ind w:left="2160" w:hanging="180"/>
      </w:pPr>
    </w:lvl>
    <w:lvl w:ilvl="3" w:tplc="21713472" w:tentative="1">
      <w:start w:val="1"/>
      <w:numFmt w:val="decimal"/>
      <w:lvlText w:val="%4."/>
      <w:lvlJc w:val="left"/>
      <w:pPr>
        <w:ind w:left="2880" w:hanging="360"/>
      </w:pPr>
    </w:lvl>
    <w:lvl w:ilvl="4" w:tplc="21713472" w:tentative="1">
      <w:start w:val="1"/>
      <w:numFmt w:val="lowerLetter"/>
      <w:lvlText w:val="%5."/>
      <w:lvlJc w:val="left"/>
      <w:pPr>
        <w:ind w:left="3600" w:hanging="360"/>
      </w:pPr>
    </w:lvl>
    <w:lvl w:ilvl="5" w:tplc="21713472" w:tentative="1">
      <w:start w:val="1"/>
      <w:numFmt w:val="lowerRoman"/>
      <w:lvlText w:val="%6."/>
      <w:lvlJc w:val="right"/>
      <w:pPr>
        <w:ind w:left="4320" w:hanging="180"/>
      </w:pPr>
    </w:lvl>
    <w:lvl w:ilvl="6" w:tplc="21713472" w:tentative="1">
      <w:start w:val="1"/>
      <w:numFmt w:val="decimal"/>
      <w:lvlText w:val="%7."/>
      <w:lvlJc w:val="left"/>
      <w:pPr>
        <w:ind w:left="5040" w:hanging="360"/>
      </w:pPr>
    </w:lvl>
    <w:lvl w:ilvl="7" w:tplc="21713472" w:tentative="1">
      <w:start w:val="1"/>
      <w:numFmt w:val="lowerLetter"/>
      <w:lvlText w:val="%8."/>
      <w:lvlJc w:val="left"/>
      <w:pPr>
        <w:ind w:left="5760" w:hanging="360"/>
      </w:pPr>
    </w:lvl>
    <w:lvl w:ilvl="8" w:tplc="2171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5">
    <w:multiLevelType w:val="hybridMultilevel"/>
    <w:lvl w:ilvl="0" w:tplc="28100036">
      <w:start w:val="1"/>
      <w:numFmt w:val="decimal"/>
      <w:lvlText w:val="%1."/>
      <w:lvlJc w:val="left"/>
      <w:pPr>
        <w:ind w:left="720" w:hanging="360"/>
      </w:pPr>
    </w:lvl>
    <w:lvl w:ilvl="1" w:tplc="28100036" w:tentative="1">
      <w:start w:val="1"/>
      <w:numFmt w:val="lowerLetter"/>
      <w:lvlText w:val="%2."/>
      <w:lvlJc w:val="left"/>
      <w:pPr>
        <w:ind w:left="1440" w:hanging="360"/>
      </w:pPr>
    </w:lvl>
    <w:lvl w:ilvl="2" w:tplc="28100036" w:tentative="1">
      <w:start w:val="1"/>
      <w:numFmt w:val="lowerRoman"/>
      <w:lvlText w:val="%3."/>
      <w:lvlJc w:val="right"/>
      <w:pPr>
        <w:ind w:left="2160" w:hanging="180"/>
      </w:pPr>
    </w:lvl>
    <w:lvl w:ilvl="3" w:tplc="28100036" w:tentative="1">
      <w:start w:val="1"/>
      <w:numFmt w:val="decimal"/>
      <w:lvlText w:val="%4."/>
      <w:lvlJc w:val="left"/>
      <w:pPr>
        <w:ind w:left="2880" w:hanging="360"/>
      </w:pPr>
    </w:lvl>
    <w:lvl w:ilvl="4" w:tplc="28100036" w:tentative="1">
      <w:start w:val="1"/>
      <w:numFmt w:val="lowerLetter"/>
      <w:lvlText w:val="%5."/>
      <w:lvlJc w:val="left"/>
      <w:pPr>
        <w:ind w:left="3600" w:hanging="360"/>
      </w:pPr>
    </w:lvl>
    <w:lvl w:ilvl="5" w:tplc="28100036" w:tentative="1">
      <w:start w:val="1"/>
      <w:numFmt w:val="lowerRoman"/>
      <w:lvlText w:val="%6."/>
      <w:lvlJc w:val="right"/>
      <w:pPr>
        <w:ind w:left="4320" w:hanging="180"/>
      </w:pPr>
    </w:lvl>
    <w:lvl w:ilvl="6" w:tplc="28100036" w:tentative="1">
      <w:start w:val="1"/>
      <w:numFmt w:val="decimal"/>
      <w:lvlText w:val="%7."/>
      <w:lvlJc w:val="left"/>
      <w:pPr>
        <w:ind w:left="5040" w:hanging="360"/>
      </w:pPr>
    </w:lvl>
    <w:lvl w:ilvl="7" w:tplc="28100036" w:tentative="1">
      <w:start w:val="1"/>
      <w:numFmt w:val="lowerLetter"/>
      <w:lvlText w:val="%8."/>
      <w:lvlJc w:val="left"/>
      <w:pPr>
        <w:ind w:left="5760" w:hanging="360"/>
      </w:pPr>
    </w:lvl>
    <w:lvl w:ilvl="8" w:tplc="2810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4">
    <w:multiLevelType w:val="hybridMultilevel"/>
    <w:lvl w:ilvl="0" w:tplc="42022922">
      <w:start w:val="1"/>
      <w:numFmt w:val="decimal"/>
      <w:lvlText w:val="%1."/>
      <w:lvlJc w:val="left"/>
      <w:pPr>
        <w:ind w:left="720" w:hanging="360"/>
      </w:pPr>
    </w:lvl>
    <w:lvl w:ilvl="1" w:tplc="42022922" w:tentative="1">
      <w:start w:val="1"/>
      <w:numFmt w:val="lowerLetter"/>
      <w:lvlText w:val="%2."/>
      <w:lvlJc w:val="left"/>
      <w:pPr>
        <w:ind w:left="1440" w:hanging="360"/>
      </w:pPr>
    </w:lvl>
    <w:lvl w:ilvl="2" w:tplc="42022922" w:tentative="1">
      <w:start w:val="1"/>
      <w:numFmt w:val="lowerRoman"/>
      <w:lvlText w:val="%3."/>
      <w:lvlJc w:val="right"/>
      <w:pPr>
        <w:ind w:left="2160" w:hanging="180"/>
      </w:pPr>
    </w:lvl>
    <w:lvl w:ilvl="3" w:tplc="42022922" w:tentative="1">
      <w:start w:val="1"/>
      <w:numFmt w:val="decimal"/>
      <w:lvlText w:val="%4."/>
      <w:lvlJc w:val="left"/>
      <w:pPr>
        <w:ind w:left="2880" w:hanging="360"/>
      </w:pPr>
    </w:lvl>
    <w:lvl w:ilvl="4" w:tplc="42022922" w:tentative="1">
      <w:start w:val="1"/>
      <w:numFmt w:val="lowerLetter"/>
      <w:lvlText w:val="%5."/>
      <w:lvlJc w:val="left"/>
      <w:pPr>
        <w:ind w:left="3600" w:hanging="360"/>
      </w:pPr>
    </w:lvl>
    <w:lvl w:ilvl="5" w:tplc="42022922" w:tentative="1">
      <w:start w:val="1"/>
      <w:numFmt w:val="lowerRoman"/>
      <w:lvlText w:val="%6."/>
      <w:lvlJc w:val="right"/>
      <w:pPr>
        <w:ind w:left="4320" w:hanging="180"/>
      </w:pPr>
    </w:lvl>
    <w:lvl w:ilvl="6" w:tplc="42022922" w:tentative="1">
      <w:start w:val="1"/>
      <w:numFmt w:val="decimal"/>
      <w:lvlText w:val="%7."/>
      <w:lvlJc w:val="left"/>
      <w:pPr>
        <w:ind w:left="5040" w:hanging="360"/>
      </w:pPr>
    </w:lvl>
    <w:lvl w:ilvl="7" w:tplc="42022922" w:tentative="1">
      <w:start w:val="1"/>
      <w:numFmt w:val="lowerLetter"/>
      <w:lvlText w:val="%8."/>
      <w:lvlJc w:val="left"/>
      <w:pPr>
        <w:ind w:left="5760" w:hanging="360"/>
      </w:pPr>
    </w:lvl>
    <w:lvl w:ilvl="8" w:tplc="4202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3">
    <w:multiLevelType w:val="hybridMultilevel"/>
    <w:lvl w:ilvl="0" w:tplc="15383950">
      <w:start w:val="1"/>
      <w:numFmt w:val="decimal"/>
      <w:lvlText w:val="%1."/>
      <w:lvlJc w:val="left"/>
      <w:pPr>
        <w:ind w:left="720" w:hanging="360"/>
      </w:pPr>
    </w:lvl>
    <w:lvl w:ilvl="1" w:tplc="15383950" w:tentative="1">
      <w:start w:val="1"/>
      <w:numFmt w:val="lowerLetter"/>
      <w:lvlText w:val="%2."/>
      <w:lvlJc w:val="left"/>
      <w:pPr>
        <w:ind w:left="1440" w:hanging="360"/>
      </w:pPr>
    </w:lvl>
    <w:lvl w:ilvl="2" w:tplc="15383950" w:tentative="1">
      <w:start w:val="1"/>
      <w:numFmt w:val="lowerRoman"/>
      <w:lvlText w:val="%3."/>
      <w:lvlJc w:val="right"/>
      <w:pPr>
        <w:ind w:left="2160" w:hanging="180"/>
      </w:pPr>
    </w:lvl>
    <w:lvl w:ilvl="3" w:tplc="15383950" w:tentative="1">
      <w:start w:val="1"/>
      <w:numFmt w:val="decimal"/>
      <w:lvlText w:val="%4."/>
      <w:lvlJc w:val="left"/>
      <w:pPr>
        <w:ind w:left="2880" w:hanging="360"/>
      </w:pPr>
    </w:lvl>
    <w:lvl w:ilvl="4" w:tplc="15383950" w:tentative="1">
      <w:start w:val="1"/>
      <w:numFmt w:val="lowerLetter"/>
      <w:lvlText w:val="%5."/>
      <w:lvlJc w:val="left"/>
      <w:pPr>
        <w:ind w:left="3600" w:hanging="360"/>
      </w:pPr>
    </w:lvl>
    <w:lvl w:ilvl="5" w:tplc="15383950" w:tentative="1">
      <w:start w:val="1"/>
      <w:numFmt w:val="lowerRoman"/>
      <w:lvlText w:val="%6."/>
      <w:lvlJc w:val="right"/>
      <w:pPr>
        <w:ind w:left="4320" w:hanging="180"/>
      </w:pPr>
    </w:lvl>
    <w:lvl w:ilvl="6" w:tplc="15383950" w:tentative="1">
      <w:start w:val="1"/>
      <w:numFmt w:val="decimal"/>
      <w:lvlText w:val="%7."/>
      <w:lvlJc w:val="left"/>
      <w:pPr>
        <w:ind w:left="5040" w:hanging="360"/>
      </w:pPr>
    </w:lvl>
    <w:lvl w:ilvl="7" w:tplc="15383950" w:tentative="1">
      <w:start w:val="1"/>
      <w:numFmt w:val="lowerLetter"/>
      <w:lvlText w:val="%8."/>
      <w:lvlJc w:val="left"/>
      <w:pPr>
        <w:ind w:left="5760" w:hanging="360"/>
      </w:pPr>
    </w:lvl>
    <w:lvl w:ilvl="8" w:tplc="1538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2">
    <w:multiLevelType w:val="hybridMultilevel"/>
    <w:lvl w:ilvl="0" w:tplc="15437221">
      <w:start w:val="1"/>
      <w:numFmt w:val="decimal"/>
      <w:lvlText w:val="%1."/>
      <w:lvlJc w:val="left"/>
      <w:pPr>
        <w:ind w:left="720" w:hanging="360"/>
      </w:pPr>
    </w:lvl>
    <w:lvl w:ilvl="1" w:tplc="15437221" w:tentative="1">
      <w:start w:val="1"/>
      <w:numFmt w:val="lowerLetter"/>
      <w:lvlText w:val="%2."/>
      <w:lvlJc w:val="left"/>
      <w:pPr>
        <w:ind w:left="1440" w:hanging="360"/>
      </w:pPr>
    </w:lvl>
    <w:lvl w:ilvl="2" w:tplc="15437221" w:tentative="1">
      <w:start w:val="1"/>
      <w:numFmt w:val="lowerRoman"/>
      <w:lvlText w:val="%3."/>
      <w:lvlJc w:val="right"/>
      <w:pPr>
        <w:ind w:left="2160" w:hanging="180"/>
      </w:pPr>
    </w:lvl>
    <w:lvl w:ilvl="3" w:tplc="15437221" w:tentative="1">
      <w:start w:val="1"/>
      <w:numFmt w:val="decimal"/>
      <w:lvlText w:val="%4."/>
      <w:lvlJc w:val="left"/>
      <w:pPr>
        <w:ind w:left="2880" w:hanging="360"/>
      </w:pPr>
    </w:lvl>
    <w:lvl w:ilvl="4" w:tplc="15437221" w:tentative="1">
      <w:start w:val="1"/>
      <w:numFmt w:val="lowerLetter"/>
      <w:lvlText w:val="%5."/>
      <w:lvlJc w:val="left"/>
      <w:pPr>
        <w:ind w:left="3600" w:hanging="360"/>
      </w:pPr>
    </w:lvl>
    <w:lvl w:ilvl="5" w:tplc="15437221" w:tentative="1">
      <w:start w:val="1"/>
      <w:numFmt w:val="lowerRoman"/>
      <w:lvlText w:val="%6."/>
      <w:lvlJc w:val="right"/>
      <w:pPr>
        <w:ind w:left="4320" w:hanging="180"/>
      </w:pPr>
    </w:lvl>
    <w:lvl w:ilvl="6" w:tplc="15437221" w:tentative="1">
      <w:start w:val="1"/>
      <w:numFmt w:val="decimal"/>
      <w:lvlText w:val="%7."/>
      <w:lvlJc w:val="left"/>
      <w:pPr>
        <w:ind w:left="5040" w:hanging="360"/>
      </w:pPr>
    </w:lvl>
    <w:lvl w:ilvl="7" w:tplc="15437221" w:tentative="1">
      <w:start w:val="1"/>
      <w:numFmt w:val="lowerLetter"/>
      <w:lvlText w:val="%8."/>
      <w:lvlJc w:val="left"/>
      <w:pPr>
        <w:ind w:left="5760" w:hanging="360"/>
      </w:pPr>
    </w:lvl>
    <w:lvl w:ilvl="8" w:tplc="1543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1">
    <w:multiLevelType w:val="hybridMultilevel"/>
    <w:lvl w:ilvl="0" w:tplc="97636147">
      <w:start w:val="1"/>
      <w:numFmt w:val="decimal"/>
      <w:lvlText w:val="%1."/>
      <w:lvlJc w:val="left"/>
      <w:pPr>
        <w:ind w:left="720" w:hanging="360"/>
      </w:pPr>
    </w:lvl>
    <w:lvl w:ilvl="1" w:tplc="97636147" w:tentative="1">
      <w:start w:val="1"/>
      <w:numFmt w:val="lowerLetter"/>
      <w:lvlText w:val="%2."/>
      <w:lvlJc w:val="left"/>
      <w:pPr>
        <w:ind w:left="1440" w:hanging="360"/>
      </w:pPr>
    </w:lvl>
    <w:lvl w:ilvl="2" w:tplc="97636147" w:tentative="1">
      <w:start w:val="1"/>
      <w:numFmt w:val="lowerRoman"/>
      <w:lvlText w:val="%3."/>
      <w:lvlJc w:val="right"/>
      <w:pPr>
        <w:ind w:left="2160" w:hanging="180"/>
      </w:pPr>
    </w:lvl>
    <w:lvl w:ilvl="3" w:tplc="97636147" w:tentative="1">
      <w:start w:val="1"/>
      <w:numFmt w:val="decimal"/>
      <w:lvlText w:val="%4."/>
      <w:lvlJc w:val="left"/>
      <w:pPr>
        <w:ind w:left="2880" w:hanging="360"/>
      </w:pPr>
    </w:lvl>
    <w:lvl w:ilvl="4" w:tplc="97636147" w:tentative="1">
      <w:start w:val="1"/>
      <w:numFmt w:val="lowerLetter"/>
      <w:lvlText w:val="%5."/>
      <w:lvlJc w:val="left"/>
      <w:pPr>
        <w:ind w:left="3600" w:hanging="360"/>
      </w:pPr>
    </w:lvl>
    <w:lvl w:ilvl="5" w:tplc="97636147" w:tentative="1">
      <w:start w:val="1"/>
      <w:numFmt w:val="lowerRoman"/>
      <w:lvlText w:val="%6."/>
      <w:lvlJc w:val="right"/>
      <w:pPr>
        <w:ind w:left="4320" w:hanging="180"/>
      </w:pPr>
    </w:lvl>
    <w:lvl w:ilvl="6" w:tplc="97636147" w:tentative="1">
      <w:start w:val="1"/>
      <w:numFmt w:val="decimal"/>
      <w:lvlText w:val="%7."/>
      <w:lvlJc w:val="left"/>
      <w:pPr>
        <w:ind w:left="5040" w:hanging="360"/>
      </w:pPr>
    </w:lvl>
    <w:lvl w:ilvl="7" w:tplc="97636147" w:tentative="1">
      <w:start w:val="1"/>
      <w:numFmt w:val="lowerLetter"/>
      <w:lvlText w:val="%8."/>
      <w:lvlJc w:val="left"/>
      <w:pPr>
        <w:ind w:left="5760" w:hanging="360"/>
      </w:pPr>
    </w:lvl>
    <w:lvl w:ilvl="8" w:tplc="9763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10">
    <w:multiLevelType w:val="hybridMultilevel"/>
    <w:lvl w:ilvl="0" w:tplc="68322812">
      <w:start w:val="1"/>
      <w:numFmt w:val="decimal"/>
      <w:lvlText w:val="%1."/>
      <w:lvlJc w:val="left"/>
      <w:pPr>
        <w:ind w:left="720" w:hanging="360"/>
      </w:pPr>
    </w:lvl>
    <w:lvl w:ilvl="1" w:tplc="68322812" w:tentative="1">
      <w:start w:val="1"/>
      <w:numFmt w:val="lowerLetter"/>
      <w:lvlText w:val="%2."/>
      <w:lvlJc w:val="left"/>
      <w:pPr>
        <w:ind w:left="1440" w:hanging="360"/>
      </w:pPr>
    </w:lvl>
    <w:lvl w:ilvl="2" w:tplc="68322812" w:tentative="1">
      <w:start w:val="1"/>
      <w:numFmt w:val="lowerRoman"/>
      <w:lvlText w:val="%3."/>
      <w:lvlJc w:val="right"/>
      <w:pPr>
        <w:ind w:left="2160" w:hanging="180"/>
      </w:pPr>
    </w:lvl>
    <w:lvl w:ilvl="3" w:tplc="68322812" w:tentative="1">
      <w:start w:val="1"/>
      <w:numFmt w:val="decimal"/>
      <w:lvlText w:val="%4."/>
      <w:lvlJc w:val="left"/>
      <w:pPr>
        <w:ind w:left="2880" w:hanging="360"/>
      </w:pPr>
    </w:lvl>
    <w:lvl w:ilvl="4" w:tplc="68322812" w:tentative="1">
      <w:start w:val="1"/>
      <w:numFmt w:val="lowerLetter"/>
      <w:lvlText w:val="%5."/>
      <w:lvlJc w:val="left"/>
      <w:pPr>
        <w:ind w:left="3600" w:hanging="360"/>
      </w:pPr>
    </w:lvl>
    <w:lvl w:ilvl="5" w:tplc="68322812" w:tentative="1">
      <w:start w:val="1"/>
      <w:numFmt w:val="lowerRoman"/>
      <w:lvlText w:val="%6."/>
      <w:lvlJc w:val="right"/>
      <w:pPr>
        <w:ind w:left="4320" w:hanging="180"/>
      </w:pPr>
    </w:lvl>
    <w:lvl w:ilvl="6" w:tplc="68322812" w:tentative="1">
      <w:start w:val="1"/>
      <w:numFmt w:val="decimal"/>
      <w:lvlText w:val="%7."/>
      <w:lvlJc w:val="left"/>
      <w:pPr>
        <w:ind w:left="5040" w:hanging="360"/>
      </w:pPr>
    </w:lvl>
    <w:lvl w:ilvl="7" w:tplc="68322812" w:tentative="1">
      <w:start w:val="1"/>
      <w:numFmt w:val="lowerLetter"/>
      <w:lvlText w:val="%8."/>
      <w:lvlJc w:val="left"/>
      <w:pPr>
        <w:ind w:left="5760" w:hanging="360"/>
      </w:pPr>
    </w:lvl>
    <w:lvl w:ilvl="8" w:tplc="6832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9">
    <w:multiLevelType w:val="hybridMultilevel"/>
    <w:lvl w:ilvl="0" w:tplc="58894013">
      <w:start w:val="1"/>
      <w:numFmt w:val="decimal"/>
      <w:lvlText w:val="%1."/>
      <w:lvlJc w:val="left"/>
      <w:pPr>
        <w:ind w:left="720" w:hanging="360"/>
      </w:pPr>
    </w:lvl>
    <w:lvl w:ilvl="1" w:tplc="58894013" w:tentative="1">
      <w:start w:val="1"/>
      <w:numFmt w:val="lowerLetter"/>
      <w:lvlText w:val="%2."/>
      <w:lvlJc w:val="left"/>
      <w:pPr>
        <w:ind w:left="1440" w:hanging="360"/>
      </w:pPr>
    </w:lvl>
    <w:lvl w:ilvl="2" w:tplc="58894013" w:tentative="1">
      <w:start w:val="1"/>
      <w:numFmt w:val="lowerRoman"/>
      <w:lvlText w:val="%3."/>
      <w:lvlJc w:val="right"/>
      <w:pPr>
        <w:ind w:left="2160" w:hanging="180"/>
      </w:pPr>
    </w:lvl>
    <w:lvl w:ilvl="3" w:tplc="58894013" w:tentative="1">
      <w:start w:val="1"/>
      <w:numFmt w:val="decimal"/>
      <w:lvlText w:val="%4."/>
      <w:lvlJc w:val="left"/>
      <w:pPr>
        <w:ind w:left="2880" w:hanging="360"/>
      </w:pPr>
    </w:lvl>
    <w:lvl w:ilvl="4" w:tplc="58894013" w:tentative="1">
      <w:start w:val="1"/>
      <w:numFmt w:val="lowerLetter"/>
      <w:lvlText w:val="%5."/>
      <w:lvlJc w:val="left"/>
      <w:pPr>
        <w:ind w:left="3600" w:hanging="360"/>
      </w:pPr>
    </w:lvl>
    <w:lvl w:ilvl="5" w:tplc="58894013" w:tentative="1">
      <w:start w:val="1"/>
      <w:numFmt w:val="lowerRoman"/>
      <w:lvlText w:val="%6."/>
      <w:lvlJc w:val="right"/>
      <w:pPr>
        <w:ind w:left="4320" w:hanging="180"/>
      </w:pPr>
    </w:lvl>
    <w:lvl w:ilvl="6" w:tplc="58894013" w:tentative="1">
      <w:start w:val="1"/>
      <w:numFmt w:val="decimal"/>
      <w:lvlText w:val="%7."/>
      <w:lvlJc w:val="left"/>
      <w:pPr>
        <w:ind w:left="5040" w:hanging="360"/>
      </w:pPr>
    </w:lvl>
    <w:lvl w:ilvl="7" w:tplc="58894013" w:tentative="1">
      <w:start w:val="1"/>
      <w:numFmt w:val="lowerLetter"/>
      <w:lvlText w:val="%8."/>
      <w:lvlJc w:val="left"/>
      <w:pPr>
        <w:ind w:left="5760" w:hanging="360"/>
      </w:pPr>
    </w:lvl>
    <w:lvl w:ilvl="8" w:tplc="5889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8">
    <w:multiLevelType w:val="hybridMultilevel"/>
    <w:lvl w:ilvl="0" w:tplc="78844198">
      <w:start w:val="1"/>
      <w:numFmt w:val="decimal"/>
      <w:lvlText w:val="%1."/>
      <w:lvlJc w:val="left"/>
      <w:pPr>
        <w:ind w:left="720" w:hanging="360"/>
      </w:pPr>
    </w:lvl>
    <w:lvl w:ilvl="1" w:tplc="78844198" w:tentative="1">
      <w:start w:val="1"/>
      <w:numFmt w:val="lowerLetter"/>
      <w:lvlText w:val="%2."/>
      <w:lvlJc w:val="left"/>
      <w:pPr>
        <w:ind w:left="1440" w:hanging="360"/>
      </w:pPr>
    </w:lvl>
    <w:lvl w:ilvl="2" w:tplc="78844198" w:tentative="1">
      <w:start w:val="1"/>
      <w:numFmt w:val="lowerRoman"/>
      <w:lvlText w:val="%3."/>
      <w:lvlJc w:val="right"/>
      <w:pPr>
        <w:ind w:left="2160" w:hanging="180"/>
      </w:pPr>
    </w:lvl>
    <w:lvl w:ilvl="3" w:tplc="78844198" w:tentative="1">
      <w:start w:val="1"/>
      <w:numFmt w:val="decimal"/>
      <w:lvlText w:val="%4."/>
      <w:lvlJc w:val="left"/>
      <w:pPr>
        <w:ind w:left="2880" w:hanging="360"/>
      </w:pPr>
    </w:lvl>
    <w:lvl w:ilvl="4" w:tplc="78844198" w:tentative="1">
      <w:start w:val="1"/>
      <w:numFmt w:val="lowerLetter"/>
      <w:lvlText w:val="%5."/>
      <w:lvlJc w:val="left"/>
      <w:pPr>
        <w:ind w:left="3600" w:hanging="360"/>
      </w:pPr>
    </w:lvl>
    <w:lvl w:ilvl="5" w:tplc="78844198" w:tentative="1">
      <w:start w:val="1"/>
      <w:numFmt w:val="lowerRoman"/>
      <w:lvlText w:val="%6."/>
      <w:lvlJc w:val="right"/>
      <w:pPr>
        <w:ind w:left="4320" w:hanging="180"/>
      </w:pPr>
    </w:lvl>
    <w:lvl w:ilvl="6" w:tplc="78844198" w:tentative="1">
      <w:start w:val="1"/>
      <w:numFmt w:val="decimal"/>
      <w:lvlText w:val="%7."/>
      <w:lvlJc w:val="left"/>
      <w:pPr>
        <w:ind w:left="5040" w:hanging="360"/>
      </w:pPr>
    </w:lvl>
    <w:lvl w:ilvl="7" w:tplc="78844198" w:tentative="1">
      <w:start w:val="1"/>
      <w:numFmt w:val="lowerLetter"/>
      <w:lvlText w:val="%8."/>
      <w:lvlJc w:val="left"/>
      <w:pPr>
        <w:ind w:left="5760" w:hanging="360"/>
      </w:pPr>
    </w:lvl>
    <w:lvl w:ilvl="8" w:tplc="7884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7">
    <w:multiLevelType w:val="hybridMultilevel"/>
    <w:lvl w:ilvl="0" w:tplc="30837026">
      <w:start w:val="1"/>
      <w:numFmt w:val="decimal"/>
      <w:lvlText w:val="%1."/>
      <w:lvlJc w:val="left"/>
      <w:pPr>
        <w:ind w:left="720" w:hanging="360"/>
      </w:pPr>
    </w:lvl>
    <w:lvl w:ilvl="1" w:tplc="30837026" w:tentative="1">
      <w:start w:val="1"/>
      <w:numFmt w:val="lowerLetter"/>
      <w:lvlText w:val="%2."/>
      <w:lvlJc w:val="left"/>
      <w:pPr>
        <w:ind w:left="1440" w:hanging="360"/>
      </w:pPr>
    </w:lvl>
    <w:lvl w:ilvl="2" w:tplc="30837026" w:tentative="1">
      <w:start w:val="1"/>
      <w:numFmt w:val="lowerRoman"/>
      <w:lvlText w:val="%3."/>
      <w:lvlJc w:val="right"/>
      <w:pPr>
        <w:ind w:left="2160" w:hanging="180"/>
      </w:pPr>
    </w:lvl>
    <w:lvl w:ilvl="3" w:tplc="30837026" w:tentative="1">
      <w:start w:val="1"/>
      <w:numFmt w:val="decimal"/>
      <w:lvlText w:val="%4."/>
      <w:lvlJc w:val="left"/>
      <w:pPr>
        <w:ind w:left="2880" w:hanging="360"/>
      </w:pPr>
    </w:lvl>
    <w:lvl w:ilvl="4" w:tplc="30837026" w:tentative="1">
      <w:start w:val="1"/>
      <w:numFmt w:val="lowerLetter"/>
      <w:lvlText w:val="%5."/>
      <w:lvlJc w:val="left"/>
      <w:pPr>
        <w:ind w:left="3600" w:hanging="360"/>
      </w:pPr>
    </w:lvl>
    <w:lvl w:ilvl="5" w:tplc="30837026" w:tentative="1">
      <w:start w:val="1"/>
      <w:numFmt w:val="lowerRoman"/>
      <w:lvlText w:val="%6."/>
      <w:lvlJc w:val="right"/>
      <w:pPr>
        <w:ind w:left="4320" w:hanging="180"/>
      </w:pPr>
    </w:lvl>
    <w:lvl w:ilvl="6" w:tplc="30837026" w:tentative="1">
      <w:start w:val="1"/>
      <w:numFmt w:val="decimal"/>
      <w:lvlText w:val="%7."/>
      <w:lvlJc w:val="left"/>
      <w:pPr>
        <w:ind w:left="5040" w:hanging="360"/>
      </w:pPr>
    </w:lvl>
    <w:lvl w:ilvl="7" w:tplc="30837026" w:tentative="1">
      <w:start w:val="1"/>
      <w:numFmt w:val="lowerLetter"/>
      <w:lvlText w:val="%8."/>
      <w:lvlJc w:val="left"/>
      <w:pPr>
        <w:ind w:left="5760" w:hanging="360"/>
      </w:pPr>
    </w:lvl>
    <w:lvl w:ilvl="8" w:tplc="3083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6">
    <w:multiLevelType w:val="hybridMultilevel"/>
    <w:lvl w:ilvl="0" w:tplc="36469451">
      <w:start w:val="1"/>
      <w:numFmt w:val="decimal"/>
      <w:lvlText w:val="%1."/>
      <w:lvlJc w:val="left"/>
      <w:pPr>
        <w:ind w:left="720" w:hanging="360"/>
      </w:pPr>
    </w:lvl>
    <w:lvl w:ilvl="1" w:tplc="36469451" w:tentative="1">
      <w:start w:val="1"/>
      <w:numFmt w:val="lowerLetter"/>
      <w:lvlText w:val="%2."/>
      <w:lvlJc w:val="left"/>
      <w:pPr>
        <w:ind w:left="1440" w:hanging="360"/>
      </w:pPr>
    </w:lvl>
    <w:lvl w:ilvl="2" w:tplc="36469451" w:tentative="1">
      <w:start w:val="1"/>
      <w:numFmt w:val="lowerRoman"/>
      <w:lvlText w:val="%3."/>
      <w:lvlJc w:val="right"/>
      <w:pPr>
        <w:ind w:left="2160" w:hanging="180"/>
      </w:pPr>
    </w:lvl>
    <w:lvl w:ilvl="3" w:tplc="36469451" w:tentative="1">
      <w:start w:val="1"/>
      <w:numFmt w:val="decimal"/>
      <w:lvlText w:val="%4."/>
      <w:lvlJc w:val="left"/>
      <w:pPr>
        <w:ind w:left="2880" w:hanging="360"/>
      </w:pPr>
    </w:lvl>
    <w:lvl w:ilvl="4" w:tplc="36469451" w:tentative="1">
      <w:start w:val="1"/>
      <w:numFmt w:val="lowerLetter"/>
      <w:lvlText w:val="%5."/>
      <w:lvlJc w:val="left"/>
      <w:pPr>
        <w:ind w:left="3600" w:hanging="360"/>
      </w:pPr>
    </w:lvl>
    <w:lvl w:ilvl="5" w:tplc="36469451" w:tentative="1">
      <w:start w:val="1"/>
      <w:numFmt w:val="lowerRoman"/>
      <w:lvlText w:val="%6."/>
      <w:lvlJc w:val="right"/>
      <w:pPr>
        <w:ind w:left="4320" w:hanging="180"/>
      </w:pPr>
    </w:lvl>
    <w:lvl w:ilvl="6" w:tplc="36469451" w:tentative="1">
      <w:start w:val="1"/>
      <w:numFmt w:val="decimal"/>
      <w:lvlText w:val="%7."/>
      <w:lvlJc w:val="left"/>
      <w:pPr>
        <w:ind w:left="5040" w:hanging="360"/>
      </w:pPr>
    </w:lvl>
    <w:lvl w:ilvl="7" w:tplc="36469451" w:tentative="1">
      <w:start w:val="1"/>
      <w:numFmt w:val="lowerLetter"/>
      <w:lvlText w:val="%8."/>
      <w:lvlJc w:val="left"/>
      <w:pPr>
        <w:ind w:left="5760" w:hanging="360"/>
      </w:pPr>
    </w:lvl>
    <w:lvl w:ilvl="8" w:tplc="3646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5">
    <w:multiLevelType w:val="hybridMultilevel"/>
    <w:lvl w:ilvl="0" w:tplc="39216074">
      <w:start w:val="1"/>
      <w:numFmt w:val="decimal"/>
      <w:lvlText w:val="%1."/>
      <w:lvlJc w:val="left"/>
      <w:pPr>
        <w:ind w:left="720" w:hanging="360"/>
      </w:pPr>
    </w:lvl>
    <w:lvl w:ilvl="1" w:tplc="39216074" w:tentative="1">
      <w:start w:val="1"/>
      <w:numFmt w:val="lowerLetter"/>
      <w:lvlText w:val="%2."/>
      <w:lvlJc w:val="left"/>
      <w:pPr>
        <w:ind w:left="1440" w:hanging="360"/>
      </w:pPr>
    </w:lvl>
    <w:lvl w:ilvl="2" w:tplc="39216074" w:tentative="1">
      <w:start w:val="1"/>
      <w:numFmt w:val="lowerRoman"/>
      <w:lvlText w:val="%3."/>
      <w:lvlJc w:val="right"/>
      <w:pPr>
        <w:ind w:left="2160" w:hanging="180"/>
      </w:pPr>
    </w:lvl>
    <w:lvl w:ilvl="3" w:tplc="39216074" w:tentative="1">
      <w:start w:val="1"/>
      <w:numFmt w:val="decimal"/>
      <w:lvlText w:val="%4."/>
      <w:lvlJc w:val="left"/>
      <w:pPr>
        <w:ind w:left="2880" w:hanging="360"/>
      </w:pPr>
    </w:lvl>
    <w:lvl w:ilvl="4" w:tplc="39216074" w:tentative="1">
      <w:start w:val="1"/>
      <w:numFmt w:val="lowerLetter"/>
      <w:lvlText w:val="%5."/>
      <w:lvlJc w:val="left"/>
      <w:pPr>
        <w:ind w:left="3600" w:hanging="360"/>
      </w:pPr>
    </w:lvl>
    <w:lvl w:ilvl="5" w:tplc="39216074" w:tentative="1">
      <w:start w:val="1"/>
      <w:numFmt w:val="lowerRoman"/>
      <w:lvlText w:val="%6."/>
      <w:lvlJc w:val="right"/>
      <w:pPr>
        <w:ind w:left="4320" w:hanging="180"/>
      </w:pPr>
    </w:lvl>
    <w:lvl w:ilvl="6" w:tplc="39216074" w:tentative="1">
      <w:start w:val="1"/>
      <w:numFmt w:val="decimal"/>
      <w:lvlText w:val="%7."/>
      <w:lvlJc w:val="left"/>
      <w:pPr>
        <w:ind w:left="5040" w:hanging="360"/>
      </w:pPr>
    </w:lvl>
    <w:lvl w:ilvl="7" w:tplc="39216074" w:tentative="1">
      <w:start w:val="1"/>
      <w:numFmt w:val="lowerLetter"/>
      <w:lvlText w:val="%8."/>
      <w:lvlJc w:val="left"/>
      <w:pPr>
        <w:ind w:left="5760" w:hanging="360"/>
      </w:pPr>
    </w:lvl>
    <w:lvl w:ilvl="8" w:tplc="3921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4">
    <w:multiLevelType w:val="hybridMultilevel"/>
    <w:lvl w:ilvl="0" w:tplc="96708599">
      <w:start w:val="1"/>
      <w:numFmt w:val="decimal"/>
      <w:lvlText w:val="%1."/>
      <w:lvlJc w:val="left"/>
      <w:pPr>
        <w:ind w:left="720" w:hanging="360"/>
      </w:pPr>
    </w:lvl>
    <w:lvl w:ilvl="1" w:tplc="96708599" w:tentative="1">
      <w:start w:val="1"/>
      <w:numFmt w:val="lowerLetter"/>
      <w:lvlText w:val="%2."/>
      <w:lvlJc w:val="left"/>
      <w:pPr>
        <w:ind w:left="1440" w:hanging="360"/>
      </w:pPr>
    </w:lvl>
    <w:lvl w:ilvl="2" w:tplc="96708599" w:tentative="1">
      <w:start w:val="1"/>
      <w:numFmt w:val="lowerRoman"/>
      <w:lvlText w:val="%3."/>
      <w:lvlJc w:val="right"/>
      <w:pPr>
        <w:ind w:left="2160" w:hanging="180"/>
      </w:pPr>
    </w:lvl>
    <w:lvl w:ilvl="3" w:tplc="96708599" w:tentative="1">
      <w:start w:val="1"/>
      <w:numFmt w:val="decimal"/>
      <w:lvlText w:val="%4."/>
      <w:lvlJc w:val="left"/>
      <w:pPr>
        <w:ind w:left="2880" w:hanging="360"/>
      </w:pPr>
    </w:lvl>
    <w:lvl w:ilvl="4" w:tplc="96708599" w:tentative="1">
      <w:start w:val="1"/>
      <w:numFmt w:val="lowerLetter"/>
      <w:lvlText w:val="%5."/>
      <w:lvlJc w:val="left"/>
      <w:pPr>
        <w:ind w:left="3600" w:hanging="360"/>
      </w:pPr>
    </w:lvl>
    <w:lvl w:ilvl="5" w:tplc="96708599" w:tentative="1">
      <w:start w:val="1"/>
      <w:numFmt w:val="lowerRoman"/>
      <w:lvlText w:val="%6."/>
      <w:lvlJc w:val="right"/>
      <w:pPr>
        <w:ind w:left="4320" w:hanging="180"/>
      </w:pPr>
    </w:lvl>
    <w:lvl w:ilvl="6" w:tplc="96708599" w:tentative="1">
      <w:start w:val="1"/>
      <w:numFmt w:val="decimal"/>
      <w:lvlText w:val="%7."/>
      <w:lvlJc w:val="left"/>
      <w:pPr>
        <w:ind w:left="5040" w:hanging="360"/>
      </w:pPr>
    </w:lvl>
    <w:lvl w:ilvl="7" w:tplc="96708599" w:tentative="1">
      <w:start w:val="1"/>
      <w:numFmt w:val="lowerLetter"/>
      <w:lvlText w:val="%8."/>
      <w:lvlJc w:val="left"/>
      <w:pPr>
        <w:ind w:left="5760" w:hanging="360"/>
      </w:pPr>
    </w:lvl>
    <w:lvl w:ilvl="8" w:tplc="9670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3">
    <w:multiLevelType w:val="hybridMultilevel"/>
    <w:lvl w:ilvl="0" w:tplc="25495773">
      <w:start w:val="1"/>
      <w:numFmt w:val="decimal"/>
      <w:lvlText w:val="%1."/>
      <w:lvlJc w:val="left"/>
      <w:pPr>
        <w:ind w:left="720" w:hanging="360"/>
      </w:pPr>
    </w:lvl>
    <w:lvl w:ilvl="1" w:tplc="25495773" w:tentative="1">
      <w:start w:val="1"/>
      <w:numFmt w:val="lowerLetter"/>
      <w:lvlText w:val="%2."/>
      <w:lvlJc w:val="left"/>
      <w:pPr>
        <w:ind w:left="1440" w:hanging="360"/>
      </w:pPr>
    </w:lvl>
    <w:lvl w:ilvl="2" w:tplc="25495773" w:tentative="1">
      <w:start w:val="1"/>
      <w:numFmt w:val="lowerRoman"/>
      <w:lvlText w:val="%3."/>
      <w:lvlJc w:val="right"/>
      <w:pPr>
        <w:ind w:left="2160" w:hanging="180"/>
      </w:pPr>
    </w:lvl>
    <w:lvl w:ilvl="3" w:tplc="25495773" w:tentative="1">
      <w:start w:val="1"/>
      <w:numFmt w:val="decimal"/>
      <w:lvlText w:val="%4."/>
      <w:lvlJc w:val="left"/>
      <w:pPr>
        <w:ind w:left="2880" w:hanging="360"/>
      </w:pPr>
    </w:lvl>
    <w:lvl w:ilvl="4" w:tplc="25495773" w:tentative="1">
      <w:start w:val="1"/>
      <w:numFmt w:val="lowerLetter"/>
      <w:lvlText w:val="%5."/>
      <w:lvlJc w:val="left"/>
      <w:pPr>
        <w:ind w:left="3600" w:hanging="360"/>
      </w:pPr>
    </w:lvl>
    <w:lvl w:ilvl="5" w:tplc="25495773" w:tentative="1">
      <w:start w:val="1"/>
      <w:numFmt w:val="lowerRoman"/>
      <w:lvlText w:val="%6."/>
      <w:lvlJc w:val="right"/>
      <w:pPr>
        <w:ind w:left="4320" w:hanging="180"/>
      </w:pPr>
    </w:lvl>
    <w:lvl w:ilvl="6" w:tplc="25495773" w:tentative="1">
      <w:start w:val="1"/>
      <w:numFmt w:val="decimal"/>
      <w:lvlText w:val="%7."/>
      <w:lvlJc w:val="left"/>
      <w:pPr>
        <w:ind w:left="5040" w:hanging="360"/>
      </w:pPr>
    </w:lvl>
    <w:lvl w:ilvl="7" w:tplc="25495773" w:tentative="1">
      <w:start w:val="1"/>
      <w:numFmt w:val="lowerLetter"/>
      <w:lvlText w:val="%8."/>
      <w:lvlJc w:val="left"/>
      <w:pPr>
        <w:ind w:left="5760" w:hanging="360"/>
      </w:pPr>
    </w:lvl>
    <w:lvl w:ilvl="8" w:tplc="2549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2">
    <w:multiLevelType w:val="hybridMultilevel"/>
    <w:lvl w:ilvl="0" w:tplc="13604701">
      <w:start w:val="1"/>
      <w:numFmt w:val="decimal"/>
      <w:lvlText w:val="%1."/>
      <w:lvlJc w:val="left"/>
      <w:pPr>
        <w:ind w:left="720" w:hanging="360"/>
      </w:pPr>
    </w:lvl>
    <w:lvl w:ilvl="1" w:tplc="13604701" w:tentative="1">
      <w:start w:val="1"/>
      <w:numFmt w:val="lowerLetter"/>
      <w:lvlText w:val="%2."/>
      <w:lvlJc w:val="left"/>
      <w:pPr>
        <w:ind w:left="1440" w:hanging="360"/>
      </w:pPr>
    </w:lvl>
    <w:lvl w:ilvl="2" w:tplc="13604701" w:tentative="1">
      <w:start w:val="1"/>
      <w:numFmt w:val="lowerRoman"/>
      <w:lvlText w:val="%3."/>
      <w:lvlJc w:val="right"/>
      <w:pPr>
        <w:ind w:left="2160" w:hanging="180"/>
      </w:pPr>
    </w:lvl>
    <w:lvl w:ilvl="3" w:tplc="13604701" w:tentative="1">
      <w:start w:val="1"/>
      <w:numFmt w:val="decimal"/>
      <w:lvlText w:val="%4."/>
      <w:lvlJc w:val="left"/>
      <w:pPr>
        <w:ind w:left="2880" w:hanging="360"/>
      </w:pPr>
    </w:lvl>
    <w:lvl w:ilvl="4" w:tplc="13604701" w:tentative="1">
      <w:start w:val="1"/>
      <w:numFmt w:val="lowerLetter"/>
      <w:lvlText w:val="%5."/>
      <w:lvlJc w:val="left"/>
      <w:pPr>
        <w:ind w:left="3600" w:hanging="360"/>
      </w:pPr>
    </w:lvl>
    <w:lvl w:ilvl="5" w:tplc="13604701" w:tentative="1">
      <w:start w:val="1"/>
      <w:numFmt w:val="lowerRoman"/>
      <w:lvlText w:val="%6."/>
      <w:lvlJc w:val="right"/>
      <w:pPr>
        <w:ind w:left="4320" w:hanging="180"/>
      </w:pPr>
    </w:lvl>
    <w:lvl w:ilvl="6" w:tplc="13604701" w:tentative="1">
      <w:start w:val="1"/>
      <w:numFmt w:val="decimal"/>
      <w:lvlText w:val="%7."/>
      <w:lvlJc w:val="left"/>
      <w:pPr>
        <w:ind w:left="5040" w:hanging="360"/>
      </w:pPr>
    </w:lvl>
    <w:lvl w:ilvl="7" w:tplc="13604701" w:tentative="1">
      <w:start w:val="1"/>
      <w:numFmt w:val="lowerLetter"/>
      <w:lvlText w:val="%8."/>
      <w:lvlJc w:val="left"/>
      <w:pPr>
        <w:ind w:left="5760" w:hanging="360"/>
      </w:pPr>
    </w:lvl>
    <w:lvl w:ilvl="8" w:tplc="13604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1">
    <w:multiLevelType w:val="hybridMultilevel"/>
    <w:lvl w:ilvl="0" w:tplc="96083419">
      <w:start w:val="1"/>
      <w:numFmt w:val="decimal"/>
      <w:lvlText w:val="%1."/>
      <w:lvlJc w:val="left"/>
      <w:pPr>
        <w:ind w:left="720" w:hanging="360"/>
      </w:pPr>
    </w:lvl>
    <w:lvl w:ilvl="1" w:tplc="96083419" w:tentative="1">
      <w:start w:val="1"/>
      <w:numFmt w:val="lowerLetter"/>
      <w:lvlText w:val="%2."/>
      <w:lvlJc w:val="left"/>
      <w:pPr>
        <w:ind w:left="1440" w:hanging="360"/>
      </w:pPr>
    </w:lvl>
    <w:lvl w:ilvl="2" w:tplc="96083419" w:tentative="1">
      <w:start w:val="1"/>
      <w:numFmt w:val="lowerRoman"/>
      <w:lvlText w:val="%3."/>
      <w:lvlJc w:val="right"/>
      <w:pPr>
        <w:ind w:left="2160" w:hanging="180"/>
      </w:pPr>
    </w:lvl>
    <w:lvl w:ilvl="3" w:tplc="96083419" w:tentative="1">
      <w:start w:val="1"/>
      <w:numFmt w:val="decimal"/>
      <w:lvlText w:val="%4."/>
      <w:lvlJc w:val="left"/>
      <w:pPr>
        <w:ind w:left="2880" w:hanging="360"/>
      </w:pPr>
    </w:lvl>
    <w:lvl w:ilvl="4" w:tplc="96083419" w:tentative="1">
      <w:start w:val="1"/>
      <w:numFmt w:val="lowerLetter"/>
      <w:lvlText w:val="%5."/>
      <w:lvlJc w:val="left"/>
      <w:pPr>
        <w:ind w:left="3600" w:hanging="360"/>
      </w:pPr>
    </w:lvl>
    <w:lvl w:ilvl="5" w:tplc="96083419" w:tentative="1">
      <w:start w:val="1"/>
      <w:numFmt w:val="lowerRoman"/>
      <w:lvlText w:val="%6."/>
      <w:lvlJc w:val="right"/>
      <w:pPr>
        <w:ind w:left="4320" w:hanging="180"/>
      </w:pPr>
    </w:lvl>
    <w:lvl w:ilvl="6" w:tplc="96083419" w:tentative="1">
      <w:start w:val="1"/>
      <w:numFmt w:val="decimal"/>
      <w:lvlText w:val="%7."/>
      <w:lvlJc w:val="left"/>
      <w:pPr>
        <w:ind w:left="5040" w:hanging="360"/>
      </w:pPr>
    </w:lvl>
    <w:lvl w:ilvl="7" w:tplc="96083419" w:tentative="1">
      <w:start w:val="1"/>
      <w:numFmt w:val="lowerLetter"/>
      <w:lvlText w:val="%8."/>
      <w:lvlJc w:val="left"/>
      <w:pPr>
        <w:ind w:left="5760" w:hanging="360"/>
      </w:pPr>
    </w:lvl>
    <w:lvl w:ilvl="8" w:tplc="96083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00">
    <w:multiLevelType w:val="hybridMultilevel"/>
    <w:lvl w:ilvl="0" w:tplc="97030533">
      <w:start w:val="1"/>
      <w:numFmt w:val="decimal"/>
      <w:lvlText w:val="%1."/>
      <w:lvlJc w:val="left"/>
      <w:pPr>
        <w:ind w:left="720" w:hanging="360"/>
      </w:pPr>
    </w:lvl>
    <w:lvl w:ilvl="1" w:tplc="97030533" w:tentative="1">
      <w:start w:val="1"/>
      <w:numFmt w:val="lowerLetter"/>
      <w:lvlText w:val="%2."/>
      <w:lvlJc w:val="left"/>
      <w:pPr>
        <w:ind w:left="1440" w:hanging="360"/>
      </w:pPr>
    </w:lvl>
    <w:lvl w:ilvl="2" w:tplc="97030533" w:tentative="1">
      <w:start w:val="1"/>
      <w:numFmt w:val="lowerRoman"/>
      <w:lvlText w:val="%3."/>
      <w:lvlJc w:val="right"/>
      <w:pPr>
        <w:ind w:left="2160" w:hanging="180"/>
      </w:pPr>
    </w:lvl>
    <w:lvl w:ilvl="3" w:tplc="97030533" w:tentative="1">
      <w:start w:val="1"/>
      <w:numFmt w:val="decimal"/>
      <w:lvlText w:val="%4."/>
      <w:lvlJc w:val="left"/>
      <w:pPr>
        <w:ind w:left="2880" w:hanging="360"/>
      </w:pPr>
    </w:lvl>
    <w:lvl w:ilvl="4" w:tplc="97030533" w:tentative="1">
      <w:start w:val="1"/>
      <w:numFmt w:val="lowerLetter"/>
      <w:lvlText w:val="%5."/>
      <w:lvlJc w:val="left"/>
      <w:pPr>
        <w:ind w:left="3600" w:hanging="360"/>
      </w:pPr>
    </w:lvl>
    <w:lvl w:ilvl="5" w:tplc="97030533" w:tentative="1">
      <w:start w:val="1"/>
      <w:numFmt w:val="lowerRoman"/>
      <w:lvlText w:val="%6."/>
      <w:lvlJc w:val="right"/>
      <w:pPr>
        <w:ind w:left="4320" w:hanging="180"/>
      </w:pPr>
    </w:lvl>
    <w:lvl w:ilvl="6" w:tplc="97030533" w:tentative="1">
      <w:start w:val="1"/>
      <w:numFmt w:val="decimal"/>
      <w:lvlText w:val="%7."/>
      <w:lvlJc w:val="left"/>
      <w:pPr>
        <w:ind w:left="5040" w:hanging="360"/>
      </w:pPr>
    </w:lvl>
    <w:lvl w:ilvl="7" w:tplc="97030533" w:tentative="1">
      <w:start w:val="1"/>
      <w:numFmt w:val="lowerLetter"/>
      <w:lvlText w:val="%8."/>
      <w:lvlJc w:val="left"/>
      <w:pPr>
        <w:ind w:left="5760" w:hanging="360"/>
      </w:pPr>
    </w:lvl>
    <w:lvl w:ilvl="8" w:tplc="9703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9">
    <w:multiLevelType w:val="hybridMultilevel"/>
    <w:lvl w:ilvl="0" w:tplc="89287703">
      <w:start w:val="1"/>
      <w:numFmt w:val="decimal"/>
      <w:lvlText w:val="%1."/>
      <w:lvlJc w:val="left"/>
      <w:pPr>
        <w:ind w:left="720" w:hanging="360"/>
      </w:pPr>
    </w:lvl>
    <w:lvl w:ilvl="1" w:tplc="89287703" w:tentative="1">
      <w:start w:val="1"/>
      <w:numFmt w:val="lowerLetter"/>
      <w:lvlText w:val="%2."/>
      <w:lvlJc w:val="left"/>
      <w:pPr>
        <w:ind w:left="1440" w:hanging="360"/>
      </w:pPr>
    </w:lvl>
    <w:lvl w:ilvl="2" w:tplc="89287703" w:tentative="1">
      <w:start w:val="1"/>
      <w:numFmt w:val="lowerRoman"/>
      <w:lvlText w:val="%3."/>
      <w:lvlJc w:val="right"/>
      <w:pPr>
        <w:ind w:left="2160" w:hanging="180"/>
      </w:pPr>
    </w:lvl>
    <w:lvl w:ilvl="3" w:tplc="89287703" w:tentative="1">
      <w:start w:val="1"/>
      <w:numFmt w:val="decimal"/>
      <w:lvlText w:val="%4."/>
      <w:lvlJc w:val="left"/>
      <w:pPr>
        <w:ind w:left="2880" w:hanging="360"/>
      </w:pPr>
    </w:lvl>
    <w:lvl w:ilvl="4" w:tplc="89287703" w:tentative="1">
      <w:start w:val="1"/>
      <w:numFmt w:val="lowerLetter"/>
      <w:lvlText w:val="%5."/>
      <w:lvlJc w:val="left"/>
      <w:pPr>
        <w:ind w:left="3600" w:hanging="360"/>
      </w:pPr>
    </w:lvl>
    <w:lvl w:ilvl="5" w:tplc="89287703" w:tentative="1">
      <w:start w:val="1"/>
      <w:numFmt w:val="lowerRoman"/>
      <w:lvlText w:val="%6."/>
      <w:lvlJc w:val="right"/>
      <w:pPr>
        <w:ind w:left="4320" w:hanging="180"/>
      </w:pPr>
    </w:lvl>
    <w:lvl w:ilvl="6" w:tplc="89287703" w:tentative="1">
      <w:start w:val="1"/>
      <w:numFmt w:val="decimal"/>
      <w:lvlText w:val="%7."/>
      <w:lvlJc w:val="left"/>
      <w:pPr>
        <w:ind w:left="5040" w:hanging="360"/>
      </w:pPr>
    </w:lvl>
    <w:lvl w:ilvl="7" w:tplc="89287703" w:tentative="1">
      <w:start w:val="1"/>
      <w:numFmt w:val="lowerLetter"/>
      <w:lvlText w:val="%8."/>
      <w:lvlJc w:val="left"/>
      <w:pPr>
        <w:ind w:left="5760" w:hanging="360"/>
      </w:pPr>
    </w:lvl>
    <w:lvl w:ilvl="8" w:tplc="8928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8">
    <w:multiLevelType w:val="hybridMultilevel"/>
    <w:lvl w:ilvl="0" w:tplc="46393242">
      <w:start w:val="1"/>
      <w:numFmt w:val="decimal"/>
      <w:lvlText w:val="%1."/>
      <w:lvlJc w:val="left"/>
      <w:pPr>
        <w:ind w:left="720" w:hanging="360"/>
      </w:pPr>
    </w:lvl>
    <w:lvl w:ilvl="1" w:tplc="46393242" w:tentative="1">
      <w:start w:val="1"/>
      <w:numFmt w:val="lowerLetter"/>
      <w:lvlText w:val="%2."/>
      <w:lvlJc w:val="left"/>
      <w:pPr>
        <w:ind w:left="1440" w:hanging="360"/>
      </w:pPr>
    </w:lvl>
    <w:lvl w:ilvl="2" w:tplc="46393242" w:tentative="1">
      <w:start w:val="1"/>
      <w:numFmt w:val="lowerRoman"/>
      <w:lvlText w:val="%3."/>
      <w:lvlJc w:val="right"/>
      <w:pPr>
        <w:ind w:left="2160" w:hanging="180"/>
      </w:pPr>
    </w:lvl>
    <w:lvl w:ilvl="3" w:tplc="46393242" w:tentative="1">
      <w:start w:val="1"/>
      <w:numFmt w:val="decimal"/>
      <w:lvlText w:val="%4."/>
      <w:lvlJc w:val="left"/>
      <w:pPr>
        <w:ind w:left="2880" w:hanging="360"/>
      </w:pPr>
    </w:lvl>
    <w:lvl w:ilvl="4" w:tplc="46393242" w:tentative="1">
      <w:start w:val="1"/>
      <w:numFmt w:val="lowerLetter"/>
      <w:lvlText w:val="%5."/>
      <w:lvlJc w:val="left"/>
      <w:pPr>
        <w:ind w:left="3600" w:hanging="360"/>
      </w:pPr>
    </w:lvl>
    <w:lvl w:ilvl="5" w:tplc="46393242" w:tentative="1">
      <w:start w:val="1"/>
      <w:numFmt w:val="lowerRoman"/>
      <w:lvlText w:val="%6."/>
      <w:lvlJc w:val="right"/>
      <w:pPr>
        <w:ind w:left="4320" w:hanging="180"/>
      </w:pPr>
    </w:lvl>
    <w:lvl w:ilvl="6" w:tplc="46393242" w:tentative="1">
      <w:start w:val="1"/>
      <w:numFmt w:val="decimal"/>
      <w:lvlText w:val="%7."/>
      <w:lvlJc w:val="left"/>
      <w:pPr>
        <w:ind w:left="5040" w:hanging="360"/>
      </w:pPr>
    </w:lvl>
    <w:lvl w:ilvl="7" w:tplc="46393242" w:tentative="1">
      <w:start w:val="1"/>
      <w:numFmt w:val="lowerLetter"/>
      <w:lvlText w:val="%8."/>
      <w:lvlJc w:val="left"/>
      <w:pPr>
        <w:ind w:left="5760" w:hanging="360"/>
      </w:pPr>
    </w:lvl>
    <w:lvl w:ilvl="8" w:tplc="4639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7">
    <w:multiLevelType w:val="hybridMultilevel"/>
    <w:lvl w:ilvl="0" w:tplc="62290431">
      <w:start w:val="1"/>
      <w:numFmt w:val="decimal"/>
      <w:lvlText w:val="%1."/>
      <w:lvlJc w:val="left"/>
      <w:pPr>
        <w:ind w:left="720" w:hanging="360"/>
      </w:pPr>
    </w:lvl>
    <w:lvl w:ilvl="1" w:tplc="62290431" w:tentative="1">
      <w:start w:val="1"/>
      <w:numFmt w:val="lowerLetter"/>
      <w:lvlText w:val="%2."/>
      <w:lvlJc w:val="left"/>
      <w:pPr>
        <w:ind w:left="1440" w:hanging="360"/>
      </w:pPr>
    </w:lvl>
    <w:lvl w:ilvl="2" w:tplc="62290431" w:tentative="1">
      <w:start w:val="1"/>
      <w:numFmt w:val="lowerRoman"/>
      <w:lvlText w:val="%3."/>
      <w:lvlJc w:val="right"/>
      <w:pPr>
        <w:ind w:left="2160" w:hanging="180"/>
      </w:pPr>
    </w:lvl>
    <w:lvl w:ilvl="3" w:tplc="62290431" w:tentative="1">
      <w:start w:val="1"/>
      <w:numFmt w:val="decimal"/>
      <w:lvlText w:val="%4."/>
      <w:lvlJc w:val="left"/>
      <w:pPr>
        <w:ind w:left="2880" w:hanging="360"/>
      </w:pPr>
    </w:lvl>
    <w:lvl w:ilvl="4" w:tplc="62290431" w:tentative="1">
      <w:start w:val="1"/>
      <w:numFmt w:val="lowerLetter"/>
      <w:lvlText w:val="%5."/>
      <w:lvlJc w:val="left"/>
      <w:pPr>
        <w:ind w:left="3600" w:hanging="360"/>
      </w:pPr>
    </w:lvl>
    <w:lvl w:ilvl="5" w:tplc="62290431" w:tentative="1">
      <w:start w:val="1"/>
      <w:numFmt w:val="lowerRoman"/>
      <w:lvlText w:val="%6."/>
      <w:lvlJc w:val="right"/>
      <w:pPr>
        <w:ind w:left="4320" w:hanging="180"/>
      </w:pPr>
    </w:lvl>
    <w:lvl w:ilvl="6" w:tplc="62290431" w:tentative="1">
      <w:start w:val="1"/>
      <w:numFmt w:val="decimal"/>
      <w:lvlText w:val="%7."/>
      <w:lvlJc w:val="left"/>
      <w:pPr>
        <w:ind w:left="5040" w:hanging="360"/>
      </w:pPr>
    </w:lvl>
    <w:lvl w:ilvl="7" w:tplc="62290431" w:tentative="1">
      <w:start w:val="1"/>
      <w:numFmt w:val="lowerLetter"/>
      <w:lvlText w:val="%8."/>
      <w:lvlJc w:val="left"/>
      <w:pPr>
        <w:ind w:left="5760" w:hanging="360"/>
      </w:pPr>
    </w:lvl>
    <w:lvl w:ilvl="8" w:tplc="6229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6">
    <w:multiLevelType w:val="hybridMultilevel"/>
    <w:lvl w:ilvl="0" w:tplc="25014853">
      <w:start w:val="1"/>
      <w:numFmt w:val="decimal"/>
      <w:lvlText w:val="%1."/>
      <w:lvlJc w:val="left"/>
      <w:pPr>
        <w:ind w:left="720" w:hanging="360"/>
      </w:pPr>
    </w:lvl>
    <w:lvl w:ilvl="1" w:tplc="25014853" w:tentative="1">
      <w:start w:val="1"/>
      <w:numFmt w:val="lowerLetter"/>
      <w:lvlText w:val="%2."/>
      <w:lvlJc w:val="left"/>
      <w:pPr>
        <w:ind w:left="1440" w:hanging="360"/>
      </w:pPr>
    </w:lvl>
    <w:lvl w:ilvl="2" w:tplc="25014853" w:tentative="1">
      <w:start w:val="1"/>
      <w:numFmt w:val="lowerRoman"/>
      <w:lvlText w:val="%3."/>
      <w:lvlJc w:val="right"/>
      <w:pPr>
        <w:ind w:left="2160" w:hanging="180"/>
      </w:pPr>
    </w:lvl>
    <w:lvl w:ilvl="3" w:tplc="25014853" w:tentative="1">
      <w:start w:val="1"/>
      <w:numFmt w:val="decimal"/>
      <w:lvlText w:val="%4."/>
      <w:lvlJc w:val="left"/>
      <w:pPr>
        <w:ind w:left="2880" w:hanging="360"/>
      </w:pPr>
    </w:lvl>
    <w:lvl w:ilvl="4" w:tplc="25014853" w:tentative="1">
      <w:start w:val="1"/>
      <w:numFmt w:val="lowerLetter"/>
      <w:lvlText w:val="%5."/>
      <w:lvlJc w:val="left"/>
      <w:pPr>
        <w:ind w:left="3600" w:hanging="360"/>
      </w:pPr>
    </w:lvl>
    <w:lvl w:ilvl="5" w:tplc="25014853" w:tentative="1">
      <w:start w:val="1"/>
      <w:numFmt w:val="lowerRoman"/>
      <w:lvlText w:val="%6."/>
      <w:lvlJc w:val="right"/>
      <w:pPr>
        <w:ind w:left="4320" w:hanging="180"/>
      </w:pPr>
    </w:lvl>
    <w:lvl w:ilvl="6" w:tplc="25014853" w:tentative="1">
      <w:start w:val="1"/>
      <w:numFmt w:val="decimal"/>
      <w:lvlText w:val="%7."/>
      <w:lvlJc w:val="left"/>
      <w:pPr>
        <w:ind w:left="5040" w:hanging="360"/>
      </w:pPr>
    </w:lvl>
    <w:lvl w:ilvl="7" w:tplc="25014853" w:tentative="1">
      <w:start w:val="1"/>
      <w:numFmt w:val="lowerLetter"/>
      <w:lvlText w:val="%8."/>
      <w:lvlJc w:val="left"/>
      <w:pPr>
        <w:ind w:left="5760" w:hanging="360"/>
      </w:pPr>
    </w:lvl>
    <w:lvl w:ilvl="8" w:tplc="2501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5">
    <w:multiLevelType w:val="hybridMultilevel"/>
    <w:lvl w:ilvl="0" w:tplc="38178825">
      <w:start w:val="1"/>
      <w:numFmt w:val="decimal"/>
      <w:lvlText w:val="%1."/>
      <w:lvlJc w:val="left"/>
      <w:pPr>
        <w:ind w:left="720" w:hanging="360"/>
      </w:pPr>
    </w:lvl>
    <w:lvl w:ilvl="1" w:tplc="38178825" w:tentative="1">
      <w:start w:val="1"/>
      <w:numFmt w:val="lowerLetter"/>
      <w:lvlText w:val="%2."/>
      <w:lvlJc w:val="left"/>
      <w:pPr>
        <w:ind w:left="1440" w:hanging="360"/>
      </w:pPr>
    </w:lvl>
    <w:lvl w:ilvl="2" w:tplc="38178825" w:tentative="1">
      <w:start w:val="1"/>
      <w:numFmt w:val="lowerRoman"/>
      <w:lvlText w:val="%3."/>
      <w:lvlJc w:val="right"/>
      <w:pPr>
        <w:ind w:left="2160" w:hanging="180"/>
      </w:pPr>
    </w:lvl>
    <w:lvl w:ilvl="3" w:tplc="38178825" w:tentative="1">
      <w:start w:val="1"/>
      <w:numFmt w:val="decimal"/>
      <w:lvlText w:val="%4."/>
      <w:lvlJc w:val="left"/>
      <w:pPr>
        <w:ind w:left="2880" w:hanging="360"/>
      </w:pPr>
    </w:lvl>
    <w:lvl w:ilvl="4" w:tplc="38178825" w:tentative="1">
      <w:start w:val="1"/>
      <w:numFmt w:val="lowerLetter"/>
      <w:lvlText w:val="%5."/>
      <w:lvlJc w:val="left"/>
      <w:pPr>
        <w:ind w:left="3600" w:hanging="360"/>
      </w:pPr>
    </w:lvl>
    <w:lvl w:ilvl="5" w:tplc="38178825" w:tentative="1">
      <w:start w:val="1"/>
      <w:numFmt w:val="lowerRoman"/>
      <w:lvlText w:val="%6."/>
      <w:lvlJc w:val="right"/>
      <w:pPr>
        <w:ind w:left="4320" w:hanging="180"/>
      </w:pPr>
    </w:lvl>
    <w:lvl w:ilvl="6" w:tplc="38178825" w:tentative="1">
      <w:start w:val="1"/>
      <w:numFmt w:val="decimal"/>
      <w:lvlText w:val="%7."/>
      <w:lvlJc w:val="left"/>
      <w:pPr>
        <w:ind w:left="5040" w:hanging="360"/>
      </w:pPr>
    </w:lvl>
    <w:lvl w:ilvl="7" w:tplc="38178825" w:tentative="1">
      <w:start w:val="1"/>
      <w:numFmt w:val="lowerLetter"/>
      <w:lvlText w:val="%8."/>
      <w:lvlJc w:val="left"/>
      <w:pPr>
        <w:ind w:left="5760" w:hanging="360"/>
      </w:pPr>
    </w:lvl>
    <w:lvl w:ilvl="8" w:tplc="3817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4">
    <w:multiLevelType w:val="hybridMultilevel"/>
    <w:lvl w:ilvl="0" w:tplc="87287133">
      <w:start w:val="1"/>
      <w:numFmt w:val="decimal"/>
      <w:lvlText w:val="%1."/>
      <w:lvlJc w:val="left"/>
      <w:pPr>
        <w:ind w:left="720" w:hanging="360"/>
      </w:pPr>
    </w:lvl>
    <w:lvl w:ilvl="1" w:tplc="87287133" w:tentative="1">
      <w:start w:val="1"/>
      <w:numFmt w:val="lowerLetter"/>
      <w:lvlText w:val="%2."/>
      <w:lvlJc w:val="left"/>
      <w:pPr>
        <w:ind w:left="1440" w:hanging="360"/>
      </w:pPr>
    </w:lvl>
    <w:lvl w:ilvl="2" w:tplc="87287133" w:tentative="1">
      <w:start w:val="1"/>
      <w:numFmt w:val="lowerRoman"/>
      <w:lvlText w:val="%3."/>
      <w:lvlJc w:val="right"/>
      <w:pPr>
        <w:ind w:left="2160" w:hanging="180"/>
      </w:pPr>
    </w:lvl>
    <w:lvl w:ilvl="3" w:tplc="87287133" w:tentative="1">
      <w:start w:val="1"/>
      <w:numFmt w:val="decimal"/>
      <w:lvlText w:val="%4."/>
      <w:lvlJc w:val="left"/>
      <w:pPr>
        <w:ind w:left="2880" w:hanging="360"/>
      </w:pPr>
    </w:lvl>
    <w:lvl w:ilvl="4" w:tplc="87287133" w:tentative="1">
      <w:start w:val="1"/>
      <w:numFmt w:val="lowerLetter"/>
      <w:lvlText w:val="%5."/>
      <w:lvlJc w:val="left"/>
      <w:pPr>
        <w:ind w:left="3600" w:hanging="360"/>
      </w:pPr>
    </w:lvl>
    <w:lvl w:ilvl="5" w:tplc="87287133" w:tentative="1">
      <w:start w:val="1"/>
      <w:numFmt w:val="lowerRoman"/>
      <w:lvlText w:val="%6."/>
      <w:lvlJc w:val="right"/>
      <w:pPr>
        <w:ind w:left="4320" w:hanging="180"/>
      </w:pPr>
    </w:lvl>
    <w:lvl w:ilvl="6" w:tplc="87287133" w:tentative="1">
      <w:start w:val="1"/>
      <w:numFmt w:val="decimal"/>
      <w:lvlText w:val="%7."/>
      <w:lvlJc w:val="left"/>
      <w:pPr>
        <w:ind w:left="5040" w:hanging="360"/>
      </w:pPr>
    </w:lvl>
    <w:lvl w:ilvl="7" w:tplc="87287133" w:tentative="1">
      <w:start w:val="1"/>
      <w:numFmt w:val="lowerLetter"/>
      <w:lvlText w:val="%8."/>
      <w:lvlJc w:val="left"/>
      <w:pPr>
        <w:ind w:left="5760" w:hanging="360"/>
      </w:pPr>
    </w:lvl>
    <w:lvl w:ilvl="8" w:tplc="8728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3">
    <w:multiLevelType w:val="hybridMultilevel"/>
    <w:lvl w:ilvl="0" w:tplc="93991333">
      <w:start w:val="1"/>
      <w:numFmt w:val="decimal"/>
      <w:lvlText w:val="%1."/>
      <w:lvlJc w:val="left"/>
      <w:pPr>
        <w:ind w:left="720" w:hanging="360"/>
      </w:pPr>
    </w:lvl>
    <w:lvl w:ilvl="1" w:tplc="93991333" w:tentative="1">
      <w:start w:val="1"/>
      <w:numFmt w:val="lowerLetter"/>
      <w:lvlText w:val="%2."/>
      <w:lvlJc w:val="left"/>
      <w:pPr>
        <w:ind w:left="1440" w:hanging="360"/>
      </w:pPr>
    </w:lvl>
    <w:lvl w:ilvl="2" w:tplc="93991333" w:tentative="1">
      <w:start w:val="1"/>
      <w:numFmt w:val="lowerRoman"/>
      <w:lvlText w:val="%3."/>
      <w:lvlJc w:val="right"/>
      <w:pPr>
        <w:ind w:left="2160" w:hanging="180"/>
      </w:pPr>
    </w:lvl>
    <w:lvl w:ilvl="3" w:tplc="93991333" w:tentative="1">
      <w:start w:val="1"/>
      <w:numFmt w:val="decimal"/>
      <w:lvlText w:val="%4."/>
      <w:lvlJc w:val="left"/>
      <w:pPr>
        <w:ind w:left="2880" w:hanging="360"/>
      </w:pPr>
    </w:lvl>
    <w:lvl w:ilvl="4" w:tplc="93991333" w:tentative="1">
      <w:start w:val="1"/>
      <w:numFmt w:val="lowerLetter"/>
      <w:lvlText w:val="%5."/>
      <w:lvlJc w:val="left"/>
      <w:pPr>
        <w:ind w:left="3600" w:hanging="360"/>
      </w:pPr>
    </w:lvl>
    <w:lvl w:ilvl="5" w:tplc="93991333" w:tentative="1">
      <w:start w:val="1"/>
      <w:numFmt w:val="lowerRoman"/>
      <w:lvlText w:val="%6."/>
      <w:lvlJc w:val="right"/>
      <w:pPr>
        <w:ind w:left="4320" w:hanging="180"/>
      </w:pPr>
    </w:lvl>
    <w:lvl w:ilvl="6" w:tplc="93991333" w:tentative="1">
      <w:start w:val="1"/>
      <w:numFmt w:val="decimal"/>
      <w:lvlText w:val="%7."/>
      <w:lvlJc w:val="left"/>
      <w:pPr>
        <w:ind w:left="5040" w:hanging="360"/>
      </w:pPr>
    </w:lvl>
    <w:lvl w:ilvl="7" w:tplc="93991333" w:tentative="1">
      <w:start w:val="1"/>
      <w:numFmt w:val="lowerLetter"/>
      <w:lvlText w:val="%8."/>
      <w:lvlJc w:val="left"/>
      <w:pPr>
        <w:ind w:left="5760" w:hanging="360"/>
      </w:pPr>
    </w:lvl>
    <w:lvl w:ilvl="8" w:tplc="9399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2">
    <w:multiLevelType w:val="hybridMultilevel"/>
    <w:lvl w:ilvl="0" w:tplc="41008209">
      <w:start w:val="1"/>
      <w:numFmt w:val="decimal"/>
      <w:lvlText w:val="%1."/>
      <w:lvlJc w:val="left"/>
      <w:pPr>
        <w:ind w:left="720" w:hanging="360"/>
      </w:pPr>
    </w:lvl>
    <w:lvl w:ilvl="1" w:tplc="41008209" w:tentative="1">
      <w:start w:val="1"/>
      <w:numFmt w:val="lowerLetter"/>
      <w:lvlText w:val="%2."/>
      <w:lvlJc w:val="left"/>
      <w:pPr>
        <w:ind w:left="1440" w:hanging="360"/>
      </w:pPr>
    </w:lvl>
    <w:lvl w:ilvl="2" w:tplc="41008209" w:tentative="1">
      <w:start w:val="1"/>
      <w:numFmt w:val="lowerRoman"/>
      <w:lvlText w:val="%3."/>
      <w:lvlJc w:val="right"/>
      <w:pPr>
        <w:ind w:left="2160" w:hanging="180"/>
      </w:pPr>
    </w:lvl>
    <w:lvl w:ilvl="3" w:tplc="41008209" w:tentative="1">
      <w:start w:val="1"/>
      <w:numFmt w:val="decimal"/>
      <w:lvlText w:val="%4."/>
      <w:lvlJc w:val="left"/>
      <w:pPr>
        <w:ind w:left="2880" w:hanging="360"/>
      </w:pPr>
    </w:lvl>
    <w:lvl w:ilvl="4" w:tplc="41008209" w:tentative="1">
      <w:start w:val="1"/>
      <w:numFmt w:val="lowerLetter"/>
      <w:lvlText w:val="%5."/>
      <w:lvlJc w:val="left"/>
      <w:pPr>
        <w:ind w:left="3600" w:hanging="360"/>
      </w:pPr>
    </w:lvl>
    <w:lvl w:ilvl="5" w:tplc="41008209" w:tentative="1">
      <w:start w:val="1"/>
      <w:numFmt w:val="lowerRoman"/>
      <w:lvlText w:val="%6."/>
      <w:lvlJc w:val="right"/>
      <w:pPr>
        <w:ind w:left="4320" w:hanging="180"/>
      </w:pPr>
    </w:lvl>
    <w:lvl w:ilvl="6" w:tplc="41008209" w:tentative="1">
      <w:start w:val="1"/>
      <w:numFmt w:val="decimal"/>
      <w:lvlText w:val="%7."/>
      <w:lvlJc w:val="left"/>
      <w:pPr>
        <w:ind w:left="5040" w:hanging="360"/>
      </w:pPr>
    </w:lvl>
    <w:lvl w:ilvl="7" w:tplc="41008209" w:tentative="1">
      <w:start w:val="1"/>
      <w:numFmt w:val="lowerLetter"/>
      <w:lvlText w:val="%8."/>
      <w:lvlJc w:val="left"/>
      <w:pPr>
        <w:ind w:left="5760" w:hanging="360"/>
      </w:pPr>
    </w:lvl>
    <w:lvl w:ilvl="8" w:tplc="41008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1">
    <w:multiLevelType w:val="hybridMultilevel"/>
    <w:lvl w:ilvl="0" w:tplc="26652863">
      <w:start w:val="1"/>
      <w:numFmt w:val="decimal"/>
      <w:lvlText w:val="%1."/>
      <w:lvlJc w:val="left"/>
      <w:pPr>
        <w:ind w:left="720" w:hanging="360"/>
      </w:pPr>
    </w:lvl>
    <w:lvl w:ilvl="1" w:tplc="26652863" w:tentative="1">
      <w:start w:val="1"/>
      <w:numFmt w:val="lowerLetter"/>
      <w:lvlText w:val="%2."/>
      <w:lvlJc w:val="left"/>
      <w:pPr>
        <w:ind w:left="1440" w:hanging="360"/>
      </w:pPr>
    </w:lvl>
    <w:lvl w:ilvl="2" w:tplc="26652863" w:tentative="1">
      <w:start w:val="1"/>
      <w:numFmt w:val="lowerRoman"/>
      <w:lvlText w:val="%3."/>
      <w:lvlJc w:val="right"/>
      <w:pPr>
        <w:ind w:left="2160" w:hanging="180"/>
      </w:pPr>
    </w:lvl>
    <w:lvl w:ilvl="3" w:tplc="26652863" w:tentative="1">
      <w:start w:val="1"/>
      <w:numFmt w:val="decimal"/>
      <w:lvlText w:val="%4."/>
      <w:lvlJc w:val="left"/>
      <w:pPr>
        <w:ind w:left="2880" w:hanging="360"/>
      </w:pPr>
    </w:lvl>
    <w:lvl w:ilvl="4" w:tplc="26652863" w:tentative="1">
      <w:start w:val="1"/>
      <w:numFmt w:val="lowerLetter"/>
      <w:lvlText w:val="%5."/>
      <w:lvlJc w:val="left"/>
      <w:pPr>
        <w:ind w:left="3600" w:hanging="360"/>
      </w:pPr>
    </w:lvl>
    <w:lvl w:ilvl="5" w:tplc="26652863" w:tentative="1">
      <w:start w:val="1"/>
      <w:numFmt w:val="lowerRoman"/>
      <w:lvlText w:val="%6."/>
      <w:lvlJc w:val="right"/>
      <w:pPr>
        <w:ind w:left="4320" w:hanging="180"/>
      </w:pPr>
    </w:lvl>
    <w:lvl w:ilvl="6" w:tplc="26652863" w:tentative="1">
      <w:start w:val="1"/>
      <w:numFmt w:val="decimal"/>
      <w:lvlText w:val="%7."/>
      <w:lvlJc w:val="left"/>
      <w:pPr>
        <w:ind w:left="5040" w:hanging="360"/>
      </w:pPr>
    </w:lvl>
    <w:lvl w:ilvl="7" w:tplc="26652863" w:tentative="1">
      <w:start w:val="1"/>
      <w:numFmt w:val="lowerLetter"/>
      <w:lvlText w:val="%8."/>
      <w:lvlJc w:val="left"/>
      <w:pPr>
        <w:ind w:left="5760" w:hanging="360"/>
      </w:pPr>
    </w:lvl>
    <w:lvl w:ilvl="8" w:tplc="26652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0">
    <w:multiLevelType w:val="hybridMultilevel"/>
    <w:lvl w:ilvl="0" w:tplc="42760086">
      <w:start w:val="1"/>
      <w:numFmt w:val="decimal"/>
      <w:lvlText w:val="%1."/>
      <w:lvlJc w:val="left"/>
      <w:pPr>
        <w:ind w:left="720" w:hanging="360"/>
      </w:pPr>
    </w:lvl>
    <w:lvl w:ilvl="1" w:tplc="42760086" w:tentative="1">
      <w:start w:val="1"/>
      <w:numFmt w:val="lowerLetter"/>
      <w:lvlText w:val="%2."/>
      <w:lvlJc w:val="left"/>
      <w:pPr>
        <w:ind w:left="1440" w:hanging="360"/>
      </w:pPr>
    </w:lvl>
    <w:lvl w:ilvl="2" w:tplc="42760086" w:tentative="1">
      <w:start w:val="1"/>
      <w:numFmt w:val="lowerRoman"/>
      <w:lvlText w:val="%3."/>
      <w:lvlJc w:val="right"/>
      <w:pPr>
        <w:ind w:left="2160" w:hanging="180"/>
      </w:pPr>
    </w:lvl>
    <w:lvl w:ilvl="3" w:tplc="42760086" w:tentative="1">
      <w:start w:val="1"/>
      <w:numFmt w:val="decimal"/>
      <w:lvlText w:val="%4."/>
      <w:lvlJc w:val="left"/>
      <w:pPr>
        <w:ind w:left="2880" w:hanging="360"/>
      </w:pPr>
    </w:lvl>
    <w:lvl w:ilvl="4" w:tplc="42760086" w:tentative="1">
      <w:start w:val="1"/>
      <w:numFmt w:val="lowerLetter"/>
      <w:lvlText w:val="%5."/>
      <w:lvlJc w:val="left"/>
      <w:pPr>
        <w:ind w:left="3600" w:hanging="360"/>
      </w:pPr>
    </w:lvl>
    <w:lvl w:ilvl="5" w:tplc="42760086" w:tentative="1">
      <w:start w:val="1"/>
      <w:numFmt w:val="lowerRoman"/>
      <w:lvlText w:val="%6."/>
      <w:lvlJc w:val="right"/>
      <w:pPr>
        <w:ind w:left="4320" w:hanging="180"/>
      </w:pPr>
    </w:lvl>
    <w:lvl w:ilvl="6" w:tplc="42760086" w:tentative="1">
      <w:start w:val="1"/>
      <w:numFmt w:val="decimal"/>
      <w:lvlText w:val="%7."/>
      <w:lvlJc w:val="left"/>
      <w:pPr>
        <w:ind w:left="5040" w:hanging="360"/>
      </w:pPr>
    </w:lvl>
    <w:lvl w:ilvl="7" w:tplc="42760086" w:tentative="1">
      <w:start w:val="1"/>
      <w:numFmt w:val="lowerLetter"/>
      <w:lvlText w:val="%8."/>
      <w:lvlJc w:val="left"/>
      <w:pPr>
        <w:ind w:left="5760" w:hanging="360"/>
      </w:pPr>
    </w:lvl>
    <w:lvl w:ilvl="8" w:tplc="4276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9">
    <w:multiLevelType w:val="hybridMultilevel"/>
    <w:lvl w:ilvl="0" w:tplc="69478763">
      <w:start w:val="1"/>
      <w:numFmt w:val="decimal"/>
      <w:lvlText w:val="%1."/>
      <w:lvlJc w:val="left"/>
      <w:pPr>
        <w:ind w:left="720" w:hanging="360"/>
      </w:pPr>
    </w:lvl>
    <w:lvl w:ilvl="1" w:tplc="69478763" w:tentative="1">
      <w:start w:val="1"/>
      <w:numFmt w:val="lowerLetter"/>
      <w:lvlText w:val="%2."/>
      <w:lvlJc w:val="left"/>
      <w:pPr>
        <w:ind w:left="1440" w:hanging="360"/>
      </w:pPr>
    </w:lvl>
    <w:lvl w:ilvl="2" w:tplc="69478763" w:tentative="1">
      <w:start w:val="1"/>
      <w:numFmt w:val="lowerRoman"/>
      <w:lvlText w:val="%3."/>
      <w:lvlJc w:val="right"/>
      <w:pPr>
        <w:ind w:left="2160" w:hanging="180"/>
      </w:pPr>
    </w:lvl>
    <w:lvl w:ilvl="3" w:tplc="69478763" w:tentative="1">
      <w:start w:val="1"/>
      <w:numFmt w:val="decimal"/>
      <w:lvlText w:val="%4."/>
      <w:lvlJc w:val="left"/>
      <w:pPr>
        <w:ind w:left="2880" w:hanging="360"/>
      </w:pPr>
    </w:lvl>
    <w:lvl w:ilvl="4" w:tplc="69478763" w:tentative="1">
      <w:start w:val="1"/>
      <w:numFmt w:val="lowerLetter"/>
      <w:lvlText w:val="%5."/>
      <w:lvlJc w:val="left"/>
      <w:pPr>
        <w:ind w:left="3600" w:hanging="360"/>
      </w:pPr>
    </w:lvl>
    <w:lvl w:ilvl="5" w:tplc="69478763" w:tentative="1">
      <w:start w:val="1"/>
      <w:numFmt w:val="lowerRoman"/>
      <w:lvlText w:val="%6."/>
      <w:lvlJc w:val="right"/>
      <w:pPr>
        <w:ind w:left="4320" w:hanging="180"/>
      </w:pPr>
    </w:lvl>
    <w:lvl w:ilvl="6" w:tplc="69478763" w:tentative="1">
      <w:start w:val="1"/>
      <w:numFmt w:val="decimal"/>
      <w:lvlText w:val="%7."/>
      <w:lvlJc w:val="left"/>
      <w:pPr>
        <w:ind w:left="5040" w:hanging="360"/>
      </w:pPr>
    </w:lvl>
    <w:lvl w:ilvl="7" w:tplc="69478763" w:tentative="1">
      <w:start w:val="1"/>
      <w:numFmt w:val="lowerLetter"/>
      <w:lvlText w:val="%8."/>
      <w:lvlJc w:val="left"/>
      <w:pPr>
        <w:ind w:left="5760" w:hanging="360"/>
      </w:pPr>
    </w:lvl>
    <w:lvl w:ilvl="8" w:tplc="6947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8">
    <w:multiLevelType w:val="hybridMultilevel"/>
    <w:lvl w:ilvl="0" w:tplc="42382234">
      <w:start w:val="1"/>
      <w:numFmt w:val="decimal"/>
      <w:lvlText w:val="%1."/>
      <w:lvlJc w:val="left"/>
      <w:pPr>
        <w:ind w:left="720" w:hanging="360"/>
      </w:pPr>
    </w:lvl>
    <w:lvl w:ilvl="1" w:tplc="42382234" w:tentative="1">
      <w:start w:val="1"/>
      <w:numFmt w:val="lowerLetter"/>
      <w:lvlText w:val="%2."/>
      <w:lvlJc w:val="left"/>
      <w:pPr>
        <w:ind w:left="1440" w:hanging="360"/>
      </w:pPr>
    </w:lvl>
    <w:lvl w:ilvl="2" w:tplc="42382234" w:tentative="1">
      <w:start w:val="1"/>
      <w:numFmt w:val="lowerRoman"/>
      <w:lvlText w:val="%3."/>
      <w:lvlJc w:val="right"/>
      <w:pPr>
        <w:ind w:left="2160" w:hanging="180"/>
      </w:pPr>
    </w:lvl>
    <w:lvl w:ilvl="3" w:tplc="42382234" w:tentative="1">
      <w:start w:val="1"/>
      <w:numFmt w:val="decimal"/>
      <w:lvlText w:val="%4."/>
      <w:lvlJc w:val="left"/>
      <w:pPr>
        <w:ind w:left="2880" w:hanging="360"/>
      </w:pPr>
    </w:lvl>
    <w:lvl w:ilvl="4" w:tplc="42382234" w:tentative="1">
      <w:start w:val="1"/>
      <w:numFmt w:val="lowerLetter"/>
      <w:lvlText w:val="%5."/>
      <w:lvlJc w:val="left"/>
      <w:pPr>
        <w:ind w:left="3600" w:hanging="360"/>
      </w:pPr>
    </w:lvl>
    <w:lvl w:ilvl="5" w:tplc="42382234" w:tentative="1">
      <w:start w:val="1"/>
      <w:numFmt w:val="lowerRoman"/>
      <w:lvlText w:val="%6."/>
      <w:lvlJc w:val="right"/>
      <w:pPr>
        <w:ind w:left="4320" w:hanging="180"/>
      </w:pPr>
    </w:lvl>
    <w:lvl w:ilvl="6" w:tplc="42382234" w:tentative="1">
      <w:start w:val="1"/>
      <w:numFmt w:val="decimal"/>
      <w:lvlText w:val="%7."/>
      <w:lvlJc w:val="left"/>
      <w:pPr>
        <w:ind w:left="5040" w:hanging="360"/>
      </w:pPr>
    </w:lvl>
    <w:lvl w:ilvl="7" w:tplc="42382234" w:tentative="1">
      <w:start w:val="1"/>
      <w:numFmt w:val="lowerLetter"/>
      <w:lvlText w:val="%8."/>
      <w:lvlJc w:val="left"/>
      <w:pPr>
        <w:ind w:left="5760" w:hanging="360"/>
      </w:pPr>
    </w:lvl>
    <w:lvl w:ilvl="8" w:tplc="4238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7">
    <w:multiLevelType w:val="hybridMultilevel"/>
    <w:lvl w:ilvl="0" w:tplc="68972146">
      <w:start w:val="1"/>
      <w:numFmt w:val="decimal"/>
      <w:lvlText w:val="%1."/>
      <w:lvlJc w:val="left"/>
      <w:pPr>
        <w:ind w:left="720" w:hanging="360"/>
      </w:pPr>
    </w:lvl>
    <w:lvl w:ilvl="1" w:tplc="68972146" w:tentative="1">
      <w:start w:val="1"/>
      <w:numFmt w:val="lowerLetter"/>
      <w:lvlText w:val="%2."/>
      <w:lvlJc w:val="left"/>
      <w:pPr>
        <w:ind w:left="1440" w:hanging="360"/>
      </w:pPr>
    </w:lvl>
    <w:lvl w:ilvl="2" w:tplc="68972146" w:tentative="1">
      <w:start w:val="1"/>
      <w:numFmt w:val="lowerRoman"/>
      <w:lvlText w:val="%3."/>
      <w:lvlJc w:val="right"/>
      <w:pPr>
        <w:ind w:left="2160" w:hanging="180"/>
      </w:pPr>
    </w:lvl>
    <w:lvl w:ilvl="3" w:tplc="68972146" w:tentative="1">
      <w:start w:val="1"/>
      <w:numFmt w:val="decimal"/>
      <w:lvlText w:val="%4."/>
      <w:lvlJc w:val="left"/>
      <w:pPr>
        <w:ind w:left="2880" w:hanging="360"/>
      </w:pPr>
    </w:lvl>
    <w:lvl w:ilvl="4" w:tplc="68972146" w:tentative="1">
      <w:start w:val="1"/>
      <w:numFmt w:val="lowerLetter"/>
      <w:lvlText w:val="%5."/>
      <w:lvlJc w:val="left"/>
      <w:pPr>
        <w:ind w:left="3600" w:hanging="360"/>
      </w:pPr>
    </w:lvl>
    <w:lvl w:ilvl="5" w:tplc="68972146" w:tentative="1">
      <w:start w:val="1"/>
      <w:numFmt w:val="lowerRoman"/>
      <w:lvlText w:val="%6."/>
      <w:lvlJc w:val="right"/>
      <w:pPr>
        <w:ind w:left="4320" w:hanging="180"/>
      </w:pPr>
    </w:lvl>
    <w:lvl w:ilvl="6" w:tplc="68972146" w:tentative="1">
      <w:start w:val="1"/>
      <w:numFmt w:val="decimal"/>
      <w:lvlText w:val="%7."/>
      <w:lvlJc w:val="left"/>
      <w:pPr>
        <w:ind w:left="5040" w:hanging="360"/>
      </w:pPr>
    </w:lvl>
    <w:lvl w:ilvl="7" w:tplc="68972146" w:tentative="1">
      <w:start w:val="1"/>
      <w:numFmt w:val="lowerLetter"/>
      <w:lvlText w:val="%8."/>
      <w:lvlJc w:val="left"/>
      <w:pPr>
        <w:ind w:left="5760" w:hanging="360"/>
      </w:pPr>
    </w:lvl>
    <w:lvl w:ilvl="8" w:tplc="6897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6">
    <w:multiLevelType w:val="hybridMultilevel"/>
    <w:lvl w:ilvl="0" w:tplc="43723852">
      <w:start w:val="1"/>
      <w:numFmt w:val="decimal"/>
      <w:lvlText w:val="%1."/>
      <w:lvlJc w:val="left"/>
      <w:pPr>
        <w:ind w:left="720" w:hanging="360"/>
      </w:pPr>
    </w:lvl>
    <w:lvl w:ilvl="1" w:tplc="43723852" w:tentative="1">
      <w:start w:val="1"/>
      <w:numFmt w:val="lowerLetter"/>
      <w:lvlText w:val="%2."/>
      <w:lvlJc w:val="left"/>
      <w:pPr>
        <w:ind w:left="1440" w:hanging="360"/>
      </w:pPr>
    </w:lvl>
    <w:lvl w:ilvl="2" w:tplc="43723852" w:tentative="1">
      <w:start w:val="1"/>
      <w:numFmt w:val="lowerRoman"/>
      <w:lvlText w:val="%3."/>
      <w:lvlJc w:val="right"/>
      <w:pPr>
        <w:ind w:left="2160" w:hanging="180"/>
      </w:pPr>
    </w:lvl>
    <w:lvl w:ilvl="3" w:tplc="43723852" w:tentative="1">
      <w:start w:val="1"/>
      <w:numFmt w:val="decimal"/>
      <w:lvlText w:val="%4."/>
      <w:lvlJc w:val="left"/>
      <w:pPr>
        <w:ind w:left="2880" w:hanging="360"/>
      </w:pPr>
    </w:lvl>
    <w:lvl w:ilvl="4" w:tplc="43723852" w:tentative="1">
      <w:start w:val="1"/>
      <w:numFmt w:val="lowerLetter"/>
      <w:lvlText w:val="%5."/>
      <w:lvlJc w:val="left"/>
      <w:pPr>
        <w:ind w:left="3600" w:hanging="360"/>
      </w:pPr>
    </w:lvl>
    <w:lvl w:ilvl="5" w:tplc="43723852" w:tentative="1">
      <w:start w:val="1"/>
      <w:numFmt w:val="lowerRoman"/>
      <w:lvlText w:val="%6."/>
      <w:lvlJc w:val="right"/>
      <w:pPr>
        <w:ind w:left="4320" w:hanging="180"/>
      </w:pPr>
    </w:lvl>
    <w:lvl w:ilvl="6" w:tplc="43723852" w:tentative="1">
      <w:start w:val="1"/>
      <w:numFmt w:val="decimal"/>
      <w:lvlText w:val="%7."/>
      <w:lvlJc w:val="left"/>
      <w:pPr>
        <w:ind w:left="5040" w:hanging="360"/>
      </w:pPr>
    </w:lvl>
    <w:lvl w:ilvl="7" w:tplc="43723852" w:tentative="1">
      <w:start w:val="1"/>
      <w:numFmt w:val="lowerLetter"/>
      <w:lvlText w:val="%8."/>
      <w:lvlJc w:val="left"/>
      <w:pPr>
        <w:ind w:left="5760" w:hanging="360"/>
      </w:pPr>
    </w:lvl>
    <w:lvl w:ilvl="8" w:tplc="43723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5">
    <w:multiLevelType w:val="hybridMultilevel"/>
    <w:lvl w:ilvl="0" w:tplc="61828754">
      <w:start w:val="1"/>
      <w:numFmt w:val="decimal"/>
      <w:lvlText w:val="%1."/>
      <w:lvlJc w:val="left"/>
      <w:pPr>
        <w:ind w:left="720" w:hanging="360"/>
      </w:pPr>
    </w:lvl>
    <w:lvl w:ilvl="1" w:tplc="61828754" w:tentative="1">
      <w:start w:val="1"/>
      <w:numFmt w:val="lowerLetter"/>
      <w:lvlText w:val="%2."/>
      <w:lvlJc w:val="left"/>
      <w:pPr>
        <w:ind w:left="1440" w:hanging="360"/>
      </w:pPr>
    </w:lvl>
    <w:lvl w:ilvl="2" w:tplc="61828754" w:tentative="1">
      <w:start w:val="1"/>
      <w:numFmt w:val="lowerRoman"/>
      <w:lvlText w:val="%3."/>
      <w:lvlJc w:val="right"/>
      <w:pPr>
        <w:ind w:left="2160" w:hanging="180"/>
      </w:pPr>
    </w:lvl>
    <w:lvl w:ilvl="3" w:tplc="61828754" w:tentative="1">
      <w:start w:val="1"/>
      <w:numFmt w:val="decimal"/>
      <w:lvlText w:val="%4."/>
      <w:lvlJc w:val="left"/>
      <w:pPr>
        <w:ind w:left="2880" w:hanging="360"/>
      </w:pPr>
    </w:lvl>
    <w:lvl w:ilvl="4" w:tplc="61828754" w:tentative="1">
      <w:start w:val="1"/>
      <w:numFmt w:val="lowerLetter"/>
      <w:lvlText w:val="%5."/>
      <w:lvlJc w:val="left"/>
      <w:pPr>
        <w:ind w:left="3600" w:hanging="360"/>
      </w:pPr>
    </w:lvl>
    <w:lvl w:ilvl="5" w:tplc="61828754" w:tentative="1">
      <w:start w:val="1"/>
      <w:numFmt w:val="lowerRoman"/>
      <w:lvlText w:val="%6."/>
      <w:lvlJc w:val="right"/>
      <w:pPr>
        <w:ind w:left="4320" w:hanging="180"/>
      </w:pPr>
    </w:lvl>
    <w:lvl w:ilvl="6" w:tplc="61828754" w:tentative="1">
      <w:start w:val="1"/>
      <w:numFmt w:val="decimal"/>
      <w:lvlText w:val="%7."/>
      <w:lvlJc w:val="left"/>
      <w:pPr>
        <w:ind w:left="5040" w:hanging="360"/>
      </w:pPr>
    </w:lvl>
    <w:lvl w:ilvl="7" w:tplc="61828754" w:tentative="1">
      <w:start w:val="1"/>
      <w:numFmt w:val="lowerLetter"/>
      <w:lvlText w:val="%8."/>
      <w:lvlJc w:val="left"/>
      <w:pPr>
        <w:ind w:left="5760" w:hanging="360"/>
      </w:pPr>
    </w:lvl>
    <w:lvl w:ilvl="8" w:tplc="6182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4">
    <w:multiLevelType w:val="hybridMultilevel"/>
    <w:lvl w:ilvl="0" w:tplc="56124581">
      <w:start w:val="1"/>
      <w:numFmt w:val="decimal"/>
      <w:lvlText w:val="%1."/>
      <w:lvlJc w:val="left"/>
      <w:pPr>
        <w:ind w:left="720" w:hanging="360"/>
      </w:pPr>
    </w:lvl>
    <w:lvl w:ilvl="1" w:tplc="56124581" w:tentative="1">
      <w:start w:val="1"/>
      <w:numFmt w:val="lowerLetter"/>
      <w:lvlText w:val="%2."/>
      <w:lvlJc w:val="left"/>
      <w:pPr>
        <w:ind w:left="1440" w:hanging="360"/>
      </w:pPr>
    </w:lvl>
    <w:lvl w:ilvl="2" w:tplc="56124581" w:tentative="1">
      <w:start w:val="1"/>
      <w:numFmt w:val="lowerRoman"/>
      <w:lvlText w:val="%3."/>
      <w:lvlJc w:val="right"/>
      <w:pPr>
        <w:ind w:left="2160" w:hanging="180"/>
      </w:pPr>
    </w:lvl>
    <w:lvl w:ilvl="3" w:tplc="56124581" w:tentative="1">
      <w:start w:val="1"/>
      <w:numFmt w:val="decimal"/>
      <w:lvlText w:val="%4."/>
      <w:lvlJc w:val="left"/>
      <w:pPr>
        <w:ind w:left="2880" w:hanging="360"/>
      </w:pPr>
    </w:lvl>
    <w:lvl w:ilvl="4" w:tplc="56124581" w:tentative="1">
      <w:start w:val="1"/>
      <w:numFmt w:val="lowerLetter"/>
      <w:lvlText w:val="%5."/>
      <w:lvlJc w:val="left"/>
      <w:pPr>
        <w:ind w:left="3600" w:hanging="360"/>
      </w:pPr>
    </w:lvl>
    <w:lvl w:ilvl="5" w:tplc="56124581" w:tentative="1">
      <w:start w:val="1"/>
      <w:numFmt w:val="lowerRoman"/>
      <w:lvlText w:val="%6."/>
      <w:lvlJc w:val="right"/>
      <w:pPr>
        <w:ind w:left="4320" w:hanging="180"/>
      </w:pPr>
    </w:lvl>
    <w:lvl w:ilvl="6" w:tplc="56124581" w:tentative="1">
      <w:start w:val="1"/>
      <w:numFmt w:val="decimal"/>
      <w:lvlText w:val="%7."/>
      <w:lvlJc w:val="left"/>
      <w:pPr>
        <w:ind w:left="5040" w:hanging="360"/>
      </w:pPr>
    </w:lvl>
    <w:lvl w:ilvl="7" w:tplc="56124581" w:tentative="1">
      <w:start w:val="1"/>
      <w:numFmt w:val="lowerLetter"/>
      <w:lvlText w:val="%8."/>
      <w:lvlJc w:val="left"/>
      <w:pPr>
        <w:ind w:left="5760" w:hanging="360"/>
      </w:pPr>
    </w:lvl>
    <w:lvl w:ilvl="8" w:tplc="5612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3">
    <w:multiLevelType w:val="hybridMultilevel"/>
    <w:lvl w:ilvl="0" w:tplc="36565430">
      <w:start w:val="1"/>
      <w:numFmt w:val="decimal"/>
      <w:lvlText w:val="%1."/>
      <w:lvlJc w:val="left"/>
      <w:pPr>
        <w:ind w:left="720" w:hanging="360"/>
      </w:pPr>
    </w:lvl>
    <w:lvl w:ilvl="1" w:tplc="36565430" w:tentative="1">
      <w:start w:val="1"/>
      <w:numFmt w:val="lowerLetter"/>
      <w:lvlText w:val="%2."/>
      <w:lvlJc w:val="left"/>
      <w:pPr>
        <w:ind w:left="1440" w:hanging="360"/>
      </w:pPr>
    </w:lvl>
    <w:lvl w:ilvl="2" w:tplc="36565430" w:tentative="1">
      <w:start w:val="1"/>
      <w:numFmt w:val="lowerRoman"/>
      <w:lvlText w:val="%3."/>
      <w:lvlJc w:val="right"/>
      <w:pPr>
        <w:ind w:left="2160" w:hanging="180"/>
      </w:pPr>
    </w:lvl>
    <w:lvl w:ilvl="3" w:tplc="36565430" w:tentative="1">
      <w:start w:val="1"/>
      <w:numFmt w:val="decimal"/>
      <w:lvlText w:val="%4."/>
      <w:lvlJc w:val="left"/>
      <w:pPr>
        <w:ind w:left="2880" w:hanging="360"/>
      </w:pPr>
    </w:lvl>
    <w:lvl w:ilvl="4" w:tplc="36565430" w:tentative="1">
      <w:start w:val="1"/>
      <w:numFmt w:val="lowerLetter"/>
      <w:lvlText w:val="%5."/>
      <w:lvlJc w:val="left"/>
      <w:pPr>
        <w:ind w:left="3600" w:hanging="360"/>
      </w:pPr>
    </w:lvl>
    <w:lvl w:ilvl="5" w:tplc="36565430" w:tentative="1">
      <w:start w:val="1"/>
      <w:numFmt w:val="lowerRoman"/>
      <w:lvlText w:val="%6."/>
      <w:lvlJc w:val="right"/>
      <w:pPr>
        <w:ind w:left="4320" w:hanging="180"/>
      </w:pPr>
    </w:lvl>
    <w:lvl w:ilvl="6" w:tplc="36565430" w:tentative="1">
      <w:start w:val="1"/>
      <w:numFmt w:val="decimal"/>
      <w:lvlText w:val="%7."/>
      <w:lvlJc w:val="left"/>
      <w:pPr>
        <w:ind w:left="5040" w:hanging="360"/>
      </w:pPr>
    </w:lvl>
    <w:lvl w:ilvl="7" w:tplc="36565430" w:tentative="1">
      <w:start w:val="1"/>
      <w:numFmt w:val="lowerLetter"/>
      <w:lvlText w:val="%8."/>
      <w:lvlJc w:val="left"/>
      <w:pPr>
        <w:ind w:left="5760" w:hanging="360"/>
      </w:pPr>
    </w:lvl>
    <w:lvl w:ilvl="8" w:tplc="3656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2">
    <w:multiLevelType w:val="hybridMultilevel"/>
    <w:lvl w:ilvl="0" w:tplc="56908650">
      <w:start w:val="1"/>
      <w:numFmt w:val="decimal"/>
      <w:lvlText w:val="%1."/>
      <w:lvlJc w:val="left"/>
      <w:pPr>
        <w:ind w:left="720" w:hanging="360"/>
      </w:pPr>
    </w:lvl>
    <w:lvl w:ilvl="1" w:tplc="56908650" w:tentative="1">
      <w:start w:val="1"/>
      <w:numFmt w:val="lowerLetter"/>
      <w:lvlText w:val="%2."/>
      <w:lvlJc w:val="left"/>
      <w:pPr>
        <w:ind w:left="1440" w:hanging="360"/>
      </w:pPr>
    </w:lvl>
    <w:lvl w:ilvl="2" w:tplc="56908650" w:tentative="1">
      <w:start w:val="1"/>
      <w:numFmt w:val="lowerRoman"/>
      <w:lvlText w:val="%3."/>
      <w:lvlJc w:val="right"/>
      <w:pPr>
        <w:ind w:left="2160" w:hanging="180"/>
      </w:pPr>
    </w:lvl>
    <w:lvl w:ilvl="3" w:tplc="56908650" w:tentative="1">
      <w:start w:val="1"/>
      <w:numFmt w:val="decimal"/>
      <w:lvlText w:val="%4."/>
      <w:lvlJc w:val="left"/>
      <w:pPr>
        <w:ind w:left="2880" w:hanging="360"/>
      </w:pPr>
    </w:lvl>
    <w:lvl w:ilvl="4" w:tplc="56908650" w:tentative="1">
      <w:start w:val="1"/>
      <w:numFmt w:val="lowerLetter"/>
      <w:lvlText w:val="%5."/>
      <w:lvlJc w:val="left"/>
      <w:pPr>
        <w:ind w:left="3600" w:hanging="360"/>
      </w:pPr>
    </w:lvl>
    <w:lvl w:ilvl="5" w:tplc="56908650" w:tentative="1">
      <w:start w:val="1"/>
      <w:numFmt w:val="lowerRoman"/>
      <w:lvlText w:val="%6."/>
      <w:lvlJc w:val="right"/>
      <w:pPr>
        <w:ind w:left="4320" w:hanging="180"/>
      </w:pPr>
    </w:lvl>
    <w:lvl w:ilvl="6" w:tplc="56908650" w:tentative="1">
      <w:start w:val="1"/>
      <w:numFmt w:val="decimal"/>
      <w:lvlText w:val="%7."/>
      <w:lvlJc w:val="left"/>
      <w:pPr>
        <w:ind w:left="5040" w:hanging="360"/>
      </w:pPr>
    </w:lvl>
    <w:lvl w:ilvl="7" w:tplc="56908650" w:tentative="1">
      <w:start w:val="1"/>
      <w:numFmt w:val="lowerLetter"/>
      <w:lvlText w:val="%8."/>
      <w:lvlJc w:val="left"/>
      <w:pPr>
        <w:ind w:left="5760" w:hanging="360"/>
      </w:pPr>
    </w:lvl>
    <w:lvl w:ilvl="8" w:tplc="5690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1">
    <w:multiLevelType w:val="hybridMultilevel"/>
    <w:lvl w:ilvl="0" w:tplc="39442051">
      <w:start w:val="1"/>
      <w:numFmt w:val="decimal"/>
      <w:lvlText w:val="%1."/>
      <w:lvlJc w:val="left"/>
      <w:pPr>
        <w:ind w:left="720" w:hanging="360"/>
      </w:pPr>
    </w:lvl>
    <w:lvl w:ilvl="1" w:tplc="39442051" w:tentative="1">
      <w:start w:val="1"/>
      <w:numFmt w:val="lowerLetter"/>
      <w:lvlText w:val="%2."/>
      <w:lvlJc w:val="left"/>
      <w:pPr>
        <w:ind w:left="1440" w:hanging="360"/>
      </w:pPr>
    </w:lvl>
    <w:lvl w:ilvl="2" w:tplc="39442051" w:tentative="1">
      <w:start w:val="1"/>
      <w:numFmt w:val="lowerRoman"/>
      <w:lvlText w:val="%3."/>
      <w:lvlJc w:val="right"/>
      <w:pPr>
        <w:ind w:left="2160" w:hanging="180"/>
      </w:pPr>
    </w:lvl>
    <w:lvl w:ilvl="3" w:tplc="39442051" w:tentative="1">
      <w:start w:val="1"/>
      <w:numFmt w:val="decimal"/>
      <w:lvlText w:val="%4."/>
      <w:lvlJc w:val="left"/>
      <w:pPr>
        <w:ind w:left="2880" w:hanging="360"/>
      </w:pPr>
    </w:lvl>
    <w:lvl w:ilvl="4" w:tplc="39442051" w:tentative="1">
      <w:start w:val="1"/>
      <w:numFmt w:val="lowerLetter"/>
      <w:lvlText w:val="%5."/>
      <w:lvlJc w:val="left"/>
      <w:pPr>
        <w:ind w:left="3600" w:hanging="360"/>
      </w:pPr>
    </w:lvl>
    <w:lvl w:ilvl="5" w:tplc="39442051" w:tentative="1">
      <w:start w:val="1"/>
      <w:numFmt w:val="lowerRoman"/>
      <w:lvlText w:val="%6."/>
      <w:lvlJc w:val="right"/>
      <w:pPr>
        <w:ind w:left="4320" w:hanging="180"/>
      </w:pPr>
    </w:lvl>
    <w:lvl w:ilvl="6" w:tplc="39442051" w:tentative="1">
      <w:start w:val="1"/>
      <w:numFmt w:val="decimal"/>
      <w:lvlText w:val="%7."/>
      <w:lvlJc w:val="left"/>
      <w:pPr>
        <w:ind w:left="5040" w:hanging="360"/>
      </w:pPr>
    </w:lvl>
    <w:lvl w:ilvl="7" w:tplc="39442051" w:tentative="1">
      <w:start w:val="1"/>
      <w:numFmt w:val="lowerLetter"/>
      <w:lvlText w:val="%8."/>
      <w:lvlJc w:val="left"/>
      <w:pPr>
        <w:ind w:left="5760" w:hanging="360"/>
      </w:pPr>
    </w:lvl>
    <w:lvl w:ilvl="8" w:tplc="3944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80">
    <w:multiLevelType w:val="hybridMultilevel"/>
    <w:lvl w:ilvl="0" w:tplc="75920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380">
    <w:abstractNumId w:val="15380"/>
  </w:num>
  <w:num w:numId="15381">
    <w:abstractNumId w:val="15381"/>
  </w:num>
  <w:num w:numId="15382">
    <w:abstractNumId w:val="15382"/>
  </w:num>
  <w:num w:numId="15383">
    <w:abstractNumId w:val="15383"/>
  </w:num>
  <w:num w:numId="15384">
    <w:abstractNumId w:val="15384"/>
  </w:num>
  <w:num w:numId="15385">
    <w:abstractNumId w:val="15385"/>
  </w:num>
  <w:num w:numId="15386">
    <w:abstractNumId w:val="15386"/>
  </w:num>
  <w:num w:numId="15387">
    <w:abstractNumId w:val="15387"/>
  </w:num>
  <w:num w:numId="15388">
    <w:abstractNumId w:val="15388"/>
  </w:num>
  <w:num w:numId="15389">
    <w:abstractNumId w:val="15389"/>
  </w:num>
  <w:num w:numId="15390">
    <w:abstractNumId w:val="15390"/>
  </w:num>
  <w:num w:numId="15391">
    <w:abstractNumId w:val="15391"/>
  </w:num>
  <w:num w:numId="15392">
    <w:abstractNumId w:val="15392"/>
  </w:num>
  <w:num w:numId="15393">
    <w:abstractNumId w:val="15393"/>
  </w:num>
  <w:num w:numId="15394">
    <w:abstractNumId w:val="15394"/>
  </w:num>
  <w:num w:numId="15395">
    <w:abstractNumId w:val="15395"/>
  </w:num>
  <w:num w:numId="15396">
    <w:abstractNumId w:val="15396"/>
  </w:num>
  <w:num w:numId="15397">
    <w:abstractNumId w:val="15397"/>
  </w:num>
  <w:num w:numId="15398">
    <w:abstractNumId w:val="15398"/>
  </w:num>
  <w:num w:numId="15399">
    <w:abstractNumId w:val="15399"/>
  </w:num>
  <w:num w:numId="15400">
    <w:abstractNumId w:val="15400"/>
  </w:num>
  <w:num w:numId="15401">
    <w:abstractNumId w:val="15401"/>
  </w:num>
  <w:num w:numId="15402">
    <w:abstractNumId w:val="15402"/>
  </w:num>
  <w:num w:numId="15403">
    <w:abstractNumId w:val="15403"/>
  </w:num>
  <w:num w:numId="15404">
    <w:abstractNumId w:val="15404"/>
  </w:num>
  <w:num w:numId="15405">
    <w:abstractNumId w:val="15405"/>
  </w:num>
  <w:num w:numId="15406">
    <w:abstractNumId w:val="15406"/>
  </w:num>
  <w:num w:numId="15407">
    <w:abstractNumId w:val="15407"/>
  </w:num>
  <w:num w:numId="15408">
    <w:abstractNumId w:val="15408"/>
  </w:num>
  <w:num w:numId="15409">
    <w:abstractNumId w:val="15409"/>
  </w:num>
  <w:num w:numId="15410">
    <w:abstractNumId w:val="15410"/>
  </w:num>
  <w:num w:numId="15411">
    <w:abstractNumId w:val="15411"/>
  </w:num>
  <w:num w:numId="15412">
    <w:abstractNumId w:val="15412"/>
  </w:num>
  <w:num w:numId="15413">
    <w:abstractNumId w:val="15413"/>
  </w:num>
  <w:num w:numId="15414">
    <w:abstractNumId w:val="15414"/>
  </w:num>
  <w:num w:numId="15415">
    <w:abstractNumId w:val="15415"/>
  </w:num>
  <w:num w:numId="15416">
    <w:abstractNumId w:val="15416"/>
  </w:num>
  <w:num w:numId="15417">
    <w:abstractNumId w:val="15417"/>
  </w:num>
  <w:num w:numId="15418">
    <w:abstractNumId w:val="15418"/>
  </w:num>
  <w:num w:numId="15419">
    <w:abstractNumId w:val="15419"/>
  </w:num>
  <w:num w:numId="15420">
    <w:abstractNumId w:val="15420"/>
  </w:num>
  <w:num w:numId="15421">
    <w:abstractNumId w:val="15421"/>
  </w:num>
  <w:num w:numId="15422">
    <w:abstractNumId w:val="15422"/>
  </w:num>
  <w:num w:numId="15423">
    <w:abstractNumId w:val="15423"/>
  </w:num>
  <w:num w:numId="15424">
    <w:abstractNumId w:val="15424"/>
  </w:num>
  <w:num w:numId="15425">
    <w:abstractNumId w:val="15425"/>
  </w:num>
  <w:num w:numId="15426">
    <w:abstractNumId w:val="15426"/>
  </w:num>
  <w:num w:numId="15427">
    <w:abstractNumId w:val="15427"/>
  </w:num>
  <w:num w:numId="15428">
    <w:abstractNumId w:val="15428"/>
  </w:num>
  <w:num w:numId="15429">
    <w:abstractNumId w:val="15429"/>
  </w:num>
  <w:num w:numId="15430">
    <w:abstractNumId w:val="15430"/>
  </w:num>
  <w:num w:numId="15431">
    <w:abstractNumId w:val="15431"/>
  </w:num>
  <w:num w:numId="15432">
    <w:abstractNumId w:val="15432"/>
  </w:num>
  <w:num w:numId="15433">
    <w:abstractNumId w:val="15433"/>
  </w:num>
  <w:num w:numId="15434">
    <w:abstractNumId w:val="15434"/>
  </w:num>
  <w:num w:numId="15435">
    <w:abstractNumId w:val="15435"/>
  </w:num>
  <w:num w:numId="15436">
    <w:abstractNumId w:val="15436"/>
  </w:num>
  <w:num w:numId="15437">
    <w:abstractNumId w:val="15437"/>
  </w:num>
  <w:num w:numId="15438">
    <w:abstractNumId w:val="15438"/>
  </w:num>
  <w:num w:numId="15439">
    <w:abstractNumId w:val="15439"/>
  </w:num>
  <w:num w:numId="15440">
    <w:abstractNumId w:val="15440"/>
  </w:num>
  <w:num w:numId="15441">
    <w:abstractNumId w:val="15441"/>
  </w:num>
  <w:num w:numId="15442">
    <w:abstractNumId w:val="15442"/>
  </w:num>
  <w:num w:numId="15443">
    <w:abstractNumId w:val="15443"/>
  </w:num>
  <w:num w:numId="15444">
    <w:abstractNumId w:val="15444"/>
  </w:num>
  <w:num w:numId="15445">
    <w:abstractNumId w:val="15445"/>
  </w:num>
  <w:num w:numId="15446">
    <w:abstractNumId w:val="15446"/>
  </w:num>
  <w:num w:numId="15447">
    <w:abstractNumId w:val="15447"/>
  </w:num>
  <w:num w:numId="15448">
    <w:abstractNumId w:val="15448"/>
  </w:num>
  <w:num w:numId="15449">
    <w:abstractNumId w:val="15449"/>
  </w:num>
  <w:num w:numId="15450">
    <w:abstractNumId w:val="15450"/>
  </w:num>
  <w:num w:numId="15451">
    <w:abstractNumId w:val="15451"/>
  </w:num>
  <w:num w:numId="15452">
    <w:abstractNumId w:val="15452"/>
  </w:num>
  <w:num w:numId="15453">
    <w:abstractNumId w:val="15453"/>
  </w:num>
  <w:num w:numId="15454">
    <w:abstractNumId w:val="15454"/>
  </w:num>
  <w:num w:numId="15455">
    <w:abstractNumId w:val="15455"/>
  </w:num>
  <w:num w:numId="15456">
    <w:abstractNumId w:val="15456"/>
  </w:num>
  <w:num w:numId="15457">
    <w:abstractNumId w:val="15457"/>
  </w:num>
  <w:num w:numId="15458">
    <w:abstractNumId w:val="15458"/>
  </w:num>
  <w:num w:numId="15459">
    <w:abstractNumId w:val="15459"/>
  </w:num>
  <w:num w:numId="15460">
    <w:abstractNumId w:val="15460"/>
  </w:num>
  <w:num w:numId="15461">
    <w:abstractNumId w:val="15461"/>
  </w:num>
  <w:num w:numId="15462">
    <w:abstractNumId w:val="15462"/>
  </w:num>
  <w:num w:numId="15463">
    <w:abstractNumId w:val="15463"/>
  </w:num>
  <w:num w:numId="15464">
    <w:abstractNumId w:val="15464"/>
  </w:num>
  <w:num w:numId="15465">
    <w:abstractNumId w:val="15465"/>
  </w:num>
  <w:num w:numId="15466">
    <w:abstractNumId w:val="15466"/>
  </w:num>
  <w:num w:numId="15467">
    <w:abstractNumId w:val="15467"/>
  </w:num>
  <w:num w:numId="15468">
    <w:abstractNumId w:val="15468"/>
  </w:num>
  <w:num w:numId="15469">
    <w:abstractNumId w:val="15469"/>
  </w:num>
  <w:num w:numId="15470">
    <w:abstractNumId w:val="15470"/>
  </w:num>
  <w:num w:numId="15471">
    <w:abstractNumId w:val="15471"/>
  </w:num>
  <w:num w:numId="15472">
    <w:abstractNumId w:val="15472"/>
  </w:num>
  <w:num w:numId="15473">
    <w:abstractNumId w:val="15473"/>
  </w:num>
  <w:num w:numId="15474">
    <w:abstractNumId w:val="15474"/>
  </w:num>
  <w:num w:numId="15475">
    <w:abstractNumId w:val="15475"/>
  </w:num>
  <w:num w:numId="15476">
    <w:abstractNumId w:val="15476"/>
  </w:num>
  <w:num w:numId="15477">
    <w:abstractNumId w:val="15477"/>
  </w:num>
  <w:num w:numId="15478">
    <w:abstractNumId w:val="15478"/>
  </w:num>
  <w:num w:numId="15479">
    <w:abstractNumId w:val="15479"/>
  </w:num>
  <w:num w:numId="15480">
    <w:abstractNumId w:val="15480"/>
  </w:num>
  <w:num w:numId="15481">
    <w:abstractNumId w:val="15481"/>
  </w:num>
  <w:num w:numId="15482">
    <w:abstractNumId w:val="15482"/>
  </w:num>
  <w:num w:numId="15483">
    <w:abstractNumId w:val="15483"/>
  </w:num>
  <w:num w:numId="15484">
    <w:abstractNumId w:val="15484"/>
  </w:num>
  <w:num w:numId="15485">
    <w:abstractNumId w:val="15485"/>
  </w:num>
  <w:num w:numId="15486">
    <w:abstractNumId w:val="15486"/>
  </w:num>
  <w:num w:numId="15487">
    <w:abstractNumId w:val="15487"/>
  </w:num>
  <w:num w:numId="15488">
    <w:abstractNumId w:val="154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4965375" Type="http://schemas.openxmlformats.org/officeDocument/2006/relationships/comments" Target="comments.xml"/><Relationship Id="rId707854100" Type="http://schemas.microsoft.com/office/2011/relationships/commentsExtended" Target="commentsExtended.xml"/><Relationship Id="rId98385265" Type="http://schemas.openxmlformats.org/officeDocument/2006/relationships/image" Target="media/imgrId98385265.jpg"/><Relationship Id="rId161568245f9693a7c" Type="http://schemas.openxmlformats.org/officeDocument/2006/relationships/hyperlink" Target="https://iservice.lombardini.it/jsp/Template2/manuale.jsp?id=96&amp;parent=1000" TargetMode="External"/><Relationship Id="rId509068245f9693d7b" Type="http://schemas.openxmlformats.org/officeDocument/2006/relationships/hyperlink" Target="https://iservice.lombardini.it/jsp/Template2/manuale.jsp?id=97&amp;parent=1000" TargetMode="External"/><Relationship Id="rId619468245f9693f97" Type="http://schemas.openxmlformats.org/officeDocument/2006/relationships/hyperlink" Target="https://iservice.lombardini.it/jsp/Template2/manuale.jsp?id=97&amp;parent=1000" TargetMode="External"/><Relationship Id="rId570668245f96943c1" Type="http://schemas.openxmlformats.org/officeDocument/2006/relationships/hyperlink" Target="https://iservice.lombardini.it/jsp/Template2/manuale.jsp?id=176&amp;parent=1000" TargetMode="External"/><Relationship Id="rId980368245f9694829" Type="http://schemas.openxmlformats.org/officeDocument/2006/relationships/hyperlink" Target="https://iservice.lombardini.it/jsp/Template2/manuale.jsp?id=176&amp;parent=1000" TargetMode="External"/><Relationship Id="rId398668245f9694dcc" Type="http://schemas.openxmlformats.org/officeDocument/2006/relationships/hyperlink" Target="https://iservice.lombardini.it/jsp/Template2/manuale.jsp?id=176&amp;parent=1000" TargetMode="External"/><Relationship Id="rId383668245f9694fde" Type="http://schemas.openxmlformats.org/officeDocument/2006/relationships/hyperlink" Target="https://iservice.lombardini.it/jsp/Template2/manuale.jsp?id=177&amp;parent=1000" TargetMode="External"/><Relationship Id="rId997068245f96951f5" Type="http://schemas.openxmlformats.org/officeDocument/2006/relationships/hyperlink" Target="https://iservice.lombardini.it/jsp/Template2/manuale.jsp?id=178&amp;parent=1000" TargetMode="External"/><Relationship Id="rId457868245f9695400" Type="http://schemas.openxmlformats.org/officeDocument/2006/relationships/hyperlink" Target="https://iservice.lombardini.it/jsp/Template2/manuale.jsp?id=179&amp;parent=1000" TargetMode="External"/><Relationship Id="rId225268245f9695605" Type="http://schemas.openxmlformats.org/officeDocument/2006/relationships/hyperlink" Target="https://iservice.lombardini.it/jsp/Template2/manuale.jsp?id=180&amp;parent=1000" TargetMode="External"/><Relationship Id="rId690468245f9695b39" Type="http://schemas.openxmlformats.org/officeDocument/2006/relationships/hyperlink" Target="https://iservice.lombardini.it/jsp/Template2/manuale.jsp?id=181&amp;parent=1000" TargetMode="External"/><Relationship Id="rId519268245f9695ed6" Type="http://schemas.openxmlformats.org/officeDocument/2006/relationships/hyperlink" Target="https://iservice.lombardini.it/jsp/Template2/manuale.jsp?id=182&amp;parent=1000" TargetMode="External"/><Relationship Id="rId788068245f9696272" Type="http://schemas.openxmlformats.org/officeDocument/2006/relationships/hyperlink" Target="https://iservice.lombardini.it/jsp/Template2/manuale.jsp?id=364&amp;parent=1000" TargetMode="External"/><Relationship Id="rId263868245f969677c" Type="http://schemas.openxmlformats.org/officeDocument/2006/relationships/hyperlink" Target="https://iservice.lombardini.it/jsp/Template2/manuale.jsp?id=183&amp;parent=1000" TargetMode="External"/><Relationship Id="rId368468245f96969b6" Type="http://schemas.openxmlformats.org/officeDocument/2006/relationships/hyperlink" Target="https://iservice.lombardini.it/jsp/Template2/manuale.jsp?id=184&amp;parent=1000" TargetMode="External"/><Relationship Id="rId651868245f9696bbb" Type="http://schemas.openxmlformats.org/officeDocument/2006/relationships/hyperlink" Target="https://iservice.lombardini.it/jsp/Template2/manuale.jsp?id=185&amp;parent=1000" TargetMode="External"/><Relationship Id="rId99968245f9696dc7" Type="http://schemas.openxmlformats.org/officeDocument/2006/relationships/hyperlink" Target="https://iservice.lombardini.it/jsp/Template2/manuale.jsp?id=821&amp;parent=1000" TargetMode="External"/><Relationship Id="rId946268245f96971f4" Type="http://schemas.openxmlformats.org/officeDocument/2006/relationships/hyperlink" Target="https://iservice.lombardini.it/jsp/Template4/manuale.jsp?id=2663&amp;parent=1088" TargetMode="External"/><Relationship Id="rId785668245f96975d9" Type="http://schemas.openxmlformats.org/officeDocument/2006/relationships/hyperlink" Target="https://iservice.lombardini.it/jsp/Template4/manuale.jsp?id=2665&amp;parent=1088" TargetMode="External"/><Relationship Id="rId167668245f9697b92" Type="http://schemas.openxmlformats.org/officeDocument/2006/relationships/hyperlink" Target="https://iservice.lombardini.it/jsp/Template4/manuale.jsp?id=2666&amp;parent=1088" TargetMode="External"/><Relationship Id="rId145068245f9698123" Type="http://schemas.openxmlformats.org/officeDocument/2006/relationships/hyperlink" Target="https://iservice.lombardini.it/jsp/Template4/manuale.jsp?id=2667&amp;parent=1088" TargetMode="External"/><Relationship Id="rId798068245f9698542" Type="http://schemas.openxmlformats.org/officeDocument/2006/relationships/hyperlink" Target="https://iservice.lombardini.it/jsp/Template4/manuale.jsp?id=2675&amp;parent=1088" TargetMode="External"/><Relationship Id="rId684068245f9699341" Type="http://schemas.openxmlformats.org/officeDocument/2006/relationships/hyperlink" Target="https://iservice.lombardini.it/jsp/Template2/manuale.jsp?id=822&amp;parent=1000" TargetMode="External"/><Relationship Id="rId305468245f9699551" Type="http://schemas.openxmlformats.org/officeDocument/2006/relationships/hyperlink" Target="https://iservice.lombardini.it/jsp/Template2/manuale.jsp?id=822&amp;parent=1000" TargetMode="External"/><Relationship Id="rId338768245f969977c" Type="http://schemas.openxmlformats.org/officeDocument/2006/relationships/hyperlink" Target="https://iservice.lombardini.it/jsp/Template2/manuale.jsp?id=822&amp;parent=1000" TargetMode="External"/><Relationship Id="rId752468245f9699b3c" Type="http://schemas.openxmlformats.org/officeDocument/2006/relationships/hyperlink" Target="https://iservice.lombardini.it/jsp/Template2/manuale.jsp?id=822&amp;parent=1000" TargetMode="External"/><Relationship Id="rId338168245f96a75a0" Type="http://schemas.openxmlformats.org/officeDocument/2006/relationships/hyperlink" Target="https://iservice.lombardini.it/jsp/Template2/manuale.jsp?id=198&amp;parent=1000" TargetMode="External"/><Relationship Id="rId173868245f96b1bda" Type="http://schemas.openxmlformats.org/officeDocument/2006/relationships/hyperlink" Target="https://iservice.lombardini.it/jsp/Template2/manuale.jsp?id=152&amp;parent=1000" TargetMode="External"/><Relationship Id="rId482968245f96eac8a" Type="http://schemas.openxmlformats.org/officeDocument/2006/relationships/hyperlink" Target="https://iservice.lombardini.it/jsp/Template2/manuale.jsp?id=154&amp;parent=1000" TargetMode="External"/><Relationship Id="rId753568245f971b3b4" Type="http://schemas.openxmlformats.org/officeDocument/2006/relationships/hyperlink" Target="https://iservice.lombardini.it/jsp/Template2/manuale.jsp?id=154&amp;parent=1000" TargetMode="External"/><Relationship Id="rId332668245f972d5d2" Type="http://schemas.openxmlformats.org/officeDocument/2006/relationships/hyperlink" Target="https://iservice.lombardini.it/jsp/Template2/manuale.jsp?id=154&amp;parent=1000" TargetMode="External"/><Relationship Id="rId408268245f973baa8" Type="http://schemas.openxmlformats.org/officeDocument/2006/relationships/hyperlink" Target="https://iservice.lombardini.it/jsp/Template2/manuale.jsp?id=155&amp;parent=1000" TargetMode="External"/><Relationship Id="rId695468245f97444e9" Type="http://schemas.openxmlformats.org/officeDocument/2006/relationships/hyperlink" Target="https://iservice.lombardini.it/jsp/Template2/manuale.jsp?id=155&amp;parent=1000" TargetMode="External"/><Relationship Id="rId970168245f9756800" Type="http://schemas.openxmlformats.org/officeDocument/2006/relationships/hyperlink" Target="https://iservice.lombardini.it/jsp/Template2/manuale.jsp?id=155&amp;parent=1000" TargetMode="External"/><Relationship Id="rId639368245f97570eb" Type="http://schemas.openxmlformats.org/officeDocument/2006/relationships/hyperlink" Target="https://iservice.lombardini.it/jsp/Template2/manuale.jsp?id=160&amp;parent=1000" TargetMode="External"/><Relationship Id="rId323068245f9772902" Type="http://schemas.openxmlformats.org/officeDocument/2006/relationships/hyperlink" Target="https://iservice.lombardini.it/jsp/Template2/manuale.jsp?id=155&amp;parent=1000" TargetMode="External"/><Relationship Id="rId817468245f97bdc54" Type="http://schemas.openxmlformats.org/officeDocument/2006/relationships/hyperlink" Target="https://iservice.lombardini.it/jsp/Template2/manuale.jsp?id=148&amp;parent=1000" TargetMode="External"/><Relationship Id="rId611568245f981fa8e" Type="http://schemas.openxmlformats.org/officeDocument/2006/relationships/hyperlink" Target="https://www.youtube.com/embed/Ba8qqxTx6wA?rel=0" TargetMode="External"/><Relationship Id="rId183568245f98b6b0e" Type="http://schemas.openxmlformats.org/officeDocument/2006/relationships/hyperlink" Target="https://iservice.lombardini.it/jsp/Template2/manuale.jsp?id=822&amp;parent=1000" TargetMode="External"/><Relationship Id="rId849968245f98b76af" Type="http://schemas.openxmlformats.org/officeDocument/2006/relationships/hyperlink" Target="https://iservice.lombardini.it/jsp/Template2/manuale.jsp?id=822&amp;parent=1000" TargetMode="External"/><Relationship Id="rId235468245f98b7aab" Type="http://schemas.openxmlformats.org/officeDocument/2006/relationships/hyperlink" Target="https://iservice.lombardini.it/jsp/Template2/manuale.jsp?id=822&amp;parent=1000" TargetMode="External"/><Relationship Id="rId910068245f98b802b" Type="http://schemas.openxmlformats.org/officeDocument/2006/relationships/hyperlink" Target="https://iservice.lombardini.it/jsp/Template2/manuale.jsp?id=822&amp;parent=1000" TargetMode="External"/><Relationship Id="rId451368245f991259b" Type="http://schemas.openxmlformats.org/officeDocument/2006/relationships/hyperlink" Target="https://iservice.lombardini.it/jsp/Template2/manuale.jsp?id=822&amp;parent=1000" TargetMode="External"/><Relationship Id="rId350668245f994934e" Type="http://schemas.openxmlformats.org/officeDocument/2006/relationships/hyperlink" Target="https://iservice.lombardini.it/jsp/Template2/manuale.jsp?id=680&amp;parent=1000" TargetMode="External"/><Relationship Id="rId621768245f994a126" Type="http://schemas.openxmlformats.org/officeDocument/2006/relationships/hyperlink" Target="https://iservice.lombardini.it/jsp/Template2/manuale.jsp?id=822&amp;parent=1000" TargetMode="External"/><Relationship Id="rId227268245f997a6a0" Type="http://schemas.openxmlformats.org/officeDocument/2006/relationships/hyperlink" Target="https://iservice.lombardini.it/jsp/Template2/manuale.jsp?id=822&amp;parent=1000" TargetMode="External"/><Relationship Id="rId827068245f998a313" Type="http://schemas.openxmlformats.org/officeDocument/2006/relationships/hyperlink" Target="https://iservice.lombardini.it/jsp/Template2/manuale.jsp?id=146&amp;parent=1000" TargetMode="External"/><Relationship Id="rId163568245f998b70a" Type="http://schemas.openxmlformats.org/officeDocument/2006/relationships/hyperlink" Target="https://iservice.lombardini.it/jsp/Template2/manuale.jsp?id=822&amp;parent=1000" TargetMode="External"/><Relationship Id="rId148568245f998c3a6" Type="http://schemas.openxmlformats.org/officeDocument/2006/relationships/hyperlink" Target="https://iservice.lombardini.it/jsp/Template2/manuale.jsp?id=822&amp;parent=1000" TargetMode="External"/><Relationship Id="rId709368245f998ca07" Type="http://schemas.openxmlformats.org/officeDocument/2006/relationships/hyperlink" Target="https://iservice.lombardini.it/jsp/Template2/manuale.jsp?id=822&amp;parent=1000" TargetMode="External"/><Relationship Id="rId901968245f998db17" Type="http://schemas.openxmlformats.org/officeDocument/2006/relationships/hyperlink" Target="https://iservice.lombardini.it/jsp/Template2/manuale.jsp?id=822&amp;parent=1000" TargetMode="External"/><Relationship Id="rId626068245f998e186" Type="http://schemas.openxmlformats.org/officeDocument/2006/relationships/hyperlink" Target="https://iservice.lombardini.it/jsp/Template2/manuale.jsp?id=822&amp;parent=1000" TargetMode="External"/><Relationship Id="rId175068245f99a86ad" Type="http://schemas.openxmlformats.org/officeDocument/2006/relationships/hyperlink" Target="https://iservice.lombardini.it/jsp/Template2/manuale.jsp?id=822&amp;parent=1000" TargetMode="External"/><Relationship Id="rId834868245f9a9fea0" Type="http://schemas.openxmlformats.org/officeDocument/2006/relationships/hyperlink" Target="https://iservice.lombardini.it/jsp/Template2/manuale.jsp?id=822&amp;parent=1000" TargetMode="External"/><Relationship Id="rId242268245f9aa009d" Type="http://schemas.openxmlformats.org/officeDocument/2006/relationships/hyperlink" Target="https://iservice.lombardini.it/jsp/Template2/manuale.jsp?id=822&amp;parent=1000" TargetMode="External"/><Relationship Id="rId875168245f9aa0e4c" Type="http://schemas.openxmlformats.org/officeDocument/2006/relationships/hyperlink" Target="https://iservice.lombardini.it/jsp/Template2/manuale.jsp?id=822&amp;parent=1000" TargetMode="External"/><Relationship Id="rId214068245f9aa18e2" Type="http://schemas.openxmlformats.org/officeDocument/2006/relationships/hyperlink" Target="https://iservice.lombardini.it/jsp/Template2/manuale.jsp?id=822&amp;parent=1000" TargetMode="External"/><Relationship Id="rId806168245f9ac8120" Type="http://schemas.openxmlformats.org/officeDocument/2006/relationships/hyperlink" Target="https://iservice.lombardini.it/jsp/Template2/manuale.jsp?id=822&amp;parent=1000" TargetMode="External"/><Relationship Id="rId797268245f9ac9bd1" Type="http://schemas.openxmlformats.org/officeDocument/2006/relationships/hyperlink" Target="https://iservice.lombardini.it/jsp/Template2/manuale.jsp?id=133&amp;parent=1000" TargetMode="External"/><Relationship Id="rId305368245f9b04eaf" Type="http://schemas.openxmlformats.org/officeDocument/2006/relationships/hyperlink" Target="https://iservice.lombardini.it/jsp/Template2/manuale.jsp?id=143&amp;parent=1000" TargetMode="External"/><Relationship Id="rId596568245f9b05354" Type="http://schemas.openxmlformats.org/officeDocument/2006/relationships/hyperlink" Target="https://iservice.lombardini.it/jsp/Template2/manuale.jsp?id=822&amp;parent=1000" TargetMode="External"/><Relationship Id="rId195468245f9b6f59f" Type="http://schemas.openxmlformats.org/officeDocument/2006/relationships/hyperlink" Target="https://iservice.lombardini.it/jsp/Template2/manuale.jsp?id=97&amp;parent=1000" TargetMode="External"/><Relationship Id="rId358168245f9b853a9" Type="http://schemas.openxmlformats.org/officeDocument/2006/relationships/hyperlink" Target="https://iservice.lombardini.it/jsp/Template2/manuale.jsp?id=822&amp;parent=1000" TargetMode="External"/><Relationship Id="rId908368245f9b87149" Type="http://schemas.openxmlformats.org/officeDocument/2006/relationships/hyperlink" Target="https://iservice.lombardini.it/jsp/Template2/manuale.jsp?id=822&amp;parent=1000" TargetMode="External"/><Relationship Id="rId525568245f9b87be5" Type="http://schemas.openxmlformats.org/officeDocument/2006/relationships/hyperlink" Target="https://iservice.lombardini.it/jsp/Template2/manuale.jsp?id=822&amp;parent=1000" TargetMode="External"/><Relationship Id="rId302568245f9bae2db" Type="http://schemas.openxmlformats.org/officeDocument/2006/relationships/hyperlink" Target="https://iservice.lombardini.it/jsp/Template2/manuale.jsp?id=822&amp;parent=1000" TargetMode="External"/><Relationship Id="rId573968245f9c1e660" Type="http://schemas.openxmlformats.org/officeDocument/2006/relationships/hyperlink" Target="https://iservice.lombardini.it/jsp/Template2/manuale.jsp?id=132&amp;parent=1000" TargetMode="External"/><Relationship Id="rId818268245f9c2f686" Type="http://schemas.openxmlformats.org/officeDocument/2006/relationships/hyperlink" Target="https://iservice.lombardini.it/jsp/Template2/manuale.jsp?id=157&amp;parent=1000" TargetMode="External"/><Relationship Id="rId396668245f9c311ee" Type="http://schemas.openxmlformats.org/officeDocument/2006/relationships/hyperlink" Target="https://iservice.lombardini.it/jsp/Template2/manuale.jsp?id=104&amp;parent=1000" TargetMode="External"/><Relationship Id="rId952368245f9c48ef7" Type="http://schemas.openxmlformats.org/officeDocument/2006/relationships/hyperlink" Target="https://iservice.lombardini.it/jsp/Template2/manuale.jsp?id=822&amp;parent=1000" TargetMode="External"/><Relationship Id="rId113168245f9c72139" Type="http://schemas.openxmlformats.org/officeDocument/2006/relationships/hyperlink" Target="https://iservice.lombardini.it/jsp/Template2/manuale.jsp?id=822&amp;parent=1000" TargetMode="External"/><Relationship Id="rId956568245f9c8fdc1" Type="http://schemas.openxmlformats.org/officeDocument/2006/relationships/hyperlink" Target="https://iservice.lombardini.it/jsp/Template2/manuale.jsp?id=128&amp;parent=1000" TargetMode="External"/><Relationship Id="rId859668245f9c91fdb" Type="http://schemas.openxmlformats.org/officeDocument/2006/relationships/hyperlink" Target="https://iservice.lombardini.it/jsp/Template2/manuale.jsp?id=822&amp;parent=1000" TargetMode="External"/><Relationship Id="rId524168245f9cca445" Type="http://schemas.openxmlformats.org/officeDocument/2006/relationships/hyperlink" Target="https://iservice.lombardini.it/jsp/Template2/manuale.jsp?id=822&amp;parent=1000" TargetMode="External"/><Relationship Id="rId384668245f9cdb089" Type="http://schemas.openxmlformats.org/officeDocument/2006/relationships/hyperlink" Target="https://iservice.lombardini.it/jsp/Template2/manuale.jsp?id=113&amp;parent=1000" TargetMode="External"/><Relationship Id="rId131868245f9d00c51" Type="http://schemas.openxmlformats.org/officeDocument/2006/relationships/hyperlink" Target="https://iservice.lombardini.it/jsp/Template2/manuale.jsp?id=113&amp;parent=1000" TargetMode="External"/><Relationship Id="rId882668245f9d29e5c" Type="http://schemas.openxmlformats.org/officeDocument/2006/relationships/hyperlink" Target="https://iservice.lombardini.it/jsp/Template2/manuale.jsp?id=822&amp;parent=1000" TargetMode="External"/><Relationship Id="rId102668245f9d44aca" Type="http://schemas.openxmlformats.org/officeDocument/2006/relationships/hyperlink" Target="https://iservice.lombardini.it/jsp/Template2/manuale.jsp?id=822&amp;parent=1000" TargetMode="External"/><Relationship Id="rId977268245f9d5c57b" Type="http://schemas.openxmlformats.org/officeDocument/2006/relationships/hyperlink" Target="https://iservice.lombardini.it/jsp/Template2/manuale.jsp?id=822&amp;parent=1000" TargetMode="External"/><Relationship Id="rId370968245f9d5d5a5" Type="http://schemas.openxmlformats.org/officeDocument/2006/relationships/hyperlink" Target="https://iservice.lombardini.it/jsp/Template2/manuale.jsp?id=822&amp;parent=1000" TargetMode="External"/><Relationship Id="rId956868245f9dafa0a" Type="http://schemas.openxmlformats.org/officeDocument/2006/relationships/hyperlink" Target="https://iservice.lombardini.it/jsp/Template2/manuale.jsp?id=822&amp;parent=1000" TargetMode="External"/><Relationship Id="rId597868245f9db8e77" Type="http://schemas.openxmlformats.org/officeDocument/2006/relationships/hyperlink" Target="https://iservice.lombardini.it/jsp/Template2/manuale.jsp?id=822&amp;parent=1000" TargetMode="External"/><Relationship Id="rId869968245f9e25ec3" Type="http://schemas.openxmlformats.org/officeDocument/2006/relationships/hyperlink" Target="https://iservice.lombardini.it/jsp/Template2/manuale.jsp?id=822&amp;parent=1000" TargetMode="External"/><Relationship Id="rId299568245f9e30bc3" Type="http://schemas.openxmlformats.org/officeDocument/2006/relationships/hyperlink" Target="https://iservice.lombardini.it/jsp/Template2/manuale.jsp?id=822&amp;parent=1000" TargetMode="External"/><Relationship Id="rId518668245f9e3bf2f" Type="http://schemas.openxmlformats.org/officeDocument/2006/relationships/hyperlink" Target="https://iservice.lombardini.it/jsp/Template2/manuale.jsp?id=822&amp;parent=1000" TargetMode="External"/><Relationship Id="rId911668245f9e3d6be" Type="http://schemas.openxmlformats.org/officeDocument/2006/relationships/hyperlink" Target="https://iservice.lombardini.it/jsp/Template2/manuale.jsp?id=822&amp;parent=1000" TargetMode="External"/><Relationship Id="rId982968245f96a0a20" Type="http://schemas.openxmlformats.org/officeDocument/2006/relationships/image" Target="media/imgrId982968245f96a0a20.jpg"/><Relationship Id="rId374968245f96a6ae3" Type="http://schemas.openxmlformats.org/officeDocument/2006/relationships/image" Target="media/imgrId374968245f96a6ae3.jpg"/><Relationship Id="rId400568245f96b130e" Type="http://schemas.openxmlformats.org/officeDocument/2006/relationships/image" Target="media/imgrId400568245f96b130e.jpg"/><Relationship Id="rId204668245f96b8066" Type="http://schemas.openxmlformats.org/officeDocument/2006/relationships/image" Target="media/imgrId204668245f96b8066.jpg"/><Relationship Id="rId232268245f96c0fce" Type="http://schemas.openxmlformats.org/officeDocument/2006/relationships/image" Target="media/imgrId232268245f96c0fce.jpg"/><Relationship Id="rId728168245f96c998f" Type="http://schemas.openxmlformats.org/officeDocument/2006/relationships/image" Target="media/imgrId728168245f96c998f.jpg"/><Relationship Id="rId433968245f96d128c" Type="http://schemas.openxmlformats.org/officeDocument/2006/relationships/image" Target="media/imgrId433968245f96d128c.jpg"/><Relationship Id="rId761968245f96dada7" Type="http://schemas.openxmlformats.org/officeDocument/2006/relationships/image" Target="media/imgrId761968245f96dada7.jpg"/><Relationship Id="rId274568245f96e4705" Type="http://schemas.openxmlformats.org/officeDocument/2006/relationships/image" Target="media/imgrId274568245f96e4705.jpg"/><Relationship Id="rId891368245f96ea2e0" Type="http://schemas.openxmlformats.org/officeDocument/2006/relationships/image" Target="media/imgrId891368245f96ea2e0.jpg"/><Relationship Id="rId237768245f96f3b32" Type="http://schemas.openxmlformats.org/officeDocument/2006/relationships/image" Target="media/imgrId237768245f96f3b32.jpg"/><Relationship Id="rId926868245f9708414" Type="http://schemas.openxmlformats.org/officeDocument/2006/relationships/image" Target="media/imgrId926868245f9708414.jpg"/><Relationship Id="rId654468245f9712fb2" Type="http://schemas.openxmlformats.org/officeDocument/2006/relationships/image" Target="media/imgrId654468245f9712fb2.jpg"/><Relationship Id="rId640068245f97184b1" Type="http://schemas.openxmlformats.org/officeDocument/2006/relationships/image" Target="media/imgrId640068245f97184b1.jpg"/><Relationship Id="rId832868245f972ac39" Type="http://schemas.openxmlformats.org/officeDocument/2006/relationships/image" Target="media/imgrId832868245f972ac39.jpg"/><Relationship Id="rId345868245f973b198" Type="http://schemas.openxmlformats.org/officeDocument/2006/relationships/image" Target="media/imgrId345868245f973b198.jpg"/><Relationship Id="rId551468245f9743e3b" Type="http://schemas.openxmlformats.org/officeDocument/2006/relationships/image" Target="media/imgrId551468245f9743e3b.jpg"/><Relationship Id="rId304868245f9750251" Type="http://schemas.openxmlformats.org/officeDocument/2006/relationships/image" Target="media/imgrId304868245f9750251.png"/><Relationship Id="rId483768245f9755eaa" Type="http://schemas.openxmlformats.org/officeDocument/2006/relationships/image" Target="media/imgrId483768245f9755eaa.jpg"/><Relationship Id="rId331768245f9762a21" Type="http://schemas.openxmlformats.org/officeDocument/2006/relationships/image" Target="media/imgrId331768245f9762a21.jpg"/><Relationship Id="rId129468245f976c0ab" Type="http://schemas.openxmlformats.org/officeDocument/2006/relationships/image" Target="media/imgrId129468245f976c0ab.jpg"/><Relationship Id="rId751968245f9771f2b" Type="http://schemas.openxmlformats.org/officeDocument/2006/relationships/image" Target="media/imgrId751968245f9771f2b.jpg"/><Relationship Id="rId514668245f977a5d4" Type="http://schemas.openxmlformats.org/officeDocument/2006/relationships/image" Target="media/imgrId514668245f977a5d4.jpg"/><Relationship Id="rId120168245f97837d3" Type="http://schemas.openxmlformats.org/officeDocument/2006/relationships/image" Target="media/imgrId120168245f97837d3.jpg"/><Relationship Id="rId572368245f978c98b" Type="http://schemas.openxmlformats.org/officeDocument/2006/relationships/image" Target="media/imgrId572368245f978c98b.jpg"/><Relationship Id="rId326068245f979597a" Type="http://schemas.openxmlformats.org/officeDocument/2006/relationships/image" Target="media/imgrId326068245f979597a.jpg"/><Relationship Id="rId693168245f979fdfd" Type="http://schemas.openxmlformats.org/officeDocument/2006/relationships/image" Target="media/imgrId693168245f979fdfd.jpg"/><Relationship Id="rId705268245f97a98d2" Type="http://schemas.openxmlformats.org/officeDocument/2006/relationships/image" Target="media/imgrId705268245f97a98d2.jpg"/><Relationship Id="rId727568245f97b2c3a" Type="http://schemas.openxmlformats.org/officeDocument/2006/relationships/image" Target="media/imgrId727568245f97b2c3a.jpg"/><Relationship Id="rId593168245f97bcc86" Type="http://schemas.openxmlformats.org/officeDocument/2006/relationships/image" Target="media/imgrId593168245f97bcc86.jpg"/><Relationship Id="rId375568245f97c415a" Type="http://schemas.openxmlformats.org/officeDocument/2006/relationships/image" Target="media/imgrId375568245f97c415a.jpg"/><Relationship Id="rId368168245f97dd6c3" Type="http://schemas.openxmlformats.org/officeDocument/2006/relationships/image" Target="media/imgrId368168245f97dd6c3.jpg"/><Relationship Id="rId680268245f981476d" Type="http://schemas.openxmlformats.org/officeDocument/2006/relationships/image" Target="media/imgrId680268245f981476d.jpg"/><Relationship Id="rId844268245f981f227" Type="http://schemas.openxmlformats.org/officeDocument/2006/relationships/image" Target="media/imgrId844268245f981f227.jpg"/><Relationship Id="rId187568245f9825d1b" Type="http://schemas.openxmlformats.org/officeDocument/2006/relationships/image" Target="media/imgrId187568245f9825d1b.jpg"/><Relationship Id="rId300568245f9832842" Type="http://schemas.openxmlformats.org/officeDocument/2006/relationships/image" Target="media/imgrId300568245f9832842.jpg"/><Relationship Id="rId598468245f983d898" Type="http://schemas.openxmlformats.org/officeDocument/2006/relationships/image" Target="media/imgrId598468245f983d898.jpg"/><Relationship Id="rId614168245f9847a54" Type="http://schemas.openxmlformats.org/officeDocument/2006/relationships/image" Target="media/imgrId614168245f9847a54.jpg"/><Relationship Id="rId396168245f98548ef" Type="http://schemas.openxmlformats.org/officeDocument/2006/relationships/image" Target="media/imgrId396168245f98548ef.jpg"/><Relationship Id="rId280268245f985fb46" Type="http://schemas.openxmlformats.org/officeDocument/2006/relationships/image" Target="media/imgrId280268245f985fb46.jpg"/><Relationship Id="rId711168245f9865eb3" Type="http://schemas.openxmlformats.org/officeDocument/2006/relationships/image" Target="media/imgrId711168245f9865eb3.jpg"/><Relationship Id="rId910168245f9872d91" Type="http://schemas.openxmlformats.org/officeDocument/2006/relationships/image" Target="media/imgrId910168245f9872d91.jpg"/><Relationship Id="rId956968245f987e0d7" Type="http://schemas.openxmlformats.org/officeDocument/2006/relationships/image" Target="media/imgrId956968245f987e0d7.jpg"/><Relationship Id="rId388068245f9884470" Type="http://schemas.openxmlformats.org/officeDocument/2006/relationships/image" Target="media/imgrId388068245f9884470.jpg"/><Relationship Id="rId612468245f988ec90" Type="http://schemas.openxmlformats.org/officeDocument/2006/relationships/image" Target="media/imgrId612468245f988ec90.jpg"/><Relationship Id="rId553268245f9897725" Type="http://schemas.openxmlformats.org/officeDocument/2006/relationships/image" Target="media/imgrId553268245f9897725.jpg"/><Relationship Id="rId654768245f989fbdc" Type="http://schemas.openxmlformats.org/officeDocument/2006/relationships/image" Target="media/imgrId654768245f989fbdc.jpg"/><Relationship Id="rId890668245f98a58dc" Type="http://schemas.openxmlformats.org/officeDocument/2006/relationships/image" Target="media/imgrId890668245f98a58dc.jpg"/><Relationship Id="rId944868245f98adce0" Type="http://schemas.openxmlformats.org/officeDocument/2006/relationships/image" Target="media/imgrId944868245f98adce0.jpg"/><Relationship Id="rId457168245f98b5d3c" Type="http://schemas.openxmlformats.org/officeDocument/2006/relationships/image" Target="media/imgrId457168245f98b5d3c.jpg"/><Relationship Id="rId170968245f98c163e" Type="http://schemas.openxmlformats.org/officeDocument/2006/relationships/image" Target="media/imgrId170968245f98c163e.jpg"/><Relationship Id="rId489868245f98cc8ff" Type="http://schemas.openxmlformats.org/officeDocument/2006/relationships/image" Target="media/imgrId489868245f98cc8ff.jpg"/><Relationship Id="rId922168245f98d4f5d" Type="http://schemas.openxmlformats.org/officeDocument/2006/relationships/image" Target="media/imgrId922168245f98d4f5d.jpg"/><Relationship Id="rId254268245f98deff0" Type="http://schemas.openxmlformats.org/officeDocument/2006/relationships/image" Target="media/imgrId254268245f98deff0.jpg"/><Relationship Id="rId127068245f98e9182" Type="http://schemas.openxmlformats.org/officeDocument/2006/relationships/image" Target="media/imgrId127068245f98e9182.jpg"/><Relationship Id="rId863868245f98f0d11" Type="http://schemas.openxmlformats.org/officeDocument/2006/relationships/image" Target="media/imgrId863868245f98f0d11.jpg"/><Relationship Id="rId794468245f9904aba" Type="http://schemas.openxmlformats.org/officeDocument/2006/relationships/image" Target="media/imgrId794468245f9904aba.jpg"/><Relationship Id="rId698568245f990dd68" Type="http://schemas.openxmlformats.org/officeDocument/2006/relationships/image" Target="media/imgrId698568245f990dd68.jpg"/><Relationship Id="rId944768245f991ea6b" Type="http://schemas.openxmlformats.org/officeDocument/2006/relationships/image" Target="media/imgrId944768245f991ea6b.jpg"/><Relationship Id="rId823768245f9927edc" Type="http://schemas.openxmlformats.org/officeDocument/2006/relationships/image" Target="media/imgrId823768245f9927edc.jpg"/><Relationship Id="rId698968245f993e9e2" Type="http://schemas.openxmlformats.org/officeDocument/2006/relationships/image" Target="media/imgrId698968245f993e9e2.jpg"/><Relationship Id="rId922568245f9948a90" Type="http://schemas.openxmlformats.org/officeDocument/2006/relationships/image" Target="media/imgrId922568245f9948a90.jpg"/><Relationship Id="rId148568245f9963efa" Type="http://schemas.openxmlformats.org/officeDocument/2006/relationships/image" Target="media/imgrId148568245f9963efa.jpg"/><Relationship Id="rId540768245f996aa3b" Type="http://schemas.openxmlformats.org/officeDocument/2006/relationships/image" Target="media/imgrId540768245f996aa3b.gif"/><Relationship Id="rId143868245f9978b5e" Type="http://schemas.openxmlformats.org/officeDocument/2006/relationships/image" Target="media/imgrId143868245f9978b5e.jpg"/><Relationship Id="rId472368245f9982481" Type="http://schemas.openxmlformats.org/officeDocument/2006/relationships/image" Target="media/imgrId472368245f9982481.jpg"/><Relationship Id="rId123968245f9989563" Type="http://schemas.openxmlformats.org/officeDocument/2006/relationships/image" Target="media/imgrId123968245f9989563.jpg"/><Relationship Id="rId682168245f9996125" Type="http://schemas.openxmlformats.org/officeDocument/2006/relationships/image" Target="media/imgrId682168245f9996125.jpg"/><Relationship Id="rId249768245f999e7a1" Type="http://schemas.openxmlformats.org/officeDocument/2006/relationships/image" Target="media/imgrId249768245f999e7a1.jpg"/><Relationship Id="rId940868245f99a69c0" Type="http://schemas.openxmlformats.org/officeDocument/2006/relationships/image" Target="media/imgrId940868245f99a69c0.jpg"/><Relationship Id="rId135368245f99b47e3" Type="http://schemas.openxmlformats.org/officeDocument/2006/relationships/image" Target="media/imgrId135368245f99b47e3.jpg"/><Relationship Id="rId483868245f99baaf1" Type="http://schemas.openxmlformats.org/officeDocument/2006/relationships/image" Target="media/imgrId483868245f99baaf1.jpg"/><Relationship Id="rId662868245f99c3bf3" Type="http://schemas.openxmlformats.org/officeDocument/2006/relationships/image" Target="media/imgrId662868245f99c3bf3.jpg"/><Relationship Id="rId890468245f99ceadf" Type="http://schemas.openxmlformats.org/officeDocument/2006/relationships/image" Target="media/imgrId890468245f99ceadf.jpg"/><Relationship Id="rId621768245f99dad0b" Type="http://schemas.openxmlformats.org/officeDocument/2006/relationships/image" Target="media/imgrId621768245f99dad0b.jpg"/><Relationship Id="rId525268245f99e2902" Type="http://schemas.openxmlformats.org/officeDocument/2006/relationships/image" Target="media/imgrId525268245f99e2902.jpg"/><Relationship Id="rId626968245f99ea2d5" Type="http://schemas.openxmlformats.org/officeDocument/2006/relationships/image" Target="media/imgrId626968245f99ea2d5.jpg"/><Relationship Id="rId706868245f99f1469" Type="http://schemas.openxmlformats.org/officeDocument/2006/relationships/image" Target="media/imgrId706868245f99f1469.jpg"/><Relationship Id="rId999868245f9a05f5e" Type="http://schemas.openxmlformats.org/officeDocument/2006/relationships/image" Target="media/imgrId999868245f9a05f5e.jpg"/><Relationship Id="rId303568245f9a141a5" Type="http://schemas.openxmlformats.org/officeDocument/2006/relationships/image" Target="media/imgrId303568245f9a141a5.jpg"/><Relationship Id="rId771268245f9a2261b" Type="http://schemas.openxmlformats.org/officeDocument/2006/relationships/image" Target="media/imgrId771268245f9a2261b.jpg"/><Relationship Id="rId565268245f9a3290c" Type="http://schemas.openxmlformats.org/officeDocument/2006/relationships/image" Target="media/imgrId565268245f9a3290c.jpg"/><Relationship Id="rId684068245f9a393b1" Type="http://schemas.openxmlformats.org/officeDocument/2006/relationships/image" Target="media/imgrId684068245f9a393b1.jpg"/><Relationship Id="rId285268245f9a432c6" Type="http://schemas.openxmlformats.org/officeDocument/2006/relationships/image" Target="media/imgrId285268245f9a432c6.jpg"/><Relationship Id="rId815968245f9a4ad80" Type="http://schemas.openxmlformats.org/officeDocument/2006/relationships/image" Target="media/imgrId815968245f9a4ad80.jpg"/><Relationship Id="rId623068245f9a514a3" Type="http://schemas.openxmlformats.org/officeDocument/2006/relationships/image" Target="media/imgrId623068245f9a514a3.jpg"/><Relationship Id="rId656268245f9a629a0" Type="http://schemas.openxmlformats.org/officeDocument/2006/relationships/image" Target="media/imgrId656268245f9a629a0.jpg"/><Relationship Id="rId230168245f9a6c484" Type="http://schemas.openxmlformats.org/officeDocument/2006/relationships/image" Target="media/imgrId230168245f9a6c484.jpg"/><Relationship Id="rId217668245f9a76411" Type="http://schemas.openxmlformats.org/officeDocument/2006/relationships/image" Target="media/imgrId217668245f9a76411.jpg"/><Relationship Id="rId448468245f9a80cf9" Type="http://schemas.openxmlformats.org/officeDocument/2006/relationships/image" Target="media/imgrId448468245f9a80cf9.jpg"/><Relationship Id="rId368968245f9a8b13d" Type="http://schemas.openxmlformats.org/officeDocument/2006/relationships/image" Target="media/imgrId368968245f9a8b13d.jpg"/><Relationship Id="rId951768245f9a9260b" Type="http://schemas.openxmlformats.org/officeDocument/2006/relationships/image" Target="media/imgrId951768245f9a9260b.jpg"/><Relationship Id="rId414668245f9a994d2" Type="http://schemas.openxmlformats.org/officeDocument/2006/relationships/image" Target="media/imgrId414668245f9a994d2.jpg"/><Relationship Id="rId585868245f9a9f1b9" Type="http://schemas.openxmlformats.org/officeDocument/2006/relationships/image" Target="media/imgrId585868245f9a9f1b9.jpg"/><Relationship Id="rId531368245f9aa9cb0" Type="http://schemas.openxmlformats.org/officeDocument/2006/relationships/image" Target="media/imgrId531368245f9aa9cb0.jpg"/><Relationship Id="rId726368245f9ab1085" Type="http://schemas.openxmlformats.org/officeDocument/2006/relationships/image" Target="media/imgrId726368245f9ab1085.jpg"/><Relationship Id="rId542068245f9ab964a" Type="http://schemas.openxmlformats.org/officeDocument/2006/relationships/image" Target="media/imgrId542068245f9ab964a.jpg"/><Relationship Id="rId378368245f9ac7613" Type="http://schemas.openxmlformats.org/officeDocument/2006/relationships/image" Target="media/imgrId378368245f9ac7613.jpg"/><Relationship Id="rId414868245f9ad0d97" Type="http://schemas.openxmlformats.org/officeDocument/2006/relationships/image" Target="media/imgrId414868245f9ad0d97.jpg"/><Relationship Id="rId854568245f9adaf7b" Type="http://schemas.openxmlformats.org/officeDocument/2006/relationships/image" Target="media/imgrId854568245f9adaf7b.jpg"/><Relationship Id="rId484468245f9ae665a" Type="http://schemas.openxmlformats.org/officeDocument/2006/relationships/image" Target="media/imgrId484468245f9ae665a.jpg"/><Relationship Id="rId242168245f9af1a16" Type="http://schemas.openxmlformats.org/officeDocument/2006/relationships/image" Target="media/imgrId242168245f9af1a16.jpg"/><Relationship Id="rId157168245f9b03a13" Type="http://schemas.openxmlformats.org/officeDocument/2006/relationships/image" Target="media/imgrId157168245f9b03a13.jpg"/><Relationship Id="rId926368245f9b0dd88" Type="http://schemas.openxmlformats.org/officeDocument/2006/relationships/image" Target="media/imgrId926368245f9b0dd88.jpg"/><Relationship Id="rId533968245f9b165dc" Type="http://schemas.openxmlformats.org/officeDocument/2006/relationships/image" Target="media/imgrId533968245f9b165dc.jpg"/><Relationship Id="rId153868245f9b1e7b7" Type="http://schemas.openxmlformats.org/officeDocument/2006/relationships/image" Target="media/imgrId153868245f9b1e7b7.jpg"/><Relationship Id="rId903468245f9b257b6" Type="http://schemas.openxmlformats.org/officeDocument/2006/relationships/image" Target="media/imgrId903468245f9b257b6.jpg"/><Relationship Id="rId866668245f9b31551" Type="http://schemas.openxmlformats.org/officeDocument/2006/relationships/image" Target="media/imgrId866668245f9b31551.jpg"/><Relationship Id="rId923268245f9b3ea70" Type="http://schemas.openxmlformats.org/officeDocument/2006/relationships/image" Target="media/imgrId923268245f9b3ea70.jpg"/><Relationship Id="rId808968245f9b465fc" Type="http://schemas.openxmlformats.org/officeDocument/2006/relationships/image" Target="media/imgrId808968245f9b465fc.jpg"/><Relationship Id="rId421668245f9b4ded2" Type="http://schemas.openxmlformats.org/officeDocument/2006/relationships/image" Target="media/imgrId421668245f9b4ded2.jpg"/><Relationship Id="rId814068245f9b59b13" Type="http://schemas.openxmlformats.org/officeDocument/2006/relationships/image" Target="media/imgrId814068245f9b59b13.jpg"/><Relationship Id="rId757068245f9b65c4a" Type="http://schemas.openxmlformats.org/officeDocument/2006/relationships/image" Target="media/imgrId757068245f9b65c4a.jpg"/><Relationship Id="rId773568245f9b6e919" Type="http://schemas.openxmlformats.org/officeDocument/2006/relationships/image" Target="media/imgrId773568245f9b6e919.jpg"/><Relationship Id="rId760668245f9b77326" Type="http://schemas.openxmlformats.org/officeDocument/2006/relationships/image" Target="media/imgrId760668245f9b77326.jpg"/><Relationship Id="rId976068245f9b8421b" Type="http://schemas.openxmlformats.org/officeDocument/2006/relationships/image" Target="media/imgrId976068245f9b8421b.jpg"/><Relationship Id="rId329568245f9b93e1a" Type="http://schemas.openxmlformats.org/officeDocument/2006/relationships/image" Target="media/imgrId329568245f9b93e1a.jpg"/><Relationship Id="rId276768245f9ba00f5" Type="http://schemas.openxmlformats.org/officeDocument/2006/relationships/image" Target="media/imgrId276768245f9ba00f5.jpg"/><Relationship Id="rId276368245f9bab646" Type="http://schemas.openxmlformats.org/officeDocument/2006/relationships/image" Target="media/imgrId276368245f9bab646.jpg"/><Relationship Id="rId165968245f9bb8f06" Type="http://schemas.openxmlformats.org/officeDocument/2006/relationships/image" Target="media/imgrId165968245f9bb8f06.jpg"/><Relationship Id="rId682068245f9bc0c55" Type="http://schemas.openxmlformats.org/officeDocument/2006/relationships/image" Target="media/imgrId682068245f9bc0c55.jpg"/><Relationship Id="rId790668245f9bca2aa" Type="http://schemas.openxmlformats.org/officeDocument/2006/relationships/image" Target="media/imgrId790668245f9bca2aa.jpg"/><Relationship Id="rId553568245f9bd74df" Type="http://schemas.openxmlformats.org/officeDocument/2006/relationships/image" Target="media/imgrId553568245f9bd74df.jpg"/><Relationship Id="rId115668245f9be0d47" Type="http://schemas.openxmlformats.org/officeDocument/2006/relationships/image" Target="media/imgrId115668245f9be0d47.jpg"/><Relationship Id="rId585068245f9bea603" Type="http://schemas.openxmlformats.org/officeDocument/2006/relationships/image" Target="media/imgrId585068245f9bea603.jpg"/><Relationship Id="rId358468245f9c01744" Type="http://schemas.openxmlformats.org/officeDocument/2006/relationships/image" Target="media/imgrId358468245f9c01744.jpg"/><Relationship Id="rId233068245f9c0af16" Type="http://schemas.openxmlformats.org/officeDocument/2006/relationships/image" Target="media/imgrId233068245f9c0af16.jpg"/><Relationship Id="rId676668245f9c12849" Type="http://schemas.openxmlformats.org/officeDocument/2006/relationships/image" Target="media/imgrId676668245f9c12849.jpg"/><Relationship Id="rId526368245f9c1dd12" Type="http://schemas.openxmlformats.org/officeDocument/2006/relationships/image" Target="media/imgrId526368245f9c1dd12.jpg"/><Relationship Id="rId782568245f9c263ce" Type="http://schemas.openxmlformats.org/officeDocument/2006/relationships/image" Target="media/imgrId782568245f9c263ce.jpg"/><Relationship Id="rId484568245f9c2e9a1" Type="http://schemas.openxmlformats.org/officeDocument/2006/relationships/image" Target="media/imgrId484568245f9c2e9a1.jpg"/><Relationship Id="rId244868245f9c3a46c" Type="http://schemas.openxmlformats.org/officeDocument/2006/relationships/image" Target="media/imgrId244868245f9c3a46c.jpg"/><Relationship Id="rId142968245f9c4253e" Type="http://schemas.openxmlformats.org/officeDocument/2006/relationships/image" Target="media/imgrId142968245f9c4253e.jpg"/><Relationship Id="rId580468245f9c4829a" Type="http://schemas.openxmlformats.org/officeDocument/2006/relationships/image" Target="media/imgrId580468245f9c4829a.jpg"/><Relationship Id="rId760768245f9c55c07" Type="http://schemas.openxmlformats.org/officeDocument/2006/relationships/image" Target="media/imgrId760768245f9c55c07.jpg"/><Relationship Id="rId323168245f9c5d8a6" Type="http://schemas.openxmlformats.org/officeDocument/2006/relationships/image" Target="media/imgrId323168245f9c5d8a6.jpg"/><Relationship Id="rId566968245f9c64c1e" Type="http://schemas.openxmlformats.org/officeDocument/2006/relationships/image" Target="media/imgrId566968245f9c64c1e.jpg"/><Relationship Id="rId418468245f9c6f5ca" Type="http://schemas.openxmlformats.org/officeDocument/2006/relationships/image" Target="media/imgrId418468245f9c6f5ca.jpg"/><Relationship Id="rId978368245f9c7c63c" Type="http://schemas.openxmlformats.org/officeDocument/2006/relationships/image" Target="media/imgrId978368245f9c7c63c.jpg"/><Relationship Id="rId793968245f9c85efb" Type="http://schemas.openxmlformats.org/officeDocument/2006/relationships/image" Target="media/imgrId793968245f9c85efb.jpg"/><Relationship Id="rId734068245f9c8ead8" Type="http://schemas.openxmlformats.org/officeDocument/2006/relationships/image" Target="media/imgrId734068245f9c8ead8.jpg"/><Relationship Id="rId886168245f9c9a39a" Type="http://schemas.openxmlformats.org/officeDocument/2006/relationships/image" Target="media/imgrId886168245f9c9a39a.jpg"/><Relationship Id="rId796468245f9ca3861" Type="http://schemas.openxmlformats.org/officeDocument/2006/relationships/image" Target="media/imgrId796468245f9ca3861.jpg"/><Relationship Id="rId953168245f9cad793" Type="http://schemas.openxmlformats.org/officeDocument/2006/relationships/image" Target="media/imgrId953168245f9cad793.jpg"/><Relationship Id="rId167268245f9cb2f27" Type="http://schemas.openxmlformats.org/officeDocument/2006/relationships/image" Target="media/imgrId167268245f9cb2f27.jpg"/><Relationship Id="rId113168245f9cbc5e3" Type="http://schemas.openxmlformats.org/officeDocument/2006/relationships/image" Target="media/imgrId113168245f9cbc5e3.jpg"/><Relationship Id="rId533368245f9cc8ca9" Type="http://schemas.openxmlformats.org/officeDocument/2006/relationships/image" Target="media/imgrId533368245f9cc8ca9.jpg"/><Relationship Id="rId145268245f9cd3b60" Type="http://schemas.openxmlformats.org/officeDocument/2006/relationships/image" Target="media/imgrId145268245f9cd3b60.jpg"/><Relationship Id="rId558968245f9cda735" Type="http://schemas.openxmlformats.org/officeDocument/2006/relationships/image" Target="media/imgrId558968245f9cda735.jpg"/><Relationship Id="rId169468245f9ce45bc" Type="http://schemas.openxmlformats.org/officeDocument/2006/relationships/image" Target="media/imgrId169468245f9ce45bc.jpg"/><Relationship Id="rId227468245f9ceb6d9" Type="http://schemas.openxmlformats.org/officeDocument/2006/relationships/image" Target="media/imgrId227468245f9ceb6d9.jpg"/><Relationship Id="rId631368245f9cf3e2c" Type="http://schemas.openxmlformats.org/officeDocument/2006/relationships/image" Target="media/imgrId631368245f9cf3e2c.jpg"/><Relationship Id="rId585668245f9d0d23d" Type="http://schemas.openxmlformats.org/officeDocument/2006/relationships/image" Target="media/imgrId585668245f9d0d23d.jpg"/><Relationship Id="rId653168245f9d16a0f" Type="http://schemas.openxmlformats.org/officeDocument/2006/relationships/image" Target="media/imgrId653168245f9d16a0f.jpg"/><Relationship Id="rId492368245f9d1e8ae" Type="http://schemas.openxmlformats.org/officeDocument/2006/relationships/image" Target="media/imgrId492368245f9d1e8ae.jpg"/><Relationship Id="rId199868245f9d27eef" Type="http://schemas.openxmlformats.org/officeDocument/2006/relationships/image" Target="media/imgrId199868245f9d27eef.jpg"/><Relationship Id="rId308368245f9d30df0" Type="http://schemas.openxmlformats.org/officeDocument/2006/relationships/image" Target="media/imgrId308368245f9d30df0.jpg"/><Relationship Id="rId742568245f9d3a59c" Type="http://schemas.openxmlformats.org/officeDocument/2006/relationships/image" Target="media/imgrId742568245f9d3a59c.jpg"/><Relationship Id="rId522168245f9d4250f" Type="http://schemas.openxmlformats.org/officeDocument/2006/relationships/image" Target="media/imgrId522168245f9d4250f.jpg"/><Relationship Id="rId427068245f9d4e359" Type="http://schemas.openxmlformats.org/officeDocument/2006/relationships/image" Target="media/imgrId427068245f9d4e359.jpg"/><Relationship Id="rId555368245f9d59825" Type="http://schemas.openxmlformats.org/officeDocument/2006/relationships/image" Target="media/imgrId555368245f9d59825.jpg"/><Relationship Id="rId362568245f9d64d67" Type="http://schemas.openxmlformats.org/officeDocument/2006/relationships/image" Target="media/imgrId362568245f9d64d67.jpg"/><Relationship Id="rId264168245f9d6bd5b" Type="http://schemas.openxmlformats.org/officeDocument/2006/relationships/image" Target="media/imgrId264168245f9d6bd5b.jpg"/><Relationship Id="rId301968245f9d77e71" Type="http://schemas.openxmlformats.org/officeDocument/2006/relationships/image" Target="media/imgrId301968245f9d77e71.jpg"/><Relationship Id="rId509768245f9d83608" Type="http://schemas.openxmlformats.org/officeDocument/2006/relationships/image" Target="media/imgrId509768245f9d83608.jpg"/><Relationship Id="rId589568245f9d8cd4c" Type="http://schemas.openxmlformats.org/officeDocument/2006/relationships/image" Target="media/imgrId589568245f9d8cd4c.jpg"/><Relationship Id="rId585468245f9d94d67" Type="http://schemas.openxmlformats.org/officeDocument/2006/relationships/image" Target="media/imgrId585468245f9d94d67.jpg"/><Relationship Id="rId163268245f9d9dca4" Type="http://schemas.openxmlformats.org/officeDocument/2006/relationships/image" Target="media/imgrId163268245f9d9dca4.jpg"/><Relationship Id="rId436168245f9da986d" Type="http://schemas.openxmlformats.org/officeDocument/2006/relationships/image" Target="media/imgrId436168245f9da986d.jpg"/><Relationship Id="rId655368245f9daf0e4" Type="http://schemas.openxmlformats.org/officeDocument/2006/relationships/image" Target="media/imgrId655368245f9daf0e4.jpg"/><Relationship Id="rId679268245f9db73ee" Type="http://schemas.openxmlformats.org/officeDocument/2006/relationships/image" Target="media/imgrId679268245f9db73ee.jpg"/><Relationship Id="rId833068245f9dc08be" Type="http://schemas.openxmlformats.org/officeDocument/2006/relationships/image" Target="media/imgrId833068245f9dc08be.jpg"/><Relationship Id="rId912868245f9dcc196" Type="http://schemas.openxmlformats.org/officeDocument/2006/relationships/image" Target="media/imgrId912868245f9dcc196.jpg"/><Relationship Id="rId737068245f9dd7f17" Type="http://schemas.openxmlformats.org/officeDocument/2006/relationships/image" Target="media/imgrId737068245f9dd7f17.jpg"/><Relationship Id="rId199768245f9de2d97" Type="http://schemas.openxmlformats.org/officeDocument/2006/relationships/image" Target="media/imgrId199768245f9de2d97.jpg"/><Relationship Id="rId210368245f9deec33" Type="http://schemas.openxmlformats.org/officeDocument/2006/relationships/image" Target="media/imgrId210368245f9deec33.jpg"/><Relationship Id="rId237068245f9e038a8" Type="http://schemas.openxmlformats.org/officeDocument/2006/relationships/image" Target="media/imgrId237068245f9e038a8.jpg"/><Relationship Id="rId271468245f9e0ced9" Type="http://schemas.openxmlformats.org/officeDocument/2006/relationships/image" Target="media/imgrId271468245f9e0ced9.jpg"/><Relationship Id="rId638468245f9e189b6" Type="http://schemas.openxmlformats.org/officeDocument/2006/relationships/image" Target="media/imgrId638468245f9e189b6.jpg"/><Relationship Id="rId445168245f9e2444f" Type="http://schemas.openxmlformats.org/officeDocument/2006/relationships/image" Target="media/imgrId445168245f9e2444f.jpg"/><Relationship Id="rId989768245f9e2faf2" Type="http://schemas.openxmlformats.org/officeDocument/2006/relationships/image" Target="media/imgrId989768245f9e2faf2.jpg"/><Relationship Id="rId214568245f9e3aff0" Type="http://schemas.openxmlformats.org/officeDocument/2006/relationships/image" Target="media/imgrId214568245f9e3aff0.jpg"/><Relationship Id="rId815868245f9e46578" Type="http://schemas.openxmlformats.org/officeDocument/2006/relationships/image" Target="media/imgrId815868245f9e4657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85265" Type="http://schemas.openxmlformats.org/officeDocument/2006/relationships/image" Target="media/imgrId983852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85265" Type="http://schemas.openxmlformats.org/officeDocument/2006/relationships/image" Target="media/imgrId983852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85265" Type="http://schemas.openxmlformats.org/officeDocument/2006/relationships/image" Target="media/imgrId983852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85265" Type="http://schemas.openxmlformats.org/officeDocument/2006/relationships/image" Target="media/imgrId983852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85265" Type="http://schemas.openxmlformats.org/officeDocument/2006/relationships/image" Target="media/imgrId983852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85265" Type="http://schemas.openxmlformats.org/officeDocument/2006/relationships/image" Target="media/imgrId983852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