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3588734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453314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1965103" w:name="ctxt"/>
    <w:bookmarkEnd w:id="51965103"/>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702568246263c2e97"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686368246263c6c3e"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865600"/>
            <wp:effectExtent b="0" l="0" r="0" t="0"/>
            <wp:docPr id="9173784" name="name507168246263dc109"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201468246263dc105" cstate="print"/>
                    <a:stretch>
                      <a:fillRect/>
                    </a:stretch>
                  </pic:blipFill>
                  <pic:spPr>
                    <a:xfrm>
                      <a:off x="0" y="0"/>
                      <a:ext cx="4752000" cy="2865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bookmarkStart w:id="65588323" w:name="__mcenew"/>
            <w:bookmarkEnd w:id="65588323"/>
            <w:r>
              <w:rPr>
                <w:position w:val="-379"/>
              </w:rPr>
              <w:drawing>
                <wp:inline distT="0" distB="0" distL="0" distR="0">
                  <wp:extent cx="4168800" cy="4780800"/>
                  <wp:effectExtent b="0" l="0" r="0" t="0"/>
                  <wp:docPr id="85786701" name="name571868246263e9fff" descr="Diagrammi_1903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1903_TCR.jpg"/>
                          <pic:cNvPicPr/>
                        </pic:nvPicPr>
                        <pic:blipFill>
                          <a:blip r:embed="rId649468246263e9ffa"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809443" name="name3267682462640061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265682462640060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292982" name="name124868246264070a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04968246264070a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391"/>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8391"/>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8391"/>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8391"/>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8391"/>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465029" name="name4120682462640df1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287682462640df0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391"/>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8391"/>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8391"/>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8391"/>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8391"/>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9869404" name="name74216824626419888"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56006824626419884"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5344351" name="name544068246264232b6"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504568246264232b1"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66016166" name="name5291682462642c3b2"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2519682462642c3ae"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28391"/>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8391"/>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8391"/>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0667105" name="name8166682462643c0db"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775682462643c0d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44366206" name="name673168246264430a7"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35868246264430a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8391"/>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8391"/>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8391"/>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67339070" name="name699968246264582bc"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598668246264582b7"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74830397" name="name6698682462646162f"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3916682462646162a"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960240" name="name6440682462646d8c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793682462646d8c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 </w:t>
            </w:r>
            <w:r>
              <w:rPr>
                <w:b/>
                <w:bCs/>
                <w:color w:val="00274C"/>
                <w:position w:val="-2"/>
                <w:sz w:val="20"/>
                <w:szCs w:val="20"/>
                <w:u w:val="none"/>
                <w:shd w:val="clear" w:color="auto" w:fill="E1E2E0"/>
              </w:rPr>
              <w:t xml:space="preserve">See service letter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Injection circuit (pressure 2000 bar) (Fig 2.4)</w:t>
            </w:r>
          </w:p>
          <w:p>
            <w:pPr>
              <w:widowControl w:val="on"/>
              <w:pBdr/>
              <w:spacing w:before="0" w:after="0" w:line="262" w:lineRule="auto"/>
              <w:ind w:left="0" w:right="0"/>
              <w:jc w:val="left"/>
              <w:textAlignment w:val="center"/>
            </w:pPr>
            <w:r>
              <w:rPr>
                <w:color w:val="00274C"/>
                <w:position w:val="-2"/>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Other damaging elements are indicated in the table below.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METALS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699334" name="name2022682462649632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352682462649632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Contamination in the injection system may cause a reduction in in performance or engine faults.</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36596717" name="name478768246264a9d76"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304568246264a9d72"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73948465" name="name235568246264b7c6d"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681868246264b7c6a"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760411" name="name753068246264bd93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10168246264bd92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136968246264be331" w:history="1">
              <w:r>
                <w:rPr>
                  <w:rStyle w:val="DefaultParagraphFontPHPDOCX"/>
                  <w:b/>
                  <w:bCs/>
                  <w:color w:val="0000FF"/>
                  <w:position w:val="-2"/>
                  <w:sz w:val="20"/>
                  <w:szCs w:val="20"/>
                  <w:u w:val="none"/>
                </w:rPr>
                <w:t xml:space="preserve">Par. 2.17.1.</w:t>
              </w:r>
            </w:hyperlink>
          </w:p>
          <w:p>
            <w:pPr>
              <w:numPr>
                <w:ilvl w:val="0"/>
                <w:numId w:val="28391"/>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28391"/>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intake regulating valve 6 as it is an integral part of the injection pump.</w:t>
            </w:r>
          </w:p>
          <w:p>
            <w:pPr>
              <w:numPr>
                <w:ilvl w:val="0"/>
                <w:numId w:val="28391"/>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 The inlet pressure to the high pressure pump must be between 300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207277" name="name602268246264cec54"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847668246264cec5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23663771" name="name182268246264d9b62"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620568246264d9b5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561000" name="name463868246264e273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8868246264e273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644568246264e3b2b" w:history="1">
              <w:r>
                <w:rPr>
                  <w:rStyle w:val="DefaultParagraphFontPHPDOCX"/>
                  <w:b/>
                  <w:bCs/>
                  <w:color w:val="0000FF"/>
                  <w:position w:val="-2"/>
                  <w:sz w:val="20"/>
                  <w:szCs w:val="20"/>
                  <w:u w:val="none"/>
                </w:rPr>
                <w:t xml:space="preserve">(ST_01).</w:t>
              </w:r>
            </w:hyperlink>
          </w:p>
          <w:p>
            <w:pPr>
              <w:numPr>
                <w:ilvl w:val="0"/>
                <w:numId w:val="28391"/>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The electronic injector for Stage V engines is different and it is not interchangeable with other engine</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85010996" name="name515568246264ee76f"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570968246264ee76a"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25727" name="name23656824626505d1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3326824626505d1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50457178" name="name80876824626513476"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63056824626513470"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97715062" name="name540468246265275ff"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185068246265275fb"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t xml:space="preserve">When the electric fuel pump is installed in a diesel engine, one must:</w:t>
            </w:r>
          </w:p>
          <w:p>
            <w:pPr>
              <w:numPr>
                <w:ilvl w:val="0"/>
                <w:numId w:val="28393"/>
              </w:numPr>
              <w:spacing w:before="0" w:after="0" w:line="262" w:lineRule="auto"/>
              <w:jc w:val="left"/>
              <w:rPr>
                <w:color w:val="00274C"/>
                <w:sz w:val="20"/>
                <w:szCs w:val="20"/>
              </w:rPr>
            </w:pPr>
            <w:r>
              <w:rPr>
                <w:color w:val="00274C"/>
                <w:position w:val="-2"/>
                <w:sz w:val="20"/>
                <w:szCs w:val="20"/>
                <w:u w:val="none"/>
              </w:rPr>
              <w:br/>
              <w:br/>
              <w:t xml:space="preserve">Remove any filters installed on the inlet of the electric injection pump;</w:t>
            </w:r>
          </w:p>
          <w:p>
            <w:pPr>
              <w:numPr>
                <w:ilvl w:val="0"/>
                <w:numId w:val="28393"/>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28393"/>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28393"/>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8393"/>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9909647" name="name37686824626535ad9"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15766824626535ad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12296824626536cb8"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
          <w:p>
            <w:pPr>
              <w:widowControl w:val="on"/>
              <w:pBdr/>
              <w:spacing w:before="0" w:after="0" w:line="240" w:lineRule="auto"/>
              <w:ind w:left="0" w:right="0"/>
              <w:jc w:val="left"/>
            </w:pPr>
            <w:r>
              <w:rPr>
                <w:color w:val="00274C"/>
                <w:position w:val="-2"/>
                <w:sz w:val="20"/>
                <w:szCs w:val="20"/>
                <w:u w:val="none"/>
              </w:rPr>
              <w:t xml:space="preserve">
Cap protections must be accurately washed after use and placed back in their housing </w:t>
            </w:r>
            <w:hyperlink r:id="rId11026824626537762"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128049" name="name5241682462653ef3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735682462653ef2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9847180" name="name863868246265495b1"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297168246265495ad"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26813133" name="name260668246265558cb"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747268246265558c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12675830" name="name3796682462655fde3"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9707682462655fddf"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Housing</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6951325" name="name86346824626573360"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2550682462657335c"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80216208" name="name756468246265811b9"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431268246265811b5"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66568246265819f8"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the 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inside the distribution guard.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15715965" name="name10586824626599275"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52286824626599270"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41735788" name="name812868246265a7732"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830268246265a772e" cstate="print"/>
                          <a:stretch>
                            <a:fillRect/>
                          </a:stretch>
                        </pic:blipFill>
                        <pic:spPr>
                          <a:xfrm>
                            <a:off x="0" y="0"/>
                            <a:ext cx="3636000" cy="242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rPr>
                <w:color w:val="00274C"/>
                <w:position w:val="-2"/>
                <w:sz w:val="20"/>
                <w:szCs w:val="20"/>
                <w:u w:val="none"/>
              </w:rPr>
              <w:t xml:space="preserve"> </w:t>
            </w:r>
            <w:r>
              <w:rPr>
                <w:b/>
                <w:bCs/>
                <w:i/>
                <w:iCs/>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77193425" name="name198168246265bdd13"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451768246265bdd0e" cstate="print"/>
                          <a:stretch>
                            <a:fillRect/>
                          </a:stretch>
                        </pic:blipFill>
                        <pic:spPr>
                          <a:xfrm>
                            <a:off x="0" y="0"/>
                            <a:ext cx="2232000" cy="3117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13977053" name="name202168246265d11f7"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440768246265d11f3"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81249431" name="name765768246265e4ba5"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162368246265e4ba1"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return hose from the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69599765" name="name721468246265f0a6b"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400168246265f0a66"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Radiator with Intercooler (optional)</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with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vent tube or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hose (from Intercooler to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 air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 coolant vent tube or return</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47214823" name="name1073682462660f055"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5382682462660f05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+79°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12645552" name="name8148682462661fc48"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9926682462661fc43"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30820967" name="name9478682462662e4b9"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7978682462662e4b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351418" name="name94586824626634ff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626824626634ff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See </w:t>
            </w:r>
            <w:hyperlink r:id="rId359668246266359fb"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crankcase breather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41561966" name="name9284682462664c8c3"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9318682462664c8bf"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w:t>
            </w:r>
            <w:r>
              <w:rPr>
                <w:color w:val="00274C"/>
                <w:position w:val="-2"/>
                <w:sz w:val="20"/>
                <w:szCs w:val="20"/>
                <w:u w:val="none"/>
              </w:rPr>
              <w:t xml:space="preserve"> </w:t>
            </w:r>
            <w:r>
              <w:rPr>
                <w:b/>
                <w:bCs/>
                <w:color w:val="00274C"/>
                <w:position w:val="-2"/>
                <w:sz w:val="20"/>
                <w:szCs w:val="20"/>
                <w:u w:val="none"/>
              </w:rPr>
              <w:t xml:space="preserve">ATS device</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p>
          <w:p>
            <w:pPr>
              <w:widowControl w:val="on"/>
              <w:pBdr/>
              <w:spacing w:before="0" w:after="0" w:line="262" w:lineRule="auto"/>
              <w:ind w:left="0" w:right="0"/>
              <w:jc w:val="left"/>
              <w:textAlignment w:val="center"/>
            </w:pPr>
            <w:r>
              <w:rPr>
                <w:color w:val="00274C"/>
                <w:position w:val="-2"/>
                <w:sz w:val="20"/>
                <w:szCs w:val="20"/>
                <w:u w:val="none"/>
              </w:rPr>
              <w:t xml:space="preserve">The DOC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catalyst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151718" name="name5516682462665526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109682462665525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catalyst must be connected via a flexible exhaust tube.</w:t>
            </w:r>
          </w:p>
          <w:p/>
          <w:p>
            <w:pPr>
              <w:widowControl w:val="on"/>
              <w:pBdr/>
              <w:spacing w:before="0" w:after="0" w:line="240" w:lineRule="auto"/>
              <w:ind w:left="0" w:right="0"/>
              <w:jc w:val="left"/>
            </w:pPr>
            <w:r>
              <w:rPr>
                <w:b/>
                <w:bCs/>
                <w:color w:val="00274C"/>
                <w:position w:val="-2"/>
                <w:sz w:val="20"/>
                <w:szCs w:val="20"/>
                <w:u w:val="none"/>
              </w:rPr>
              <w:t xml:space="preserve">Tab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87050501" name="name661268246266661f4"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407068246266661f0"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Intake and exhaust circuit diagram with DOC</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95"/>
              </w:rPr>
              <w:drawing>
                <wp:inline distT="0" distB="0" distL="0" distR="0">
                  <wp:extent cx="4017600" cy="2498400"/>
                  <wp:effectExtent b="0" l="0" r="0" t="0"/>
                  <wp:docPr id="18432938" name="name933168246266736fb"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752168246266736f7"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16971125" name="name234568246266807e1"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515568246266807dd"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349072" name="name78596824626686af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006824626686af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The diagrams in </w:t>
            </w:r>
            <w:r>
              <w:rPr>
                <w:b/>
                <w:bCs/>
                <w:color w:val="00274C"/>
                <w:position w:val="-2"/>
                <w:sz w:val="20"/>
                <w:szCs w:val="20"/>
                <w:u w:val="none"/>
              </w:rPr>
              <w:t xml:space="preserve">Fig. 2.29 and Fig. 2.30</w:t>
            </w:r>
            <w:r>
              <w:rPr>
                <w:color w:val="00274C"/>
                <w:position w:val="-2"/>
                <w:sz w:val="20"/>
                <w:szCs w:val="20"/>
                <w:u w:val="none"/>
              </w:rPr>
              <w:t xml:space="preserve"> do not have an air filter, which must always be present and connected by means of an intake hose to the turbocharger.</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28391"/>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40" w:lineRule="auto"/>
              <w:ind w:left="0" w:right="0"/>
              <w:jc w:val="left"/>
            </w:pPr>
            <w:r>
              <w:rPr>
                <w:color w:val="00274C"/>
                <w:position w:val="-2"/>
                <w:sz w:val="20"/>
                <w:szCs w:val="20"/>
                <w:u w:val="none"/>
              </w:rPr>
              <w:t xml:space="preserve">
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69098305" name="name321868246266b3121"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526668246266b311c"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85353990" name="name741368246266c742a"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907568246266c7425"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85986829" name="name507868246266d30c8"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943868246266d30c3"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2839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43501309" name="name829768246266dcef2"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910068246266dceee"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072941" name="name669868246266e42d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36568246266e42d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58885645" name="name9232682462671121b"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93906824626711216"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b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Air filter</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934148" name="name8443682462671fec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300682462671feb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29368198" name="name3255682462672d534"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5825682462672d52f"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ECU input and output signals diagram</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 (double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 </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to detect water in the fuel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817583" name="name2237682462674212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426682462674212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To look up ECU errors, refer to the Help File manual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 T</w:t>
            </w:r>
            <w:r>
              <w:rPr>
                <w:color w:val="00274C"/>
                <w:position w:val="0"/>
                <w:sz w:val="20"/>
                <w:szCs w:val="20"/>
                <w:u w:val="none"/>
              </w:rPr>
              <w:t xml:space="preserve"> </w:t>
            </w:r>
            <w:r>
              <w:rPr>
                <w:b/>
                <w:bCs/>
                <w:color w:val="00274C"/>
                <w:position w:val="0"/>
                <w:sz w:val="20"/>
                <w:szCs w:val="20"/>
                <w:u w:val="none"/>
              </w:rPr>
              <w:t xml:space="preserve">echnical features</w:t>
            </w:r>
          </w:p>
          <w:p>
            <w:pPr>
              <w:numPr>
                <w:ilvl w:val="0"/>
                <w:numId w:val="28391"/>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28391"/>
              </w:numPr>
              <w:spacing w:before="0" w:after="0" w:line="262" w:lineRule="auto"/>
              <w:jc w:val="left"/>
              <w:rPr>
                <w:color w:val="00274C"/>
                <w:sz w:val="20"/>
                <w:szCs w:val="20"/>
              </w:rPr>
            </w:pPr>
            <w:r>
              <w:rPr>
                <w:color w:val="00274C"/>
                <w:position w:val="0"/>
                <w:sz w:val="20"/>
                <w:szCs w:val="20"/>
                <w:u w:val="none"/>
              </w:rPr>
              <w:t xml:space="preserve">Storage temperature: -40°C - +100°C.</w:t>
            </w:r>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Fig 2.32 -</w:t>
            </w:r>
            <w:r>
              <w:rPr>
                <w:color w:val="00274C"/>
                <w:position w:val="-2"/>
                <w:sz w:val="20"/>
                <w:szCs w:val="20"/>
                <w:u w:val="none"/>
              </w:rPr>
              <w:t xml:space="preserve"> </w:t>
            </w:r>
            <w:r>
              <w:rPr>
                <w:b/>
                <w:bCs/>
                <w:color w:val="00274C"/>
                <w:position w:val="-2"/>
                <w:sz w:val="20"/>
                <w:szCs w:val="20"/>
                <w:u w:val="none"/>
              </w:rPr>
              <w:t xml:space="preserve">Fig </w:t>
            </w:r>
            <w:r>
              <w:rPr>
                <w:b/>
                <w:bCs/>
                <w:color w:val="00274C"/>
                <w:position w:val="-2"/>
                <w:sz w:val="20"/>
                <w:szCs w:val="20"/>
                <w:u w:val="none"/>
              </w:rPr>
              <w:t xml:space="preserve"> 2.33</w:t>
            </w:r>
            <w:r>
              <w:rPr>
                <w:position w:val="-267"/>
              </w:rPr>
              <w:drawing>
                <wp:inline distT="0" distB="0" distL="0" distR="0">
                  <wp:extent cx="4932000" cy="3398400"/>
                  <wp:effectExtent b="0" l="0" r="0" t="0"/>
                  <wp:docPr id="55333577" name="name5048682462674e38d"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6127682462674e389"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98658792" w:name="result_box"/>
            <w:bookmarkEnd w:id="98658792"/>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28391"/>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258"/>
              </w:rPr>
              <w:drawing>
                <wp:inline distT="0" distB="0" distL="0" distR="0">
                  <wp:extent cx="5544000" cy="3283200"/>
                  <wp:effectExtent b="0" l="0" r="0" t="0"/>
                  <wp:docPr id="54788343" name="name80786824626762567"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77866824626762562"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26397457" name="name3356682462676dde1"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7172682462676dddc"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w:t>
                  </w:r>
                  <w:r>
                    <w:rPr>
                      <w:color w:val="00274C"/>
                      <w:position w:val="-2"/>
                      <w:sz w:val="20"/>
                      <w:szCs w:val="20"/>
                      <w:u w:val="none"/>
                      <w:shd w:val="clear" w:color="auto" w:fill="E1E2E0"/>
                    </w:rPr>
                    <w:t xml:space="preserve">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resistor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wiring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interface wiring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2078731" name="name378568246267833ab"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543768246267833a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29833974" name="name8605682462678c4f0"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3648682462678c4e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464682462678cec5"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15641617" name="name8018682462679befc"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4006682462679bef7"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96960114" name="name336368246267a8a7b"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437368246267a8a75"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4319954" name="name794568246267b5a14"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590468246267b5a0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15905921" name="name671668246267bf4fd"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430168246267bf4f9"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4244933" name="name774768246267cc2ed"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679768246267cc2e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89999432" name="name993068246267d5be2"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600668246267d5bde"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8395324" name="name562668246267e222b"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234768246267e222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72419246" name="name284468246267eda3b"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912368246267eda36"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849582" name="name11786824626802cf3"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76206824626802ce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16351383" name="name1629682462680c154"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5453682462680c150"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14041575" name="name34906824626817f79"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69526824626817f75"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94774845" name="name57906824626820ffe"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16936824626820ffa"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52731704" name="name5689682462682b127"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2679682462682b122"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12149555" name="name16796824626836796"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58356824626836792"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77936824626838be0"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3658353" name="name541868246268420bd"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843368246268420b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E</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
</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68036824626843952"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969154" name="name8130682462684c9a3"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8818682462684c99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2.36</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3173609" name="name3854682462685d945"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9558682462685d941"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74672360" name="name547568246268688a6"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955568246268688a1"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ACACT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62" w:lineRule="auto"/>
              <w:ind w:left="0" w:right="0"/>
              <w:jc w:val="left"/>
              <w:textAlignment w:val="center"/>
            </w:pPr>
            <w:r>
              <w:rPr>
                <w:color w:val="00274C"/>
                <w:position w:val="-2"/>
                <w:sz w:val="20"/>
                <w:szCs w:val="20"/>
                <w:u w:val="none"/>
              </w:rPr>
              <w:t xml:space="preserve">The ACACT sensor </w:t>
            </w:r>
            <w:r>
              <w:rPr>
                <w:b/>
                <w:bCs/>
                <w:color w:val="00274C"/>
                <w:position w:val="-2"/>
                <w:sz w:val="20"/>
                <w:szCs w:val="20"/>
                <w:u w:val="none"/>
              </w:rPr>
              <w:t xml:space="preserve">J</w:t>
            </w:r>
            <w:r>
              <w:rPr>
                <w:color w:val="00274C"/>
                <w:position w:val="-2"/>
                <w:sz w:val="20"/>
                <w:szCs w:val="20"/>
                <w:u w:val="none"/>
              </w:rPr>
              <w:t xml:space="preserve"> is located on the intake manifold, before the T-Map sensor, and it measures the temperature of the air coming from the turbocharger.</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3049217" name="name19316824626878414"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3188682462687840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1740042" name="name57256824626890649"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7800682462689064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Delta-P sensor</w:t>
            </w:r>
          </w:p>
          <w:p/>
          <w:p/>
          <w:p>
            <w:pPr>
              <w:widowControl w:val="on"/>
              <w:pBdr/>
              <w:spacing w:before="0" w:after="0" w:line="262" w:lineRule="auto"/>
              <w:ind w:left="0" w:right="0"/>
              <w:jc w:val="left"/>
              <w:textAlignment w:val="center"/>
            </w:pPr>
            <w:r>
              <w:rPr>
                <w:color w:val="00274C"/>
                <w:position w:val="-2"/>
                <w:sz w:val="20"/>
                <w:szCs w:val="20"/>
                <w:u w:val="none"/>
              </w:rP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912031" name="name60726824626896f7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9706824626896f7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2.37d</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1703627" name="name107068246268a33ad"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409168246268a33a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892999" name="name198968246268af4d5"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196668246268af4d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348125" name="name941868246268b86f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1268246268b86e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Refer to </w:t>
            </w:r>
            <w:hyperlink r:id="rId168868246268b9147"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70584244" name="name465068246268c3d28"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356568246268c3d23"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9976277" name="name521568246268cee7f"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660468246268cee7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583314" name="name449168246268d6d5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6068246268d6d4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Refer to </w:t>
            </w:r>
            <w:hyperlink r:id="rId344668246268d7694"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888284" name="name451668246268e03d7"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937268246268e03d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1137579" name="name296268246268e9bfe"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126768246268e9bf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Coolant temperature sensor</w:t>
            </w:r>
          </w:p>
          <w:p>
            <w:pPr>
              <w:widowControl w:val="on"/>
              <w:pBdr/>
              <w:spacing w:before="0" w:after="0" w:line="262" w:lineRule="auto"/>
              <w:ind w:left="0" w:right="0"/>
              <w:jc w:val="left"/>
              <w:textAlignment w:val="center"/>
            </w:pPr>
            <w:r>
              <w:rPr>
                <w:color w:val="00274C"/>
                <w:position w:val="-2"/>
                <w:sz w:val="20"/>
                <w:szCs w:val="20"/>
                <w:u w:val="none"/>
              </w:rPr>
              <w:br/>
              <w:t xml:space="preserve">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r>
              <w:rPr>
                <w:color w:val="00274C"/>
                <w:position w:val="-2"/>
                <w:sz w:val="20"/>
                <w:szCs w:val="20"/>
                <w:u w:val="none"/>
              </w:rPr>
              <w:br/>
              <w:t xml:space="preserve">It is used by the ECU to obtain information regarding the coolant temperature (via PIN </w:t>
            </w:r>
            <w:r>
              <w:rPr>
                <w:b/>
                <w:bCs/>
                <w:color w:val="00274C"/>
                <w:position w:val="-2"/>
                <w:sz w:val="20"/>
                <w:szCs w:val="20"/>
                <w:u w:val="none"/>
              </w:rPr>
              <w:t xml:space="preserve">R</w:t>
            </w:r>
            <w:r>
              <w:rPr>
                <w:color w:val="00274C"/>
                <w:position w:val="-2"/>
                <w:sz w:val="20"/>
                <w:szCs w:val="20"/>
                <w:u w:val="none"/>
              </w:rPr>
              <w:t xml:space="preserve"> ) and control the warning light high-temperature signal and control the electric fan of the coolant radiator.</w:t>
            </w:r>
            <w:r>
              <w:rPr>
                <w:color w:val="00274C"/>
                <w:position w:val="-2"/>
                <w:sz w:val="20"/>
                <w:szCs w:val="20"/>
                <w:u w:val="none"/>
              </w:rPr>
              <w:br/>
              <w:t xml:space="preserve">Indicator light operation temperature +106°C / +108°C.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3645034" name="name52396824626906168"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64856824626906163"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Pr>
              <w:widowControl w:val="on"/>
              <w:pBdr/>
              <w:spacing w:before="0" w:after="0" w:line="262" w:lineRule="auto"/>
              <w:ind w:left="0" w:right="0"/>
              <w:jc w:val="left"/>
              <w:textAlignment w:val="center"/>
            </w:pPr>
            <w:r>
              <w:rPr>
                <w:b/>
                <w:bCs/>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58853205" name="name637168246269170d9"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863968246269170d5"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2.42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ACAT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ACAT </w:t>
            </w:r>
            <w:r>
              <w:rPr>
                <w:b/>
                <w:bCs/>
                <w:color w:val="00274C"/>
                <w:position w:val="-2"/>
                <w:sz w:val="20"/>
                <w:szCs w:val="20"/>
                <w:u w:val="none"/>
              </w:rPr>
              <w:t xml:space="preserve">Q</w:t>
            </w:r>
            <w:r>
              <w:rPr>
                <w:color w:val="00274C"/>
                <w:position w:val="-2"/>
                <w:sz w:val="20"/>
                <w:szCs w:val="20"/>
                <w:u w:val="none"/>
              </w:rPr>
              <w:t xml:space="preserve"> sensor is placed on the air intake line and measures the temperature of the air coming from the turbocharger. </w:t>
            </w:r>
            <w:r>
              <w:rPr>
                <w:b/>
                <w:bCs/>
                <w:color w:val="00274C"/>
                <w:position w:val="-2"/>
                <w:sz w:val="20"/>
                <w:szCs w:val="20"/>
                <w:u w:val="none"/>
              </w:rPr>
              <w:t xml:space="preserve">Tab. 2.38a</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9634976" name="name27546824626928a16"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18916824626928a12"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EGR-T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EGR-T </w:t>
            </w:r>
            <w:r>
              <w:rPr>
                <w:b/>
                <w:bCs/>
                <w:color w:val="00274C"/>
                <w:position w:val="-2"/>
                <w:sz w:val="20"/>
                <w:szCs w:val="20"/>
                <w:u w:val="none"/>
              </w:rPr>
              <w:t xml:space="preserve">R</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2.38b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98099129" name="name13516824626938d83"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89606824626938d7e"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0199232" name="name50966824626946076"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9806682462694607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Alternator for Poly-V belt (optional)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8564185" name="name13216824626951509"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2811682462695150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Power 2 kW</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Type Mahle 12 V</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Power 3.2 kW</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50058362" name="name1245682462695c5da"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4978682462695c5d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089273" name="name9940682462696e081"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8634682462696e07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4148508" name="name7312682462697b973"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3951682462697b96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418425" name="name478868246269867a5"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453368246269867a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362805" name="name2894682462698ced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969682462698cec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Refer to </w:t>
            </w:r>
            <w:hyperlink r:id="rId6300682462698d7e6"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8595391" name="name4673682462699656f"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1692682462699656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2.39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6847009" name="name104368246269b2c3e"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101168246269b2c3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14594935" name="name944568246269bc641"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962968246269bc63d"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37954778" name="name713868246269c82a4"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620568246269c82a0"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19997550" name="name856468246269d1761"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403868246269d175d"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22660481" name="name920368246269deea3"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405568246269dee9e"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w:t>
            </w:r>
            <w:r>
              <w:rPr>
                <w:color w:val="00274C"/>
                <w:position w:val="-2"/>
                <w:sz w:val="20"/>
                <w:szCs w:val="20"/>
                <w:u w:val="none"/>
              </w:rPr>
              <w:t xml:space="preserve"> </w:t>
            </w:r>
            <w:r>
              <w:rPr>
                <w:b/>
                <w:bCs/>
                <w:color w:val="00274C"/>
                <w:position w:val="-2"/>
                <w:sz w:val="20"/>
                <w:szCs w:val="20"/>
                <w:u w:val="none"/>
              </w:rPr>
              <w:t xml:space="preserve">ETB (versions with DOC+DPF device - Stage V only)</w:t>
            </w:r>
          </w:p>
          <w:p/>
          <w:p/>
          <w:p/>
          <w:p/>
          <w:p>
            <w:pPr>
              <w:widowControl w:val="on"/>
              <w:pBdr/>
              <w:spacing w:before="0" w:after="0" w:line="262" w:lineRule="auto"/>
              <w:ind w:left="0" w:right="0"/>
              <w:jc w:val="left"/>
              <w:textAlignment w:val="center"/>
            </w:pPr>
            <w:r>
              <w:rPr>
                <w:color w:val="00274C"/>
                <w:position w:val="-2"/>
                <w:sz w:val="20"/>
                <w:szCs w:val="20"/>
                <w:u w:val="none"/>
              </w:rPr>
              <w:t xml:space="preserve">The ETB valve  </w:t>
            </w:r>
            <w:r>
              <w:rPr>
                <w:b/>
                <w:bCs/>
                <w:color w:val="00274C"/>
                <w:position w:val="-2"/>
                <w:sz w:val="20"/>
                <w:szCs w:val="20"/>
                <w:u w:val="none"/>
              </w:rPr>
              <w:t xml:space="preserve">F</w:t>
            </w:r>
            <w:r>
              <w:rPr>
                <w:color w:val="00274C"/>
                <w:position w:val="-2"/>
                <w:sz w:val="20"/>
                <w:szCs w:val="20"/>
                <w:u w:val="none"/>
              </w:rPr>
              <w:t xml:space="preserve">  is controlled by the ECU during the DPF filter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4806448" name="name872968246269ec26d"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453668246269ec268"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80788345" name="name42706824626a06302"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91906824626a062fe"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Target wheel positioning reference pin on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target 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99706604" name="name51626824626a18421"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21646824626a1841d"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65605617" name="name17996824626a212fa"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10746824626a212f6"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72571446" name="name42076824626a2e3a1"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34296824626a2e39c"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2.16.3 Rocker arms</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16929512" name="name91656824626a3e2eb"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85766824626a3e2e6"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3730752" name="name30646824626a50fed"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29566824626a50fe8"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8394"/>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10046824626a5297d"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8394"/>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3377408" name="name23886824626a62b98"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22936824626a62b9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2763526" name="name21646824626a6ba6a"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83176824626a6ba6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0303114" name="name29026824626a76bfa"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88976824626a76bf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386204" name="name41296824626a7f25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0636824626a7f25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Refer to </w:t>
            </w:r>
            <w:hyperlink r:id="rId88506824626a7fb61"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6307985" name="name82766824626a88bd2"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61086824626a88bce"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ACACT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5525298" name="name38566824626a95b9d"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63576824626a95b9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3410017" name="name95286824626aa1234"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77956824626aa122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3785819" name="name86556824626aabf80"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63286824626aabf7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76496824626aae86c"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15846824626aaf245" w:history="1">
              <w:r>
                <w:rPr>
                  <w:rStyle w:val="DefaultParagraphFontPHPDOCX"/>
                  <w:b/>
                  <w:bCs/>
                  <w:color w:val="0000FF"/>
                  <w:position w:val="-2"/>
                  <w:sz w:val="20"/>
                  <w:szCs w:val="20"/>
                  <w:u w:val="none"/>
                </w:rPr>
                <w:t xml:space="preserve">Tab. 2.8 and 2.9</w:t>
              </w:r>
              <w:r>
                <w:rPr>
                  <w:color w:val="0000FF"/>
                  <w:position w:val="-2"/>
                  <w:sz w:val="20"/>
                  <w:szCs w:val="20"/>
                  <w:u w:val="single" w:color=""/>
                </w:rPr>
                <w:t xml:space="preserve"> .</w:t>
              </w:r>
            </w:hyperlink>
          </w:p>
          <w:p>
            <w:pPr>
              <w:numPr>
                <w:ilvl w:val="0"/>
                <w:numId w:val="28391"/>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28391"/>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28391"/>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28391"/>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28391"/>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28391"/>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28391"/>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28395"/>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28395"/>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28395"/>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28395"/>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28395"/>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3165429" name="name69926824626abbb97"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86496824626abbb9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66795054" name="name89156824626ac4464"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97446824626ac446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131456" name="name95266824626acb75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056824626acb75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33496824626acc9ed"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1762925" name="name90536824626ad5655"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73106824626ad5651"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28396"/>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28396"/>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6695214" name="name26656824626ae1fd1"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97516824626ae1fcb"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28397"/>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28397"/>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28397"/>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9581225" name="name25246824626aee15d"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49276824626aee15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28398"/>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9172909" name="name71006824626b04fa1"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10086824626b04f9c"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28399"/>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2342185" name="name99906824626b0e7f5"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27696824626b0e7f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757901" name="name81776824626b186b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756824626b186b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28391"/>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52787555" name="name26926824626b2d264"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90456824626b2d260"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8399">
    <w:multiLevelType w:val="hybridMultilevel"/>
    <w:lvl w:ilvl="0" w:tplc="81570994">
      <w:start w:val="1"/>
      <w:numFmt w:val="decimal"/>
      <w:lvlText w:val="%1."/>
      <w:lvlJc w:val="left"/>
      <w:pPr>
        <w:ind w:left="720" w:hanging="360"/>
      </w:pPr>
    </w:lvl>
    <w:lvl w:ilvl="1" w:tplc="81570994" w:tentative="1">
      <w:start w:val="1"/>
      <w:numFmt w:val="lowerLetter"/>
      <w:lvlText w:val="%2."/>
      <w:lvlJc w:val="left"/>
      <w:pPr>
        <w:ind w:left="1440" w:hanging="360"/>
      </w:pPr>
    </w:lvl>
    <w:lvl w:ilvl="2" w:tplc="81570994" w:tentative="1">
      <w:start w:val="1"/>
      <w:numFmt w:val="lowerRoman"/>
      <w:lvlText w:val="%3."/>
      <w:lvlJc w:val="right"/>
      <w:pPr>
        <w:ind w:left="2160" w:hanging="180"/>
      </w:pPr>
    </w:lvl>
    <w:lvl w:ilvl="3" w:tplc="81570994" w:tentative="1">
      <w:start w:val="1"/>
      <w:numFmt w:val="decimal"/>
      <w:lvlText w:val="%4."/>
      <w:lvlJc w:val="left"/>
      <w:pPr>
        <w:ind w:left="2880" w:hanging="360"/>
      </w:pPr>
    </w:lvl>
    <w:lvl w:ilvl="4" w:tplc="81570994" w:tentative="1">
      <w:start w:val="1"/>
      <w:numFmt w:val="lowerLetter"/>
      <w:lvlText w:val="%5."/>
      <w:lvlJc w:val="left"/>
      <w:pPr>
        <w:ind w:left="3600" w:hanging="360"/>
      </w:pPr>
    </w:lvl>
    <w:lvl w:ilvl="5" w:tplc="81570994" w:tentative="1">
      <w:start w:val="1"/>
      <w:numFmt w:val="lowerRoman"/>
      <w:lvlText w:val="%6."/>
      <w:lvlJc w:val="right"/>
      <w:pPr>
        <w:ind w:left="4320" w:hanging="180"/>
      </w:pPr>
    </w:lvl>
    <w:lvl w:ilvl="6" w:tplc="81570994" w:tentative="1">
      <w:start w:val="1"/>
      <w:numFmt w:val="decimal"/>
      <w:lvlText w:val="%7."/>
      <w:lvlJc w:val="left"/>
      <w:pPr>
        <w:ind w:left="5040" w:hanging="360"/>
      </w:pPr>
    </w:lvl>
    <w:lvl w:ilvl="7" w:tplc="81570994" w:tentative="1">
      <w:start w:val="1"/>
      <w:numFmt w:val="lowerLetter"/>
      <w:lvlText w:val="%8."/>
      <w:lvlJc w:val="left"/>
      <w:pPr>
        <w:ind w:left="5760" w:hanging="360"/>
      </w:pPr>
    </w:lvl>
    <w:lvl w:ilvl="8" w:tplc="81570994" w:tentative="1">
      <w:start w:val="1"/>
      <w:numFmt w:val="lowerRoman"/>
      <w:lvlText w:val="%9."/>
      <w:lvlJc w:val="right"/>
      <w:pPr>
        <w:ind w:left="6480" w:hanging="180"/>
      </w:pPr>
    </w:lvl>
  </w:abstractNum>
  <w:abstractNum w:abstractNumId="28398">
    <w:multiLevelType w:val="hybridMultilevel"/>
    <w:lvl w:ilvl="0" w:tplc="69744993">
      <w:start w:val="1"/>
      <w:numFmt w:val="decimal"/>
      <w:lvlText w:val="%1."/>
      <w:lvlJc w:val="left"/>
      <w:pPr>
        <w:ind w:left="720" w:hanging="360"/>
      </w:pPr>
    </w:lvl>
    <w:lvl w:ilvl="1" w:tplc="69744993" w:tentative="1">
      <w:start w:val="1"/>
      <w:numFmt w:val="lowerLetter"/>
      <w:lvlText w:val="%2."/>
      <w:lvlJc w:val="left"/>
      <w:pPr>
        <w:ind w:left="1440" w:hanging="360"/>
      </w:pPr>
    </w:lvl>
    <w:lvl w:ilvl="2" w:tplc="69744993" w:tentative="1">
      <w:start w:val="1"/>
      <w:numFmt w:val="lowerRoman"/>
      <w:lvlText w:val="%3."/>
      <w:lvlJc w:val="right"/>
      <w:pPr>
        <w:ind w:left="2160" w:hanging="180"/>
      </w:pPr>
    </w:lvl>
    <w:lvl w:ilvl="3" w:tplc="69744993" w:tentative="1">
      <w:start w:val="1"/>
      <w:numFmt w:val="decimal"/>
      <w:lvlText w:val="%4."/>
      <w:lvlJc w:val="left"/>
      <w:pPr>
        <w:ind w:left="2880" w:hanging="360"/>
      </w:pPr>
    </w:lvl>
    <w:lvl w:ilvl="4" w:tplc="69744993" w:tentative="1">
      <w:start w:val="1"/>
      <w:numFmt w:val="lowerLetter"/>
      <w:lvlText w:val="%5."/>
      <w:lvlJc w:val="left"/>
      <w:pPr>
        <w:ind w:left="3600" w:hanging="360"/>
      </w:pPr>
    </w:lvl>
    <w:lvl w:ilvl="5" w:tplc="69744993" w:tentative="1">
      <w:start w:val="1"/>
      <w:numFmt w:val="lowerRoman"/>
      <w:lvlText w:val="%6."/>
      <w:lvlJc w:val="right"/>
      <w:pPr>
        <w:ind w:left="4320" w:hanging="180"/>
      </w:pPr>
    </w:lvl>
    <w:lvl w:ilvl="6" w:tplc="69744993" w:tentative="1">
      <w:start w:val="1"/>
      <w:numFmt w:val="decimal"/>
      <w:lvlText w:val="%7."/>
      <w:lvlJc w:val="left"/>
      <w:pPr>
        <w:ind w:left="5040" w:hanging="360"/>
      </w:pPr>
    </w:lvl>
    <w:lvl w:ilvl="7" w:tplc="69744993" w:tentative="1">
      <w:start w:val="1"/>
      <w:numFmt w:val="lowerLetter"/>
      <w:lvlText w:val="%8."/>
      <w:lvlJc w:val="left"/>
      <w:pPr>
        <w:ind w:left="5760" w:hanging="360"/>
      </w:pPr>
    </w:lvl>
    <w:lvl w:ilvl="8" w:tplc="69744993" w:tentative="1">
      <w:start w:val="1"/>
      <w:numFmt w:val="lowerRoman"/>
      <w:lvlText w:val="%9."/>
      <w:lvlJc w:val="right"/>
      <w:pPr>
        <w:ind w:left="6480" w:hanging="180"/>
      </w:pPr>
    </w:lvl>
  </w:abstractNum>
  <w:abstractNum w:abstractNumId="28397">
    <w:multiLevelType w:val="hybridMultilevel"/>
    <w:lvl w:ilvl="0" w:tplc="57268889">
      <w:start w:val="1"/>
      <w:numFmt w:val="decimal"/>
      <w:lvlText w:val="%1."/>
      <w:lvlJc w:val="left"/>
      <w:pPr>
        <w:ind w:left="720" w:hanging="360"/>
      </w:pPr>
    </w:lvl>
    <w:lvl w:ilvl="1" w:tplc="57268889" w:tentative="1">
      <w:start w:val="1"/>
      <w:numFmt w:val="lowerLetter"/>
      <w:lvlText w:val="%2."/>
      <w:lvlJc w:val="left"/>
      <w:pPr>
        <w:ind w:left="1440" w:hanging="360"/>
      </w:pPr>
    </w:lvl>
    <w:lvl w:ilvl="2" w:tplc="57268889" w:tentative="1">
      <w:start w:val="1"/>
      <w:numFmt w:val="lowerRoman"/>
      <w:lvlText w:val="%3."/>
      <w:lvlJc w:val="right"/>
      <w:pPr>
        <w:ind w:left="2160" w:hanging="180"/>
      </w:pPr>
    </w:lvl>
    <w:lvl w:ilvl="3" w:tplc="57268889" w:tentative="1">
      <w:start w:val="1"/>
      <w:numFmt w:val="decimal"/>
      <w:lvlText w:val="%4."/>
      <w:lvlJc w:val="left"/>
      <w:pPr>
        <w:ind w:left="2880" w:hanging="360"/>
      </w:pPr>
    </w:lvl>
    <w:lvl w:ilvl="4" w:tplc="57268889" w:tentative="1">
      <w:start w:val="1"/>
      <w:numFmt w:val="lowerLetter"/>
      <w:lvlText w:val="%5."/>
      <w:lvlJc w:val="left"/>
      <w:pPr>
        <w:ind w:left="3600" w:hanging="360"/>
      </w:pPr>
    </w:lvl>
    <w:lvl w:ilvl="5" w:tplc="57268889" w:tentative="1">
      <w:start w:val="1"/>
      <w:numFmt w:val="lowerRoman"/>
      <w:lvlText w:val="%6."/>
      <w:lvlJc w:val="right"/>
      <w:pPr>
        <w:ind w:left="4320" w:hanging="180"/>
      </w:pPr>
    </w:lvl>
    <w:lvl w:ilvl="6" w:tplc="57268889" w:tentative="1">
      <w:start w:val="1"/>
      <w:numFmt w:val="decimal"/>
      <w:lvlText w:val="%7."/>
      <w:lvlJc w:val="left"/>
      <w:pPr>
        <w:ind w:left="5040" w:hanging="360"/>
      </w:pPr>
    </w:lvl>
    <w:lvl w:ilvl="7" w:tplc="57268889" w:tentative="1">
      <w:start w:val="1"/>
      <w:numFmt w:val="lowerLetter"/>
      <w:lvlText w:val="%8."/>
      <w:lvlJc w:val="left"/>
      <w:pPr>
        <w:ind w:left="5760" w:hanging="360"/>
      </w:pPr>
    </w:lvl>
    <w:lvl w:ilvl="8" w:tplc="57268889" w:tentative="1">
      <w:start w:val="1"/>
      <w:numFmt w:val="lowerRoman"/>
      <w:lvlText w:val="%9."/>
      <w:lvlJc w:val="right"/>
      <w:pPr>
        <w:ind w:left="6480" w:hanging="180"/>
      </w:pPr>
    </w:lvl>
  </w:abstractNum>
  <w:abstractNum w:abstractNumId="28396">
    <w:multiLevelType w:val="hybridMultilevel"/>
    <w:lvl w:ilvl="0" w:tplc="80771641">
      <w:start w:val="1"/>
      <w:numFmt w:val="decimal"/>
      <w:lvlText w:val="%1."/>
      <w:lvlJc w:val="left"/>
      <w:pPr>
        <w:ind w:left="720" w:hanging="360"/>
      </w:pPr>
    </w:lvl>
    <w:lvl w:ilvl="1" w:tplc="80771641" w:tentative="1">
      <w:start w:val="1"/>
      <w:numFmt w:val="lowerLetter"/>
      <w:lvlText w:val="%2."/>
      <w:lvlJc w:val="left"/>
      <w:pPr>
        <w:ind w:left="1440" w:hanging="360"/>
      </w:pPr>
    </w:lvl>
    <w:lvl w:ilvl="2" w:tplc="80771641" w:tentative="1">
      <w:start w:val="1"/>
      <w:numFmt w:val="lowerRoman"/>
      <w:lvlText w:val="%3."/>
      <w:lvlJc w:val="right"/>
      <w:pPr>
        <w:ind w:left="2160" w:hanging="180"/>
      </w:pPr>
    </w:lvl>
    <w:lvl w:ilvl="3" w:tplc="80771641" w:tentative="1">
      <w:start w:val="1"/>
      <w:numFmt w:val="decimal"/>
      <w:lvlText w:val="%4."/>
      <w:lvlJc w:val="left"/>
      <w:pPr>
        <w:ind w:left="2880" w:hanging="360"/>
      </w:pPr>
    </w:lvl>
    <w:lvl w:ilvl="4" w:tplc="80771641" w:tentative="1">
      <w:start w:val="1"/>
      <w:numFmt w:val="lowerLetter"/>
      <w:lvlText w:val="%5."/>
      <w:lvlJc w:val="left"/>
      <w:pPr>
        <w:ind w:left="3600" w:hanging="360"/>
      </w:pPr>
    </w:lvl>
    <w:lvl w:ilvl="5" w:tplc="80771641" w:tentative="1">
      <w:start w:val="1"/>
      <w:numFmt w:val="lowerRoman"/>
      <w:lvlText w:val="%6."/>
      <w:lvlJc w:val="right"/>
      <w:pPr>
        <w:ind w:left="4320" w:hanging="180"/>
      </w:pPr>
    </w:lvl>
    <w:lvl w:ilvl="6" w:tplc="80771641" w:tentative="1">
      <w:start w:val="1"/>
      <w:numFmt w:val="decimal"/>
      <w:lvlText w:val="%7."/>
      <w:lvlJc w:val="left"/>
      <w:pPr>
        <w:ind w:left="5040" w:hanging="360"/>
      </w:pPr>
    </w:lvl>
    <w:lvl w:ilvl="7" w:tplc="80771641" w:tentative="1">
      <w:start w:val="1"/>
      <w:numFmt w:val="lowerLetter"/>
      <w:lvlText w:val="%8."/>
      <w:lvlJc w:val="left"/>
      <w:pPr>
        <w:ind w:left="5760" w:hanging="360"/>
      </w:pPr>
    </w:lvl>
    <w:lvl w:ilvl="8" w:tplc="80771641" w:tentative="1">
      <w:start w:val="1"/>
      <w:numFmt w:val="lowerRoman"/>
      <w:lvlText w:val="%9."/>
      <w:lvlJc w:val="right"/>
      <w:pPr>
        <w:ind w:left="6480" w:hanging="180"/>
      </w:pPr>
    </w:lvl>
  </w:abstractNum>
  <w:abstractNum w:abstractNumId="28395">
    <w:multiLevelType w:val="hybridMultilevel"/>
    <w:lvl w:ilvl="0" w:tplc="13602592">
      <w:start w:val="1"/>
      <w:numFmt w:val="decimal"/>
      <w:lvlText w:val="%1."/>
      <w:lvlJc w:val="left"/>
      <w:pPr>
        <w:ind w:left="720" w:hanging="360"/>
      </w:pPr>
    </w:lvl>
    <w:lvl w:ilvl="1" w:tplc="13602592" w:tentative="1">
      <w:start w:val="1"/>
      <w:numFmt w:val="lowerLetter"/>
      <w:lvlText w:val="%2."/>
      <w:lvlJc w:val="left"/>
      <w:pPr>
        <w:ind w:left="1440" w:hanging="360"/>
      </w:pPr>
    </w:lvl>
    <w:lvl w:ilvl="2" w:tplc="13602592" w:tentative="1">
      <w:start w:val="1"/>
      <w:numFmt w:val="lowerRoman"/>
      <w:lvlText w:val="%3."/>
      <w:lvlJc w:val="right"/>
      <w:pPr>
        <w:ind w:left="2160" w:hanging="180"/>
      </w:pPr>
    </w:lvl>
    <w:lvl w:ilvl="3" w:tplc="13602592" w:tentative="1">
      <w:start w:val="1"/>
      <w:numFmt w:val="decimal"/>
      <w:lvlText w:val="%4."/>
      <w:lvlJc w:val="left"/>
      <w:pPr>
        <w:ind w:left="2880" w:hanging="360"/>
      </w:pPr>
    </w:lvl>
    <w:lvl w:ilvl="4" w:tplc="13602592" w:tentative="1">
      <w:start w:val="1"/>
      <w:numFmt w:val="lowerLetter"/>
      <w:lvlText w:val="%5."/>
      <w:lvlJc w:val="left"/>
      <w:pPr>
        <w:ind w:left="3600" w:hanging="360"/>
      </w:pPr>
    </w:lvl>
    <w:lvl w:ilvl="5" w:tplc="13602592" w:tentative="1">
      <w:start w:val="1"/>
      <w:numFmt w:val="lowerRoman"/>
      <w:lvlText w:val="%6."/>
      <w:lvlJc w:val="right"/>
      <w:pPr>
        <w:ind w:left="4320" w:hanging="180"/>
      </w:pPr>
    </w:lvl>
    <w:lvl w:ilvl="6" w:tplc="13602592" w:tentative="1">
      <w:start w:val="1"/>
      <w:numFmt w:val="decimal"/>
      <w:lvlText w:val="%7."/>
      <w:lvlJc w:val="left"/>
      <w:pPr>
        <w:ind w:left="5040" w:hanging="360"/>
      </w:pPr>
    </w:lvl>
    <w:lvl w:ilvl="7" w:tplc="13602592" w:tentative="1">
      <w:start w:val="1"/>
      <w:numFmt w:val="lowerLetter"/>
      <w:lvlText w:val="%8."/>
      <w:lvlJc w:val="left"/>
      <w:pPr>
        <w:ind w:left="5760" w:hanging="360"/>
      </w:pPr>
    </w:lvl>
    <w:lvl w:ilvl="8" w:tplc="13602592" w:tentative="1">
      <w:start w:val="1"/>
      <w:numFmt w:val="lowerRoman"/>
      <w:lvlText w:val="%9."/>
      <w:lvlJc w:val="right"/>
      <w:pPr>
        <w:ind w:left="6480" w:hanging="180"/>
      </w:pPr>
    </w:lvl>
  </w:abstractNum>
  <w:abstractNum w:abstractNumId="28394">
    <w:multiLevelType w:val="hybridMultilevel"/>
    <w:lvl w:ilvl="0" w:tplc="69831616">
      <w:start w:val="1"/>
      <w:numFmt w:val="decimal"/>
      <w:lvlText w:val="%1."/>
      <w:lvlJc w:val="left"/>
      <w:pPr>
        <w:ind w:left="720" w:hanging="360"/>
      </w:pPr>
    </w:lvl>
    <w:lvl w:ilvl="1" w:tplc="69831616" w:tentative="1">
      <w:start w:val="1"/>
      <w:numFmt w:val="lowerLetter"/>
      <w:lvlText w:val="%2."/>
      <w:lvlJc w:val="left"/>
      <w:pPr>
        <w:ind w:left="1440" w:hanging="360"/>
      </w:pPr>
    </w:lvl>
    <w:lvl w:ilvl="2" w:tplc="69831616" w:tentative="1">
      <w:start w:val="1"/>
      <w:numFmt w:val="lowerRoman"/>
      <w:lvlText w:val="%3."/>
      <w:lvlJc w:val="right"/>
      <w:pPr>
        <w:ind w:left="2160" w:hanging="180"/>
      </w:pPr>
    </w:lvl>
    <w:lvl w:ilvl="3" w:tplc="69831616" w:tentative="1">
      <w:start w:val="1"/>
      <w:numFmt w:val="decimal"/>
      <w:lvlText w:val="%4."/>
      <w:lvlJc w:val="left"/>
      <w:pPr>
        <w:ind w:left="2880" w:hanging="360"/>
      </w:pPr>
    </w:lvl>
    <w:lvl w:ilvl="4" w:tplc="69831616" w:tentative="1">
      <w:start w:val="1"/>
      <w:numFmt w:val="lowerLetter"/>
      <w:lvlText w:val="%5."/>
      <w:lvlJc w:val="left"/>
      <w:pPr>
        <w:ind w:left="3600" w:hanging="360"/>
      </w:pPr>
    </w:lvl>
    <w:lvl w:ilvl="5" w:tplc="69831616" w:tentative="1">
      <w:start w:val="1"/>
      <w:numFmt w:val="lowerRoman"/>
      <w:lvlText w:val="%6."/>
      <w:lvlJc w:val="right"/>
      <w:pPr>
        <w:ind w:left="4320" w:hanging="180"/>
      </w:pPr>
    </w:lvl>
    <w:lvl w:ilvl="6" w:tplc="69831616" w:tentative="1">
      <w:start w:val="1"/>
      <w:numFmt w:val="decimal"/>
      <w:lvlText w:val="%7."/>
      <w:lvlJc w:val="left"/>
      <w:pPr>
        <w:ind w:left="5040" w:hanging="360"/>
      </w:pPr>
    </w:lvl>
    <w:lvl w:ilvl="7" w:tplc="69831616" w:tentative="1">
      <w:start w:val="1"/>
      <w:numFmt w:val="lowerLetter"/>
      <w:lvlText w:val="%8."/>
      <w:lvlJc w:val="left"/>
      <w:pPr>
        <w:ind w:left="5760" w:hanging="360"/>
      </w:pPr>
    </w:lvl>
    <w:lvl w:ilvl="8" w:tplc="69831616" w:tentative="1">
      <w:start w:val="1"/>
      <w:numFmt w:val="lowerRoman"/>
      <w:lvlText w:val="%9."/>
      <w:lvlJc w:val="right"/>
      <w:pPr>
        <w:ind w:left="6480" w:hanging="180"/>
      </w:pPr>
    </w:lvl>
  </w:abstractNum>
  <w:abstractNum w:abstractNumId="28393">
    <w:multiLevelType w:val="hybridMultilevel"/>
    <w:lvl w:ilvl="0" w:tplc="95902644">
      <w:start w:val="1"/>
      <w:numFmt w:val="decimal"/>
      <w:lvlText w:val="%1."/>
      <w:lvlJc w:val="left"/>
      <w:pPr>
        <w:ind w:left="720" w:hanging="360"/>
      </w:pPr>
    </w:lvl>
    <w:lvl w:ilvl="1" w:tplc="95902644" w:tentative="1">
      <w:start w:val="1"/>
      <w:numFmt w:val="lowerLetter"/>
      <w:lvlText w:val="%2."/>
      <w:lvlJc w:val="left"/>
      <w:pPr>
        <w:ind w:left="1440" w:hanging="360"/>
      </w:pPr>
    </w:lvl>
    <w:lvl w:ilvl="2" w:tplc="95902644" w:tentative="1">
      <w:start w:val="1"/>
      <w:numFmt w:val="lowerRoman"/>
      <w:lvlText w:val="%3."/>
      <w:lvlJc w:val="right"/>
      <w:pPr>
        <w:ind w:left="2160" w:hanging="180"/>
      </w:pPr>
    </w:lvl>
    <w:lvl w:ilvl="3" w:tplc="95902644" w:tentative="1">
      <w:start w:val="1"/>
      <w:numFmt w:val="decimal"/>
      <w:lvlText w:val="%4."/>
      <w:lvlJc w:val="left"/>
      <w:pPr>
        <w:ind w:left="2880" w:hanging="360"/>
      </w:pPr>
    </w:lvl>
    <w:lvl w:ilvl="4" w:tplc="95902644" w:tentative="1">
      <w:start w:val="1"/>
      <w:numFmt w:val="lowerLetter"/>
      <w:lvlText w:val="%5."/>
      <w:lvlJc w:val="left"/>
      <w:pPr>
        <w:ind w:left="3600" w:hanging="360"/>
      </w:pPr>
    </w:lvl>
    <w:lvl w:ilvl="5" w:tplc="95902644" w:tentative="1">
      <w:start w:val="1"/>
      <w:numFmt w:val="lowerRoman"/>
      <w:lvlText w:val="%6."/>
      <w:lvlJc w:val="right"/>
      <w:pPr>
        <w:ind w:left="4320" w:hanging="180"/>
      </w:pPr>
    </w:lvl>
    <w:lvl w:ilvl="6" w:tplc="95902644" w:tentative="1">
      <w:start w:val="1"/>
      <w:numFmt w:val="decimal"/>
      <w:lvlText w:val="%7."/>
      <w:lvlJc w:val="left"/>
      <w:pPr>
        <w:ind w:left="5040" w:hanging="360"/>
      </w:pPr>
    </w:lvl>
    <w:lvl w:ilvl="7" w:tplc="95902644" w:tentative="1">
      <w:start w:val="1"/>
      <w:numFmt w:val="lowerLetter"/>
      <w:lvlText w:val="%8."/>
      <w:lvlJc w:val="left"/>
      <w:pPr>
        <w:ind w:left="5760" w:hanging="360"/>
      </w:pPr>
    </w:lvl>
    <w:lvl w:ilvl="8" w:tplc="95902644" w:tentative="1">
      <w:start w:val="1"/>
      <w:numFmt w:val="lowerRoman"/>
      <w:lvlText w:val="%9."/>
      <w:lvlJc w:val="right"/>
      <w:pPr>
        <w:ind w:left="6480" w:hanging="180"/>
      </w:pPr>
    </w:lvl>
  </w:abstractNum>
  <w:abstractNum w:abstractNumId="28392">
    <w:multiLevelType w:val="hybridMultilevel"/>
    <w:lvl w:ilvl="0" w:tplc="28482889">
      <w:start w:val="1"/>
      <w:numFmt w:val="decimal"/>
      <w:lvlText w:val="%1."/>
      <w:lvlJc w:val="left"/>
      <w:pPr>
        <w:ind w:left="720" w:hanging="360"/>
      </w:pPr>
    </w:lvl>
    <w:lvl w:ilvl="1" w:tplc="28482889" w:tentative="1">
      <w:start w:val="1"/>
      <w:numFmt w:val="lowerLetter"/>
      <w:lvlText w:val="%2."/>
      <w:lvlJc w:val="left"/>
      <w:pPr>
        <w:ind w:left="1440" w:hanging="360"/>
      </w:pPr>
    </w:lvl>
    <w:lvl w:ilvl="2" w:tplc="28482889" w:tentative="1">
      <w:start w:val="1"/>
      <w:numFmt w:val="lowerRoman"/>
      <w:lvlText w:val="%3."/>
      <w:lvlJc w:val="right"/>
      <w:pPr>
        <w:ind w:left="2160" w:hanging="180"/>
      </w:pPr>
    </w:lvl>
    <w:lvl w:ilvl="3" w:tplc="28482889" w:tentative="1">
      <w:start w:val="1"/>
      <w:numFmt w:val="decimal"/>
      <w:lvlText w:val="%4."/>
      <w:lvlJc w:val="left"/>
      <w:pPr>
        <w:ind w:left="2880" w:hanging="360"/>
      </w:pPr>
    </w:lvl>
    <w:lvl w:ilvl="4" w:tplc="28482889" w:tentative="1">
      <w:start w:val="1"/>
      <w:numFmt w:val="lowerLetter"/>
      <w:lvlText w:val="%5."/>
      <w:lvlJc w:val="left"/>
      <w:pPr>
        <w:ind w:left="3600" w:hanging="360"/>
      </w:pPr>
    </w:lvl>
    <w:lvl w:ilvl="5" w:tplc="28482889" w:tentative="1">
      <w:start w:val="1"/>
      <w:numFmt w:val="lowerRoman"/>
      <w:lvlText w:val="%6."/>
      <w:lvlJc w:val="right"/>
      <w:pPr>
        <w:ind w:left="4320" w:hanging="180"/>
      </w:pPr>
    </w:lvl>
    <w:lvl w:ilvl="6" w:tplc="28482889" w:tentative="1">
      <w:start w:val="1"/>
      <w:numFmt w:val="decimal"/>
      <w:lvlText w:val="%7."/>
      <w:lvlJc w:val="left"/>
      <w:pPr>
        <w:ind w:left="5040" w:hanging="360"/>
      </w:pPr>
    </w:lvl>
    <w:lvl w:ilvl="7" w:tplc="28482889" w:tentative="1">
      <w:start w:val="1"/>
      <w:numFmt w:val="lowerLetter"/>
      <w:lvlText w:val="%8."/>
      <w:lvlJc w:val="left"/>
      <w:pPr>
        <w:ind w:left="5760" w:hanging="360"/>
      </w:pPr>
    </w:lvl>
    <w:lvl w:ilvl="8" w:tplc="28482889" w:tentative="1">
      <w:start w:val="1"/>
      <w:numFmt w:val="lowerRoman"/>
      <w:lvlText w:val="%9."/>
      <w:lvlJc w:val="right"/>
      <w:pPr>
        <w:ind w:left="6480" w:hanging="180"/>
      </w:pPr>
    </w:lvl>
  </w:abstractNum>
  <w:abstractNum w:abstractNumId="28391">
    <w:multiLevelType w:val="hybridMultilevel"/>
    <w:lvl w:ilvl="0" w:tplc="1220383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391">
    <w:abstractNumId w:val="28391"/>
  </w:num>
  <w:num w:numId="28392">
    <w:abstractNumId w:val="28392"/>
  </w:num>
  <w:num w:numId="28393">
    <w:abstractNumId w:val="28393"/>
  </w:num>
  <w:num w:numId="28394">
    <w:abstractNumId w:val="28394"/>
  </w:num>
  <w:num w:numId="28395">
    <w:abstractNumId w:val="28395"/>
  </w:num>
  <w:num w:numId="28396">
    <w:abstractNumId w:val="28396"/>
  </w:num>
  <w:num w:numId="28397">
    <w:abstractNumId w:val="28397"/>
  </w:num>
  <w:num w:numId="28398">
    <w:abstractNumId w:val="28398"/>
  </w:num>
  <w:num w:numId="28399">
    <w:abstractNumId w:val="283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46085866" Type="http://schemas.openxmlformats.org/officeDocument/2006/relationships/comments" Target="comments.xml"/><Relationship Id="rId213069113" Type="http://schemas.microsoft.com/office/2011/relationships/commentsExtended" Target="commentsExtended.xml"/><Relationship Id="rId74533145" Type="http://schemas.openxmlformats.org/officeDocument/2006/relationships/image" Target="media/imgrId74533145.jpg"/><Relationship Id="rId702568246263c2e97" Type="http://schemas.openxmlformats.org/officeDocument/2006/relationships/hyperlink" Target="https://iservice.lombardini.it/jsp/Template2/manuale.jsp?id=55&amp;parent=1000" TargetMode="External"/><Relationship Id="rId686368246263c6c3e" Type="http://schemas.openxmlformats.org/officeDocument/2006/relationships/hyperlink" Target="https://iservice.lombardini.it/jsp/Template2/manuale.jsp?id=195&amp;parent=1000" TargetMode="External"/><Relationship Id="rId136968246264be331" Type="http://schemas.openxmlformats.org/officeDocument/2006/relationships/hyperlink" Target="https://iservice.lombardini.it/jsp/Template2/manuale.jsp?id=112&amp;parent=1000" TargetMode="External"/><Relationship Id="rId644568246264e3b2b" Type="http://schemas.openxmlformats.org/officeDocument/2006/relationships/hyperlink" Target="https://iservice.lombardini.it/jsp/Template2/manuale.jsp?id=822&amp;parent=1000" TargetMode="External"/><Relationship Id="rId12296824626536cb8" Type="http://schemas.openxmlformats.org/officeDocument/2006/relationships/hyperlink" Target="https://iservice.lombardini.it/jsp/Template2/manuale.jsp?id=822&amp;parent=1000" TargetMode="External"/><Relationship Id="rId11026824626537762" Type="http://schemas.openxmlformats.org/officeDocument/2006/relationships/hyperlink" Target="https://iservice.lombardini.it/jsp/Template2/manuale.jsp?id=822&amp;parent=1000" TargetMode="External"/><Relationship Id="rId766568246265819f8" Type="http://schemas.openxmlformats.org/officeDocument/2006/relationships/hyperlink" Target="https://www.youtube.com/embed/Ig3XosQ8h0s?rel=0" TargetMode="External"/><Relationship Id="rId359668246266359fb" Type="http://schemas.openxmlformats.org/officeDocument/2006/relationships/hyperlink" Target="https://iservice.lombardini.it/jsp/Template2/manuale.jsp?id=113&amp;parent=1000" TargetMode="External"/><Relationship Id="rId5464682462678cec5" Type="http://schemas.openxmlformats.org/officeDocument/2006/relationships/hyperlink" Target="https://www.youtube.com/embed/6-0TbYG2EkY?rel=0" TargetMode="External"/><Relationship Id="rId77936824626838be0" Type="http://schemas.openxmlformats.org/officeDocument/2006/relationships/hyperlink" Target="https://iservice.lombardini.it/jsp/Template2/manuale.jsp?id=171&amp;parent=1000" TargetMode="External"/><Relationship Id="rId68036824626843952" Type="http://schemas.openxmlformats.org/officeDocument/2006/relationships/hyperlink" Target="https://iservice.lombardini.it/jsp/Template2/manuale.jsp?id=171&amp;parent=1000" TargetMode="External"/><Relationship Id="rId168868246268b9147" Type="http://schemas.openxmlformats.org/officeDocument/2006/relationships/hyperlink" Target="https://iservice.lombardini.it/jsp/Template2/manuale.jsp?id=103&amp;parent=1000" TargetMode="External"/><Relationship Id="rId344668246268d7694" Type="http://schemas.openxmlformats.org/officeDocument/2006/relationships/hyperlink" Target="https://iservice.lombardini.it/jsp/Template2/manuale.jsp?id=103&amp;parent=1000" TargetMode="External"/><Relationship Id="rId6300682462698d7e6" Type="http://schemas.openxmlformats.org/officeDocument/2006/relationships/hyperlink" Target="https://iservice.lombardini.it/jsp/Template2/manuale.jsp?id=103&amp;parent=1000" TargetMode="External"/><Relationship Id="rId10046824626a5297d" Type="http://schemas.openxmlformats.org/officeDocument/2006/relationships/hyperlink" Target="https://iservice.lombardini.it/jsp/Template2/manuale.jsp?id=55&amp;parent=1000" TargetMode="External"/><Relationship Id="rId88506824626a7fb61" Type="http://schemas.openxmlformats.org/officeDocument/2006/relationships/hyperlink" Target="https://iservice.lombardini.it/jsp/Template2/manuale.jsp?id=113&amp;parent=1000" TargetMode="External"/><Relationship Id="rId76496824626aae86c" Type="http://schemas.openxmlformats.org/officeDocument/2006/relationships/hyperlink" Target="https://iservice.lombardini.it/jsp/Template2/manuale.jsp?id=55&amp;parent=1000" TargetMode="External"/><Relationship Id="rId15846824626aaf245" Type="http://schemas.openxmlformats.org/officeDocument/2006/relationships/hyperlink" Target="https://iservice.lombardini.it/jsp/Template2/manuale.jsp?id=102&amp;parent=1000" TargetMode="External"/><Relationship Id="rId33496824626acc9ed" Type="http://schemas.openxmlformats.org/officeDocument/2006/relationships/hyperlink" Target="https://iservice.lombardini.it/jsp/Template2/manuale.jsp?id=112&amp;parent=1000" TargetMode="External"/><Relationship Id="rId201468246263dc105" Type="http://schemas.openxmlformats.org/officeDocument/2006/relationships/image" Target="media/imgrId201468246263dc105.jpg"/><Relationship Id="rId649468246263e9ffa" Type="http://schemas.openxmlformats.org/officeDocument/2006/relationships/image" Target="media/imgrId649468246263e9ffa.jpg"/><Relationship Id="rId4265682462640060e" Type="http://schemas.openxmlformats.org/officeDocument/2006/relationships/image" Target="media/imgrId4265682462640060e.jpg"/><Relationship Id="rId604968246264070a7" Type="http://schemas.openxmlformats.org/officeDocument/2006/relationships/image" Target="media/imgrId604968246264070a7.jpg"/><Relationship Id="rId1287682462640df0e" Type="http://schemas.openxmlformats.org/officeDocument/2006/relationships/image" Target="media/imgrId1287682462640df0e.jpg"/><Relationship Id="rId56006824626419884" Type="http://schemas.openxmlformats.org/officeDocument/2006/relationships/image" Target="media/imgrId56006824626419884.jpg"/><Relationship Id="rId504568246264232b1" Type="http://schemas.openxmlformats.org/officeDocument/2006/relationships/image" Target="media/imgrId504568246264232b1.jpg"/><Relationship Id="rId2519682462642c3ae" Type="http://schemas.openxmlformats.org/officeDocument/2006/relationships/image" Target="media/imgrId2519682462642c3ae.jpg"/><Relationship Id="rId5775682462643c0d7" Type="http://schemas.openxmlformats.org/officeDocument/2006/relationships/image" Target="media/imgrId5775682462643c0d7.png"/><Relationship Id="rId235868246264430a3" Type="http://schemas.openxmlformats.org/officeDocument/2006/relationships/image" Target="media/imgrId235868246264430a3.png"/><Relationship Id="rId598668246264582b7" Type="http://schemas.openxmlformats.org/officeDocument/2006/relationships/image" Target="media/imgrId598668246264582b7.jpg"/><Relationship Id="rId3916682462646162a" Type="http://schemas.openxmlformats.org/officeDocument/2006/relationships/image" Target="media/imgrId3916682462646162a.jpg"/><Relationship Id="rId6793682462646d8c8" Type="http://schemas.openxmlformats.org/officeDocument/2006/relationships/image" Target="media/imgrId6793682462646d8c8.png"/><Relationship Id="rId43526824626496328" Type="http://schemas.openxmlformats.org/officeDocument/2006/relationships/image" Target="media/imgrId43526824626496328.jpg"/><Relationship Id="rId304568246264a9d72" Type="http://schemas.openxmlformats.org/officeDocument/2006/relationships/image" Target="media/imgrId304568246264a9d72.jpg"/><Relationship Id="rId681868246264b7c6a" Type="http://schemas.openxmlformats.org/officeDocument/2006/relationships/image" Target="media/imgrId681868246264b7c6a.jpg"/><Relationship Id="rId710168246264bd92c" Type="http://schemas.openxmlformats.org/officeDocument/2006/relationships/image" Target="media/imgrId710168246264bd92c.jpg"/><Relationship Id="rId847668246264cec50" Type="http://schemas.openxmlformats.org/officeDocument/2006/relationships/image" Target="media/imgrId847668246264cec50.jpg"/><Relationship Id="rId620568246264d9b5e" Type="http://schemas.openxmlformats.org/officeDocument/2006/relationships/image" Target="media/imgrId620568246264d9b5e.jpg"/><Relationship Id="rId898868246264e273b" Type="http://schemas.openxmlformats.org/officeDocument/2006/relationships/image" Target="media/imgrId898868246264e273b.jpg"/><Relationship Id="rId570968246264ee76a" Type="http://schemas.openxmlformats.org/officeDocument/2006/relationships/image" Target="media/imgrId570968246264ee76a.jpg"/><Relationship Id="rId13326824626505d19" Type="http://schemas.openxmlformats.org/officeDocument/2006/relationships/image" Target="media/imgrId13326824626505d19.jpg"/><Relationship Id="rId63056824626513470" Type="http://schemas.openxmlformats.org/officeDocument/2006/relationships/image" Target="media/imgrId63056824626513470.jpg"/><Relationship Id="rId185068246265275fb" Type="http://schemas.openxmlformats.org/officeDocument/2006/relationships/image" Target="media/imgrId185068246265275fb.jpg"/><Relationship Id="rId15766824626535ad5" Type="http://schemas.openxmlformats.org/officeDocument/2006/relationships/image" Target="media/imgrId15766824626535ad5.jpg"/><Relationship Id="rId9735682462653ef2f" Type="http://schemas.openxmlformats.org/officeDocument/2006/relationships/image" Target="media/imgrId9735682462653ef2f.jpg"/><Relationship Id="rId297168246265495ad" Type="http://schemas.openxmlformats.org/officeDocument/2006/relationships/image" Target="media/imgrId297168246265495ad.jpg"/><Relationship Id="rId747268246265558c7" Type="http://schemas.openxmlformats.org/officeDocument/2006/relationships/image" Target="media/imgrId747268246265558c7.jpg"/><Relationship Id="rId9707682462655fddf" Type="http://schemas.openxmlformats.org/officeDocument/2006/relationships/image" Target="media/imgrId9707682462655fddf.jpg"/><Relationship Id="rId2550682462657335c" Type="http://schemas.openxmlformats.org/officeDocument/2006/relationships/image" Target="media/imgrId2550682462657335c.jpg"/><Relationship Id="rId431268246265811b5" Type="http://schemas.openxmlformats.org/officeDocument/2006/relationships/image" Target="media/imgrId431268246265811b5.jpg"/><Relationship Id="rId52286824626599270" Type="http://schemas.openxmlformats.org/officeDocument/2006/relationships/image" Target="media/imgrId52286824626599270.jpg"/><Relationship Id="rId830268246265a772e" Type="http://schemas.openxmlformats.org/officeDocument/2006/relationships/image" Target="media/imgrId830268246265a772e.jpg"/><Relationship Id="rId451768246265bdd0e" Type="http://schemas.openxmlformats.org/officeDocument/2006/relationships/image" Target="media/imgrId451768246265bdd0e.jpg"/><Relationship Id="rId440768246265d11f3" Type="http://schemas.openxmlformats.org/officeDocument/2006/relationships/image" Target="media/imgrId440768246265d11f3.jpg"/><Relationship Id="rId162368246265e4ba1" Type="http://schemas.openxmlformats.org/officeDocument/2006/relationships/image" Target="media/imgrId162368246265e4ba1.jpg"/><Relationship Id="rId400168246265f0a66" Type="http://schemas.openxmlformats.org/officeDocument/2006/relationships/image" Target="media/imgrId400168246265f0a66.jpg"/><Relationship Id="rId5382682462660f050" Type="http://schemas.openxmlformats.org/officeDocument/2006/relationships/image" Target="media/imgrId5382682462660f050.png"/><Relationship Id="rId9926682462661fc43" Type="http://schemas.openxmlformats.org/officeDocument/2006/relationships/image" Target="media/imgrId9926682462661fc43.jpg"/><Relationship Id="rId7978682462662e4b5" Type="http://schemas.openxmlformats.org/officeDocument/2006/relationships/image" Target="media/imgrId7978682462662e4b5.jpg"/><Relationship Id="rId72626824626634ffa" Type="http://schemas.openxmlformats.org/officeDocument/2006/relationships/image" Target="media/imgrId72626824626634ffa.jpg"/><Relationship Id="rId9318682462664c8bf" Type="http://schemas.openxmlformats.org/officeDocument/2006/relationships/image" Target="media/imgrId9318682462664c8bf.png"/><Relationship Id="rId8109682462665525d" Type="http://schemas.openxmlformats.org/officeDocument/2006/relationships/image" Target="media/imgrId8109682462665525d.jpg"/><Relationship Id="rId407068246266661f0" Type="http://schemas.openxmlformats.org/officeDocument/2006/relationships/image" Target="media/imgrId407068246266661f0.png"/><Relationship Id="rId752168246266736f7" Type="http://schemas.openxmlformats.org/officeDocument/2006/relationships/image" Target="media/imgrId752168246266736f7.jpg"/><Relationship Id="rId515568246266807dd" Type="http://schemas.openxmlformats.org/officeDocument/2006/relationships/image" Target="media/imgrId515568246266807dd.jpg"/><Relationship Id="rId62006824626686af3" Type="http://schemas.openxmlformats.org/officeDocument/2006/relationships/image" Target="media/imgrId62006824626686af3.jpg"/><Relationship Id="rId526668246266b311c" Type="http://schemas.openxmlformats.org/officeDocument/2006/relationships/image" Target="media/imgrId526668246266b311c.png"/><Relationship Id="rId907568246266c7425" Type="http://schemas.openxmlformats.org/officeDocument/2006/relationships/image" Target="media/imgrId907568246266c7425.png"/><Relationship Id="rId943868246266d30c3" Type="http://schemas.openxmlformats.org/officeDocument/2006/relationships/image" Target="media/imgrId943868246266d30c3.png"/><Relationship Id="rId910068246266dceee" Type="http://schemas.openxmlformats.org/officeDocument/2006/relationships/image" Target="media/imgrId910068246266dceee.png"/><Relationship Id="rId336568246266e42d4" Type="http://schemas.openxmlformats.org/officeDocument/2006/relationships/image" Target="media/imgrId336568246266e42d4.jpg"/><Relationship Id="rId93906824626711216" Type="http://schemas.openxmlformats.org/officeDocument/2006/relationships/image" Target="media/imgrId93906824626711216.png"/><Relationship Id="rId7300682462671febb" Type="http://schemas.openxmlformats.org/officeDocument/2006/relationships/image" Target="media/imgrId7300682462671febb.jpg"/><Relationship Id="rId5825682462672d52f" Type="http://schemas.openxmlformats.org/officeDocument/2006/relationships/image" Target="media/imgrId5825682462672d52f.png"/><Relationship Id="rId44266824626742121" Type="http://schemas.openxmlformats.org/officeDocument/2006/relationships/image" Target="media/imgrId44266824626742121.jpg"/><Relationship Id="rId6127682462674e389" Type="http://schemas.openxmlformats.org/officeDocument/2006/relationships/image" Target="media/imgrId6127682462674e389.jpg"/><Relationship Id="rId77866824626762562" Type="http://schemas.openxmlformats.org/officeDocument/2006/relationships/image" Target="media/imgrId77866824626762562.png"/><Relationship Id="rId7172682462676dddc" Type="http://schemas.openxmlformats.org/officeDocument/2006/relationships/image" Target="media/imgrId7172682462676dddc.png"/><Relationship Id="rId543768246267833a5" Type="http://schemas.openxmlformats.org/officeDocument/2006/relationships/image" Target="media/imgrId543768246267833a5.jpg"/><Relationship Id="rId3648682462678c4eb" Type="http://schemas.openxmlformats.org/officeDocument/2006/relationships/image" Target="media/imgrId3648682462678c4eb.jpg"/><Relationship Id="rId4006682462679bef7" Type="http://schemas.openxmlformats.org/officeDocument/2006/relationships/image" Target="media/imgrId4006682462679bef7.jpg"/><Relationship Id="rId437368246267a8a75" Type="http://schemas.openxmlformats.org/officeDocument/2006/relationships/image" Target="media/imgrId437368246267a8a75.jpg"/><Relationship Id="rId590468246267b5a0f" Type="http://schemas.openxmlformats.org/officeDocument/2006/relationships/image" Target="media/imgrId590468246267b5a0f.jpg"/><Relationship Id="rId430168246267bf4f9" Type="http://schemas.openxmlformats.org/officeDocument/2006/relationships/image" Target="media/imgrId430168246267bf4f9.jpg"/><Relationship Id="rId679768246267cc2e9" Type="http://schemas.openxmlformats.org/officeDocument/2006/relationships/image" Target="media/imgrId679768246267cc2e9.jpg"/><Relationship Id="rId600668246267d5bde" Type="http://schemas.openxmlformats.org/officeDocument/2006/relationships/image" Target="media/imgrId600668246267d5bde.jpg"/><Relationship Id="rId234768246267e2227" Type="http://schemas.openxmlformats.org/officeDocument/2006/relationships/image" Target="media/imgrId234768246267e2227.jpg"/><Relationship Id="rId912368246267eda36" Type="http://schemas.openxmlformats.org/officeDocument/2006/relationships/image" Target="media/imgrId912368246267eda36.jpg"/><Relationship Id="rId76206824626802cef" Type="http://schemas.openxmlformats.org/officeDocument/2006/relationships/image" Target="media/imgrId76206824626802cef.jpg"/><Relationship Id="rId5453682462680c150" Type="http://schemas.openxmlformats.org/officeDocument/2006/relationships/image" Target="media/imgrId5453682462680c150.jpg"/><Relationship Id="rId69526824626817f75" Type="http://schemas.openxmlformats.org/officeDocument/2006/relationships/image" Target="media/imgrId69526824626817f75.jpg"/><Relationship Id="rId16936824626820ffa" Type="http://schemas.openxmlformats.org/officeDocument/2006/relationships/image" Target="media/imgrId16936824626820ffa.jpg"/><Relationship Id="rId2679682462682b122" Type="http://schemas.openxmlformats.org/officeDocument/2006/relationships/image" Target="media/imgrId2679682462682b122.jpg"/><Relationship Id="rId58356824626836792" Type="http://schemas.openxmlformats.org/officeDocument/2006/relationships/image" Target="media/imgrId58356824626836792.jpg"/><Relationship Id="rId843368246268420b9" Type="http://schemas.openxmlformats.org/officeDocument/2006/relationships/image" Target="media/imgrId843368246268420b9.jpg"/><Relationship Id="rId8818682462684c99f" Type="http://schemas.openxmlformats.org/officeDocument/2006/relationships/image" Target="media/imgrId8818682462684c99f.jpg"/><Relationship Id="rId9558682462685d941" Type="http://schemas.openxmlformats.org/officeDocument/2006/relationships/image" Target="media/imgrId9558682462685d941.png"/><Relationship Id="rId955568246268688a1" Type="http://schemas.openxmlformats.org/officeDocument/2006/relationships/image" Target="media/imgrId955568246268688a1.png"/><Relationship Id="rId3188682462687840f" Type="http://schemas.openxmlformats.org/officeDocument/2006/relationships/image" Target="media/imgrId3188682462687840f.png"/><Relationship Id="rId78006824626890645" Type="http://schemas.openxmlformats.org/officeDocument/2006/relationships/image" Target="media/imgrId78006824626890645.png"/><Relationship Id="rId19706824626896f77" Type="http://schemas.openxmlformats.org/officeDocument/2006/relationships/image" Target="media/imgrId19706824626896f77.jpg"/><Relationship Id="rId409168246268a33a7" Type="http://schemas.openxmlformats.org/officeDocument/2006/relationships/image" Target="media/imgrId409168246268a33a7.png"/><Relationship Id="rId196668246268af4d0" Type="http://schemas.openxmlformats.org/officeDocument/2006/relationships/image" Target="media/imgrId196668246268af4d0.png"/><Relationship Id="rId981268246268b86ee" Type="http://schemas.openxmlformats.org/officeDocument/2006/relationships/image" Target="media/imgrId981268246268b86ee.jpg"/><Relationship Id="rId356568246268c3d23" Type="http://schemas.openxmlformats.org/officeDocument/2006/relationships/image" Target="media/imgrId356568246268c3d23.jpg"/><Relationship Id="rId660468246268cee7a" Type="http://schemas.openxmlformats.org/officeDocument/2006/relationships/image" Target="media/imgrId660468246268cee7a.jpg"/><Relationship Id="rId826068246268d6d4d" Type="http://schemas.openxmlformats.org/officeDocument/2006/relationships/image" Target="media/imgrId826068246268d6d4d.jpg"/><Relationship Id="rId937268246268e03d2" Type="http://schemas.openxmlformats.org/officeDocument/2006/relationships/image" Target="media/imgrId937268246268e03d2.jpg"/><Relationship Id="rId126768246268e9bf8" Type="http://schemas.openxmlformats.org/officeDocument/2006/relationships/image" Target="media/imgrId126768246268e9bf8.jpg"/><Relationship Id="rId64856824626906163" Type="http://schemas.openxmlformats.org/officeDocument/2006/relationships/image" Target="media/imgrId64856824626906163.jpg"/><Relationship Id="rId863968246269170d5" Type="http://schemas.openxmlformats.org/officeDocument/2006/relationships/image" Target="media/imgrId863968246269170d5.png"/><Relationship Id="rId18916824626928a12" Type="http://schemas.openxmlformats.org/officeDocument/2006/relationships/image" Target="media/imgrId18916824626928a12.png"/><Relationship Id="rId89606824626938d7e" Type="http://schemas.openxmlformats.org/officeDocument/2006/relationships/image" Target="media/imgrId89606824626938d7e.png"/><Relationship Id="rId98066824626946072" Type="http://schemas.openxmlformats.org/officeDocument/2006/relationships/image" Target="media/imgrId98066824626946072.jpg"/><Relationship Id="rId28116824626951505" Type="http://schemas.openxmlformats.org/officeDocument/2006/relationships/image" Target="media/imgrId28116824626951505.jpg"/><Relationship Id="rId4978682462695c5d6" Type="http://schemas.openxmlformats.org/officeDocument/2006/relationships/image" Target="media/imgrId4978682462695c5d6.jpg"/><Relationship Id="rId8634682462696e07d" Type="http://schemas.openxmlformats.org/officeDocument/2006/relationships/image" Target="media/imgrId8634682462696e07d.png"/><Relationship Id="rId3951682462697b96f" Type="http://schemas.openxmlformats.org/officeDocument/2006/relationships/image" Target="media/imgrId3951682462697b96f.jpg"/><Relationship Id="rId453368246269867a1" Type="http://schemas.openxmlformats.org/officeDocument/2006/relationships/image" Target="media/imgrId453368246269867a1.jpg"/><Relationship Id="rId2969682462698cece" Type="http://schemas.openxmlformats.org/officeDocument/2006/relationships/image" Target="media/imgrId2969682462698cece.jpg"/><Relationship Id="rId16926824626996569" Type="http://schemas.openxmlformats.org/officeDocument/2006/relationships/image" Target="media/imgrId16926824626996569.jpg"/><Relationship Id="rId101168246269b2c3a" Type="http://schemas.openxmlformats.org/officeDocument/2006/relationships/image" Target="media/imgrId101168246269b2c3a.png"/><Relationship Id="rId962968246269bc63d" Type="http://schemas.openxmlformats.org/officeDocument/2006/relationships/image" Target="media/imgrId962968246269bc63d.png"/><Relationship Id="rId620568246269c82a0" Type="http://schemas.openxmlformats.org/officeDocument/2006/relationships/image" Target="media/imgrId620568246269c82a0.png"/><Relationship Id="rId403868246269d175d" Type="http://schemas.openxmlformats.org/officeDocument/2006/relationships/image" Target="media/imgrId403868246269d175d.png"/><Relationship Id="rId405568246269dee9e" Type="http://schemas.openxmlformats.org/officeDocument/2006/relationships/image" Target="media/imgrId405568246269dee9e.png"/><Relationship Id="rId453668246269ec268" Type="http://schemas.openxmlformats.org/officeDocument/2006/relationships/image" Target="media/imgrId453668246269ec268.png"/><Relationship Id="rId91906824626a062fe" Type="http://schemas.openxmlformats.org/officeDocument/2006/relationships/image" Target="media/imgrId91906824626a062fe.jpg"/><Relationship Id="rId21646824626a1841d" Type="http://schemas.openxmlformats.org/officeDocument/2006/relationships/image" Target="media/imgrId21646824626a1841d.jpg"/><Relationship Id="rId10746824626a212f6" Type="http://schemas.openxmlformats.org/officeDocument/2006/relationships/image" Target="media/imgrId10746824626a212f6.jpg"/><Relationship Id="rId34296824626a2e39c" Type="http://schemas.openxmlformats.org/officeDocument/2006/relationships/image" Target="media/imgrId34296824626a2e39c.jpg"/><Relationship Id="rId85766824626a3e2e6" Type="http://schemas.openxmlformats.org/officeDocument/2006/relationships/image" Target="media/imgrId85766824626a3e2e6.jpg"/><Relationship Id="rId29566824626a50fe8" Type="http://schemas.openxmlformats.org/officeDocument/2006/relationships/image" Target="media/imgrId29566824626a50fe8.jpg"/><Relationship Id="rId22936824626a62b93" Type="http://schemas.openxmlformats.org/officeDocument/2006/relationships/image" Target="media/imgrId22936824626a62b93.jpg"/><Relationship Id="rId83176824626a6ba67" Type="http://schemas.openxmlformats.org/officeDocument/2006/relationships/image" Target="media/imgrId83176824626a6ba67.jpg"/><Relationship Id="rId88976824626a76bf6" Type="http://schemas.openxmlformats.org/officeDocument/2006/relationships/image" Target="media/imgrId88976824626a76bf6.jpg"/><Relationship Id="rId30636824626a7f250" Type="http://schemas.openxmlformats.org/officeDocument/2006/relationships/image" Target="media/imgrId30636824626a7f250.jpg"/><Relationship Id="rId61086824626a88bce" Type="http://schemas.openxmlformats.org/officeDocument/2006/relationships/image" Target="media/imgrId61086824626a88bce.jpg"/><Relationship Id="rId63576824626a95b99" Type="http://schemas.openxmlformats.org/officeDocument/2006/relationships/image" Target="media/imgrId63576824626a95b99.png"/><Relationship Id="rId77956824626aa122f" Type="http://schemas.openxmlformats.org/officeDocument/2006/relationships/image" Target="media/imgrId77956824626aa122f.png"/><Relationship Id="rId63286824626aabf7c" Type="http://schemas.openxmlformats.org/officeDocument/2006/relationships/image" Target="media/imgrId63286824626aabf7c.png"/><Relationship Id="rId86496824626abbb93" Type="http://schemas.openxmlformats.org/officeDocument/2006/relationships/image" Target="media/imgrId86496824626abbb93.jpg"/><Relationship Id="rId97446824626ac4460" Type="http://schemas.openxmlformats.org/officeDocument/2006/relationships/image" Target="media/imgrId97446824626ac4460.jpg"/><Relationship Id="rId98056824626acb75a" Type="http://schemas.openxmlformats.org/officeDocument/2006/relationships/image" Target="media/imgrId98056824626acb75a.jpg"/><Relationship Id="rId73106824626ad5651" Type="http://schemas.openxmlformats.org/officeDocument/2006/relationships/image" Target="media/imgrId73106824626ad5651.jpg"/><Relationship Id="rId97516824626ae1fcb" Type="http://schemas.openxmlformats.org/officeDocument/2006/relationships/image" Target="media/imgrId97516824626ae1fcb.jpg"/><Relationship Id="rId49276824626aee15a" Type="http://schemas.openxmlformats.org/officeDocument/2006/relationships/image" Target="media/imgrId49276824626aee15a.jpg"/><Relationship Id="rId10086824626b04f9c" Type="http://schemas.openxmlformats.org/officeDocument/2006/relationships/image" Target="media/imgrId10086824626b04f9c.jpg"/><Relationship Id="rId27696824626b0e7f0" Type="http://schemas.openxmlformats.org/officeDocument/2006/relationships/image" Target="media/imgrId27696824626b0e7f0.jpg"/><Relationship Id="rId55756824626b186b4" Type="http://schemas.openxmlformats.org/officeDocument/2006/relationships/image" Target="media/imgrId55756824626b186b4.jpg"/><Relationship Id="rId90456824626b2d260" Type="http://schemas.openxmlformats.org/officeDocument/2006/relationships/image" Target="media/imgrId90456824626b2d260.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4533145" Type="http://schemas.openxmlformats.org/officeDocument/2006/relationships/image" Target="media/imgrId7453314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4533145" Type="http://schemas.openxmlformats.org/officeDocument/2006/relationships/image" Target="media/imgrId7453314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4533145" Type="http://schemas.openxmlformats.org/officeDocument/2006/relationships/image" Target="media/imgrId7453314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4533145" Type="http://schemas.openxmlformats.org/officeDocument/2006/relationships/image" Target="media/imgrId7453314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4533145" Type="http://schemas.openxmlformats.org/officeDocument/2006/relationships/image" Target="media/imgrId7453314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4533145" Type="http://schemas.openxmlformats.org/officeDocument/2006/relationships/image" Target="media/imgrId7453314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