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766112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26445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53545" w:name="ctxt"/>
    <w:bookmarkEnd w:id="565354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4086824627cc4c7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2036824627cc8b7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0795016" name="name13316824627cdbf7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3946824627cdbf6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60179810" w:name="__mcenew"/>
            <w:bookmarkEnd w:id="60179810"/>
            <w:r>
              <w:rPr>
                <w:position w:val="-379"/>
              </w:rPr>
              <w:drawing>
                <wp:inline distT="0" distB="0" distL="0" distR="0">
                  <wp:extent cx="4168800" cy="4780800"/>
                  <wp:effectExtent b="0" l="0" r="0" t="0"/>
                  <wp:docPr id="72804316" name="name64216824627ce92ba"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7916824627ce92b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6314" name="name15876824627cf34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496824627cf34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89022" name="name25066824627d062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36824627d062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27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27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27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27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27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15465" name="name60516824627d0d62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26824627d0d6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7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27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27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27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27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3109308" name="name86776824627d1ff7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9356824627d1ff6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7479873" name="name70826824627d28fe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4526824627d28fe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3229284" name="name37376824627d344a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8626824627d3449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27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27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27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530312" name="name37316824627d459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136824627d459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9252176" name="name17336824627d515b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896824627d515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5974378" name="name32866824627d63eb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9236824627d63ead"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2309489" name="name27556824627d6cb6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9866824627d6cb6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2429404" name="name69836824627d76f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116824627d76f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43940" name="name15276824627d9e1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36824627d9e1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4416428" name="name85506824627dad75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9466824627dad75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5641130" name="name32936824627dbc9c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0116824627dbc9c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98255" name="name15046824627dc29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96824627dc29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73146824627dc3365" w:history="1">
              <w:r>
                <w:rPr>
                  <w:rStyle w:val="DefaultParagraphFontPHPDOCX"/>
                  <w:b/>
                  <w:bCs/>
                  <w:color w:val="0000FF"/>
                  <w:position w:val="-2"/>
                  <w:sz w:val="20"/>
                  <w:szCs w:val="20"/>
                  <w:u w:val="none"/>
                </w:rPr>
                <w:t xml:space="preserve">Par. 2.17.1.</w:t>
              </w:r>
            </w:hyperlink>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916369" name="name59136824627dd2c0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6246824627dd2c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3500339" name="name39356824627ddb25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0416824627ddb2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77014" name="name66796824627de29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16824627de29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9406824627de3d8c" w:history="1">
              <w:r>
                <w:rPr>
                  <w:rStyle w:val="DefaultParagraphFontPHPDOCX"/>
                  <w:b/>
                  <w:bCs/>
                  <w:color w:val="0000FF"/>
                  <w:position w:val="-2"/>
                  <w:sz w:val="20"/>
                  <w:szCs w:val="20"/>
                  <w:u w:val="none"/>
                </w:rPr>
                <w:t xml:space="preserve">(ST_01).</w:t>
              </w:r>
            </w:hyperlink>
          </w:p>
          <w:p>
            <w:pPr>
              <w:numPr>
                <w:ilvl w:val="0"/>
                <w:numId w:val="282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3332206" name="name90836824627dee65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4946824627dee65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87139" name="name41886824627e098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36824627e098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7825707" name="name93826824627e13d9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4186824627e13d9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965108" name="name42666824627e2512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7536824627e2512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828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828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28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828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28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507334" name="name90356824627e329a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3616824627e329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6826824627e33b6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1206824627e3468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78007" name="name48006824627e3a2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26824627e3a2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091135" name="name66816824627e43aa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3446824627e43a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0474971" name="name13096824627e4c63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6856824627e4c6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4407585" name="name22686824627e549b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1256824627e549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3539185" name="name10536824627e69b0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8516824627e69b0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9554535" name="name76686824627e741d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8926824627e741c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226824627e74a4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3620945" name="name84086824627e8910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3066824627e890f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8023488" name="name85306824627e9726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7726824627e97266"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2572348" name="name32226824627eb07f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5996824627eb07e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089082" name="name20236824627ec652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6156824627ec652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6377338" name="name11096824627ed66c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3506824627ed66b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4580062" name="name27566824627ee1f9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0936824627ee1f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181937" name="name65356824627ef160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3116824627ef16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4202764" name="name43446824627f0942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9316824627f0941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9530477" name="name92006824627f1828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4706824627f182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14876" name="name17846824627f1f6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76824627f1f6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See </w:t>
            </w:r>
            <w:hyperlink r:id="rId90176824627f1ff7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2469087" name="name49676824627f3664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1016824627f3664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13888" name="name13696824627f3eb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86824627f3eb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7345727" name="name56386824627f5134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9236824627f5133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2815240" name="name46866824627f5ef8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9636824627f5ef7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6063011" name="name27906824627f6a5b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4826824627f6a5a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09883" name="name20326824627f741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36824627f741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9673294" name="name55086824627fa375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4456824627fa375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524207" name="name92026824627fb4e0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5456824627fb4df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5430102" name="name50136824627fbc33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156824627fbc33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2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9791377" name="name93346824627fc61a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8676824627fc61a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44234" name="name10696824627fcd5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686824627fcd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5708997" name="name21066824627fef15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6436824627fef14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18604" name="name190868246280097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968246280097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0103591" name="name2539682462801615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761682462801614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58845" name="name1547682462802bc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3682462802bc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8015535" name="name3913682462803836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168682462803836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862261" w:name="result_box"/>
            <w:bookmarkEnd w:id="486226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827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6346140" name="name8525682462804a8d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150682462804a8d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6199477" name="name5705682462805630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85468246280562f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79630" name="name5790682462806b3f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327682462806b3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0005526" name="name2337682462807759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77568246280775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146824628077e9f"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6592541" name="name9866682462808455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209682462808454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339307" name="name7359682462808e07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698682462808e07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667817" name="name44646824628096f2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7066824628096f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236826" name="name488368246280a16d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4768246280a16c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478404" name="name423668246280ad1f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27868246280ad1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73800" name="name174568246280b82d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87168246280b82d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924744" name="name237968246280c3a7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93868246280c3a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315119" name="name494668246280cf77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84868246280cf77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581142" name="name120068246280dc1e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30168246280dc1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2427218" name="name979568246280e5bf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25268246280e5bf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464491" name="name503068246280f224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99468246280f224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1756809" name="name473968246281091a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92068246281091a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85562" name="name63406824628111fa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5616824628111fa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7893270" name="name5151682462811c83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159682462811c83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959682462811eb1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638888" name="name1454682462812852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35368246281285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2606824628129d6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290642" name="name40716824628133a5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6156824628133a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5791346" name="name2802682462814812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173682462814811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194280" name="name35696824628152741"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342682462815273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064726" name="name8505682462816203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21668246281620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157543" name="name2580682462817787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18768246281778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54757" name="name2980682462817f8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6682462817f8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474662" name="name9299682462818b9a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516682462818b9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668207" name="name254268246281af14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80868246281af1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20404" name="name529768246281b5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368246281b56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Refer to </w:t>
            </w:r>
            <w:hyperlink r:id="rId933868246281b5fb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5026186" name="name354368246281be6a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63968246281be6a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61749" name="name844768246281cb10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49668246281cb1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22895" name="name545868246281d19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368246281d18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Refer to </w:t>
            </w:r>
            <w:hyperlink r:id="rId509868246281d225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66132" name="name930768246281dab1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03068246281dab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689848" name="name595968246281e656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26568246281e65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8913985" name="name25076824628200b6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4126824628200b5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971963" name="name9441682462820ed5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380682462820ed5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1547641" name="name4437682462822127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538682462822127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8771892" name="name6756682462823100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909682462823100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26790" name="name9857682462823bf0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436682462823be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449675" name="name50386824628245af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8906824628245a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6356816" name="name6386682462825198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69768246282519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858198" name="name9390682462825ecc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427682462825ec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839940" name="name7401682462826c82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558682462826c8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483184" name="name60526824628277b6b"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9496824628277b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0252" name="name3049682462827db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5682462827db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Refer to </w:t>
            </w:r>
            <w:hyperlink r:id="rId4903682462827e42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161800" name="name9910682462828afd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693682462828af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908121" name="name696368246282a2a8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54668246282a2a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0082058" name="name987668246282ad78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16568246282ad78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3575165" name="name112268246282b915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74568246282b915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9757247" name="name145268246282c3fe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97668246282c3fd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4932124" name="name299868246282cd81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58268246282cd80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020950" name="name241268246282d919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60568246282d91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8074322" name="name197668246282e732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23868246282e731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4386189" name="name921868246283052e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26168246283052e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5179365" name="name9655682462831055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276682462831055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3242969" name="name1512682462831f56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795682462831f56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6202215" name="name1114682462832ee0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815682462832edf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7673573" name="name8863682462834249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825682462834249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28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3636824628343db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28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7760" name="name5638682462834fe2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802682462834fe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010742" name="name9402682462835c0c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547682462835c0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676921" name="name13916824628369df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0636824628369d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31767" name="name78646824628377d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46824628377d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Refer to </w:t>
            </w:r>
            <w:hyperlink r:id="rId2671682462837874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5920781" name="name12716824628382c9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7516824628382c9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090874" name="name7458682462838e02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369682462838e0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333010" name="name1471682462839a56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082682462839a5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50308" name="name628768246283a2c9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53768246283a2c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44868246283a536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80468246283a5dfc"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827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28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28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28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28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28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120897" name="name369568246283b610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48268246283b61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8511409" name="name705068246283c528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81368246283c52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43620" name="name279268246283cb1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868246283cb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79968246283cc43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834456" name="name622668246284082c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10868246284082c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828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28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043355" name="name31626824628411dc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6106824628411d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828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28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28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954712" name="name6891682462841baa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457682462841ba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828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278849" name="name866968246284279c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31668246284279c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828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11214" name="name3539682462843351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175682462843350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81138" name="name5969682462843ae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0682462843ae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27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4893367" name="name6710682462844faa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605682462844fa9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287">
    <w:multiLevelType w:val="hybridMultilevel"/>
    <w:lvl w:ilvl="0" w:tplc="42388306">
      <w:start w:val="1"/>
      <w:numFmt w:val="decimal"/>
      <w:lvlText w:val="%1."/>
      <w:lvlJc w:val="left"/>
      <w:pPr>
        <w:ind w:left="720" w:hanging="360"/>
      </w:pPr>
    </w:lvl>
    <w:lvl w:ilvl="1" w:tplc="42388306" w:tentative="1">
      <w:start w:val="1"/>
      <w:numFmt w:val="lowerLetter"/>
      <w:lvlText w:val="%2."/>
      <w:lvlJc w:val="left"/>
      <w:pPr>
        <w:ind w:left="1440" w:hanging="360"/>
      </w:pPr>
    </w:lvl>
    <w:lvl w:ilvl="2" w:tplc="42388306" w:tentative="1">
      <w:start w:val="1"/>
      <w:numFmt w:val="lowerRoman"/>
      <w:lvlText w:val="%3."/>
      <w:lvlJc w:val="right"/>
      <w:pPr>
        <w:ind w:left="2160" w:hanging="180"/>
      </w:pPr>
    </w:lvl>
    <w:lvl w:ilvl="3" w:tplc="42388306" w:tentative="1">
      <w:start w:val="1"/>
      <w:numFmt w:val="decimal"/>
      <w:lvlText w:val="%4."/>
      <w:lvlJc w:val="left"/>
      <w:pPr>
        <w:ind w:left="2880" w:hanging="360"/>
      </w:pPr>
    </w:lvl>
    <w:lvl w:ilvl="4" w:tplc="42388306" w:tentative="1">
      <w:start w:val="1"/>
      <w:numFmt w:val="lowerLetter"/>
      <w:lvlText w:val="%5."/>
      <w:lvlJc w:val="left"/>
      <w:pPr>
        <w:ind w:left="3600" w:hanging="360"/>
      </w:pPr>
    </w:lvl>
    <w:lvl w:ilvl="5" w:tplc="42388306" w:tentative="1">
      <w:start w:val="1"/>
      <w:numFmt w:val="lowerRoman"/>
      <w:lvlText w:val="%6."/>
      <w:lvlJc w:val="right"/>
      <w:pPr>
        <w:ind w:left="4320" w:hanging="180"/>
      </w:pPr>
    </w:lvl>
    <w:lvl w:ilvl="6" w:tplc="42388306" w:tentative="1">
      <w:start w:val="1"/>
      <w:numFmt w:val="decimal"/>
      <w:lvlText w:val="%7."/>
      <w:lvlJc w:val="left"/>
      <w:pPr>
        <w:ind w:left="5040" w:hanging="360"/>
      </w:pPr>
    </w:lvl>
    <w:lvl w:ilvl="7" w:tplc="42388306" w:tentative="1">
      <w:start w:val="1"/>
      <w:numFmt w:val="lowerLetter"/>
      <w:lvlText w:val="%8."/>
      <w:lvlJc w:val="left"/>
      <w:pPr>
        <w:ind w:left="5760" w:hanging="360"/>
      </w:pPr>
    </w:lvl>
    <w:lvl w:ilvl="8" w:tplc="42388306" w:tentative="1">
      <w:start w:val="1"/>
      <w:numFmt w:val="lowerRoman"/>
      <w:lvlText w:val="%9."/>
      <w:lvlJc w:val="right"/>
      <w:pPr>
        <w:ind w:left="6480" w:hanging="180"/>
      </w:pPr>
    </w:lvl>
  </w:abstractNum>
  <w:abstractNum w:abstractNumId="28286">
    <w:multiLevelType w:val="hybridMultilevel"/>
    <w:lvl w:ilvl="0" w:tplc="37732112">
      <w:start w:val="1"/>
      <w:numFmt w:val="decimal"/>
      <w:lvlText w:val="%1."/>
      <w:lvlJc w:val="left"/>
      <w:pPr>
        <w:ind w:left="720" w:hanging="360"/>
      </w:pPr>
    </w:lvl>
    <w:lvl w:ilvl="1" w:tplc="37732112" w:tentative="1">
      <w:start w:val="1"/>
      <w:numFmt w:val="lowerLetter"/>
      <w:lvlText w:val="%2."/>
      <w:lvlJc w:val="left"/>
      <w:pPr>
        <w:ind w:left="1440" w:hanging="360"/>
      </w:pPr>
    </w:lvl>
    <w:lvl w:ilvl="2" w:tplc="37732112" w:tentative="1">
      <w:start w:val="1"/>
      <w:numFmt w:val="lowerRoman"/>
      <w:lvlText w:val="%3."/>
      <w:lvlJc w:val="right"/>
      <w:pPr>
        <w:ind w:left="2160" w:hanging="180"/>
      </w:pPr>
    </w:lvl>
    <w:lvl w:ilvl="3" w:tplc="37732112" w:tentative="1">
      <w:start w:val="1"/>
      <w:numFmt w:val="decimal"/>
      <w:lvlText w:val="%4."/>
      <w:lvlJc w:val="left"/>
      <w:pPr>
        <w:ind w:left="2880" w:hanging="360"/>
      </w:pPr>
    </w:lvl>
    <w:lvl w:ilvl="4" w:tplc="37732112" w:tentative="1">
      <w:start w:val="1"/>
      <w:numFmt w:val="lowerLetter"/>
      <w:lvlText w:val="%5."/>
      <w:lvlJc w:val="left"/>
      <w:pPr>
        <w:ind w:left="3600" w:hanging="360"/>
      </w:pPr>
    </w:lvl>
    <w:lvl w:ilvl="5" w:tplc="37732112" w:tentative="1">
      <w:start w:val="1"/>
      <w:numFmt w:val="lowerRoman"/>
      <w:lvlText w:val="%6."/>
      <w:lvlJc w:val="right"/>
      <w:pPr>
        <w:ind w:left="4320" w:hanging="180"/>
      </w:pPr>
    </w:lvl>
    <w:lvl w:ilvl="6" w:tplc="37732112" w:tentative="1">
      <w:start w:val="1"/>
      <w:numFmt w:val="decimal"/>
      <w:lvlText w:val="%7."/>
      <w:lvlJc w:val="left"/>
      <w:pPr>
        <w:ind w:left="5040" w:hanging="360"/>
      </w:pPr>
    </w:lvl>
    <w:lvl w:ilvl="7" w:tplc="37732112" w:tentative="1">
      <w:start w:val="1"/>
      <w:numFmt w:val="lowerLetter"/>
      <w:lvlText w:val="%8."/>
      <w:lvlJc w:val="left"/>
      <w:pPr>
        <w:ind w:left="5760" w:hanging="360"/>
      </w:pPr>
    </w:lvl>
    <w:lvl w:ilvl="8" w:tplc="37732112" w:tentative="1">
      <w:start w:val="1"/>
      <w:numFmt w:val="lowerRoman"/>
      <w:lvlText w:val="%9."/>
      <w:lvlJc w:val="right"/>
      <w:pPr>
        <w:ind w:left="6480" w:hanging="180"/>
      </w:pPr>
    </w:lvl>
  </w:abstractNum>
  <w:abstractNum w:abstractNumId="28285">
    <w:multiLevelType w:val="hybridMultilevel"/>
    <w:lvl w:ilvl="0" w:tplc="62773347">
      <w:start w:val="1"/>
      <w:numFmt w:val="decimal"/>
      <w:lvlText w:val="%1."/>
      <w:lvlJc w:val="left"/>
      <w:pPr>
        <w:ind w:left="720" w:hanging="360"/>
      </w:pPr>
    </w:lvl>
    <w:lvl w:ilvl="1" w:tplc="62773347" w:tentative="1">
      <w:start w:val="1"/>
      <w:numFmt w:val="lowerLetter"/>
      <w:lvlText w:val="%2."/>
      <w:lvlJc w:val="left"/>
      <w:pPr>
        <w:ind w:left="1440" w:hanging="360"/>
      </w:pPr>
    </w:lvl>
    <w:lvl w:ilvl="2" w:tplc="62773347" w:tentative="1">
      <w:start w:val="1"/>
      <w:numFmt w:val="lowerRoman"/>
      <w:lvlText w:val="%3."/>
      <w:lvlJc w:val="right"/>
      <w:pPr>
        <w:ind w:left="2160" w:hanging="180"/>
      </w:pPr>
    </w:lvl>
    <w:lvl w:ilvl="3" w:tplc="62773347" w:tentative="1">
      <w:start w:val="1"/>
      <w:numFmt w:val="decimal"/>
      <w:lvlText w:val="%4."/>
      <w:lvlJc w:val="left"/>
      <w:pPr>
        <w:ind w:left="2880" w:hanging="360"/>
      </w:pPr>
    </w:lvl>
    <w:lvl w:ilvl="4" w:tplc="62773347" w:tentative="1">
      <w:start w:val="1"/>
      <w:numFmt w:val="lowerLetter"/>
      <w:lvlText w:val="%5."/>
      <w:lvlJc w:val="left"/>
      <w:pPr>
        <w:ind w:left="3600" w:hanging="360"/>
      </w:pPr>
    </w:lvl>
    <w:lvl w:ilvl="5" w:tplc="62773347" w:tentative="1">
      <w:start w:val="1"/>
      <w:numFmt w:val="lowerRoman"/>
      <w:lvlText w:val="%6."/>
      <w:lvlJc w:val="right"/>
      <w:pPr>
        <w:ind w:left="4320" w:hanging="180"/>
      </w:pPr>
    </w:lvl>
    <w:lvl w:ilvl="6" w:tplc="62773347" w:tentative="1">
      <w:start w:val="1"/>
      <w:numFmt w:val="decimal"/>
      <w:lvlText w:val="%7."/>
      <w:lvlJc w:val="left"/>
      <w:pPr>
        <w:ind w:left="5040" w:hanging="360"/>
      </w:pPr>
    </w:lvl>
    <w:lvl w:ilvl="7" w:tplc="62773347" w:tentative="1">
      <w:start w:val="1"/>
      <w:numFmt w:val="lowerLetter"/>
      <w:lvlText w:val="%8."/>
      <w:lvlJc w:val="left"/>
      <w:pPr>
        <w:ind w:left="5760" w:hanging="360"/>
      </w:pPr>
    </w:lvl>
    <w:lvl w:ilvl="8" w:tplc="62773347" w:tentative="1">
      <w:start w:val="1"/>
      <w:numFmt w:val="lowerRoman"/>
      <w:lvlText w:val="%9."/>
      <w:lvlJc w:val="right"/>
      <w:pPr>
        <w:ind w:left="6480" w:hanging="180"/>
      </w:pPr>
    </w:lvl>
  </w:abstractNum>
  <w:abstractNum w:abstractNumId="28284">
    <w:multiLevelType w:val="hybridMultilevel"/>
    <w:lvl w:ilvl="0" w:tplc="66580809">
      <w:start w:val="1"/>
      <w:numFmt w:val="decimal"/>
      <w:lvlText w:val="%1."/>
      <w:lvlJc w:val="left"/>
      <w:pPr>
        <w:ind w:left="720" w:hanging="360"/>
      </w:pPr>
    </w:lvl>
    <w:lvl w:ilvl="1" w:tplc="66580809" w:tentative="1">
      <w:start w:val="1"/>
      <w:numFmt w:val="lowerLetter"/>
      <w:lvlText w:val="%2."/>
      <w:lvlJc w:val="left"/>
      <w:pPr>
        <w:ind w:left="1440" w:hanging="360"/>
      </w:pPr>
    </w:lvl>
    <w:lvl w:ilvl="2" w:tplc="66580809" w:tentative="1">
      <w:start w:val="1"/>
      <w:numFmt w:val="lowerRoman"/>
      <w:lvlText w:val="%3."/>
      <w:lvlJc w:val="right"/>
      <w:pPr>
        <w:ind w:left="2160" w:hanging="180"/>
      </w:pPr>
    </w:lvl>
    <w:lvl w:ilvl="3" w:tplc="66580809" w:tentative="1">
      <w:start w:val="1"/>
      <w:numFmt w:val="decimal"/>
      <w:lvlText w:val="%4."/>
      <w:lvlJc w:val="left"/>
      <w:pPr>
        <w:ind w:left="2880" w:hanging="360"/>
      </w:pPr>
    </w:lvl>
    <w:lvl w:ilvl="4" w:tplc="66580809" w:tentative="1">
      <w:start w:val="1"/>
      <w:numFmt w:val="lowerLetter"/>
      <w:lvlText w:val="%5."/>
      <w:lvlJc w:val="left"/>
      <w:pPr>
        <w:ind w:left="3600" w:hanging="360"/>
      </w:pPr>
    </w:lvl>
    <w:lvl w:ilvl="5" w:tplc="66580809" w:tentative="1">
      <w:start w:val="1"/>
      <w:numFmt w:val="lowerRoman"/>
      <w:lvlText w:val="%6."/>
      <w:lvlJc w:val="right"/>
      <w:pPr>
        <w:ind w:left="4320" w:hanging="180"/>
      </w:pPr>
    </w:lvl>
    <w:lvl w:ilvl="6" w:tplc="66580809" w:tentative="1">
      <w:start w:val="1"/>
      <w:numFmt w:val="decimal"/>
      <w:lvlText w:val="%7."/>
      <w:lvlJc w:val="left"/>
      <w:pPr>
        <w:ind w:left="5040" w:hanging="360"/>
      </w:pPr>
    </w:lvl>
    <w:lvl w:ilvl="7" w:tplc="66580809" w:tentative="1">
      <w:start w:val="1"/>
      <w:numFmt w:val="lowerLetter"/>
      <w:lvlText w:val="%8."/>
      <w:lvlJc w:val="left"/>
      <w:pPr>
        <w:ind w:left="5760" w:hanging="360"/>
      </w:pPr>
    </w:lvl>
    <w:lvl w:ilvl="8" w:tplc="66580809" w:tentative="1">
      <w:start w:val="1"/>
      <w:numFmt w:val="lowerRoman"/>
      <w:lvlText w:val="%9."/>
      <w:lvlJc w:val="right"/>
      <w:pPr>
        <w:ind w:left="6480" w:hanging="180"/>
      </w:pPr>
    </w:lvl>
  </w:abstractNum>
  <w:abstractNum w:abstractNumId="28283">
    <w:multiLevelType w:val="hybridMultilevel"/>
    <w:lvl w:ilvl="0" w:tplc="41515179">
      <w:start w:val="1"/>
      <w:numFmt w:val="decimal"/>
      <w:lvlText w:val="%1."/>
      <w:lvlJc w:val="left"/>
      <w:pPr>
        <w:ind w:left="720" w:hanging="360"/>
      </w:pPr>
    </w:lvl>
    <w:lvl w:ilvl="1" w:tplc="41515179" w:tentative="1">
      <w:start w:val="1"/>
      <w:numFmt w:val="lowerLetter"/>
      <w:lvlText w:val="%2."/>
      <w:lvlJc w:val="left"/>
      <w:pPr>
        <w:ind w:left="1440" w:hanging="360"/>
      </w:pPr>
    </w:lvl>
    <w:lvl w:ilvl="2" w:tplc="41515179" w:tentative="1">
      <w:start w:val="1"/>
      <w:numFmt w:val="lowerRoman"/>
      <w:lvlText w:val="%3."/>
      <w:lvlJc w:val="right"/>
      <w:pPr>
        <w:ind w:left="2160" w:hanging="180"/>
      </w:pPr>
    </w:lvl>
    <w:lvl w:ilvl="3" w:tplc="41515179" w:tentative="1">
      <w:start w:val="1"/>
      <w:numFmt w:val="decimal"/>
      <w:lvlText w:val="%4."/>
      <w:lvlJc w:val="left"/>
      <w:pPr>
        <w:ind w:left="2880" w:hanging="360"/>
      </w:pPr>
    </w:lvl>
    <w:lvl w:ilvl="4" w:tplc="41515179" w:tentative="1">
      <w:start w:val="1"/>
      <w:numFmt w:val="lowerLetter"/>
      <w:lvlText w:val="%5."/>
      <w:lvlJc w:val="left"/>
      <w:pPr>
        <w:ind w:left="3600" w:hanging="360"/>
      </w:pPr>
    </w:lvl>
    <w:lvl w:ilvl="5" w:tplc="41515179" w:tentative="1">
      <w:start w:val="1"/>
      <w:numFmt w:val="lowerRoman"/>
      <w:lvlText w:val="%6."/>
      <w:lvlJc w:val="right"/>
      <w:pPr>
        <w:ind w:left="4320" w:hanging="180"/>
      </w:pPr>
    </w:lvl>
    <w:lvl w:ilvl="6" w:tplc="41515179" w:tentative="1">
      <w:start w:val="1"/>
      <w:numFmt w:val="decimal"/>
      <w:lvlText w:val="%7."/>
      <w:lvlJc w:val="left"/>
      <w:pPr>
        <w:ind w:left="5040" w:hanging="360"/>
      </w:pPr>
    </w:lvl>
    <w:lvl w:ilvl="7" w:tplc="41515179" w:tentative="1">
      <w:start w:val="1"/>
      <w:numFmt w:val="lowerLetter"/>
      <w:lvlText w:val="%8."/>
      <w:lvlJc w:val="left"/>
      <w:pPr>
        <w:ind w:left="5760" w:hanging="360"/>
      </w:pPr>
    </w:lvl>
    <w:lvl w:ilvl="8" w:tplc="41515179" w:tentative="1">
      <w:start w:val="1"/>
      <w:numFmt w:val="lowerRoman"/>
      <w:lvlText w:val="%9."/>
      <w:lvlJc w:val="right"/>
      <w:pPr>
        <w:ind w:left="6480" w:hanging="180"/>
      </w:pPr>
    </w:lvl>
  </w:abstractNum>
  <w:abstractNum w:abstractNumId="28282">
    <w:multiLevelType w:val="hybridMultilevel"/>
    <w:lvl w:ilvl="0" w:tplc="61886755">
      <w:start w:val="1"/>
      <w:numFmt w:val="decimal"/>
      <w:lvlText w:val="%1."/>
      <w:lvlJc w:val="left"/>
      <w:pPr>
        <w:ind w:left="720" w:hanging="360"/>
      </w:pPr>
    </w:lvl>
    <w:lvl w:ilvl="1" w:tplc="61886755" w:tentative="1">
      <w:start w:val="1"/>
      <w:numFmt w:val="lowerLetter"/>
      <w:lvlText w:val="%2."/>
      <w:lvlJc w:val="left"/>
      <w:pPr>
        <w:ind w:left="1440" w:hanging="360"/>
      </w:pPr>
    </w:lvl>
    <w:lvl w:ilvl="2" w:tplc="61886755" w:tentative="1">
      <w:start w:val="1"/>
      <w:numFmt w:val="lowerRoman"/>
      <w:lvlText w:val="%3."/>
      <w:lvlJc w:val="right"/>
      <w:pPr>
        <w:ind w:left="2160" w:hanging="180"/>
      </w:pPr>
    </w:lvl>
    <w:lvl w:ilvl="3" w:tplc="61886755" w:tentative="1">
      <w:start w:val="1"/>
      <w:numFmt w:val="decimal"/>
      <w:lvlText w:val="%4."/>
      <w:lvlJc w:val="left"/>
      <w:pPr>
        <w:ind w:left="2880" w:hanging="360"/>
      </w:pPr>
    </w:lvl>
    <w:lvl w:ilvl="4" w:tplc="61886755" w:tentative="1">
      <w:start w:val="1"/>
      <w:numFmt w:val="lowerLetter"/>
      <w:lvlText w:val="%5."/>
      <w:lvlJc w:val="left"/>
      <w:pPr>
        <w:ind w:left="3600" w:hanging="360"/>
      </w:pPr>
    </w:lvl>
    <w:lvl w:ilvl="5" w:tplc="61886755" w:tentative="1">
      <w:start w:val="1"/>
      <w:numFmt w:val="lowerRoman"/>
      <w:lvlText w:val="%6."/>
      <w:lvlJc w:val="right"/>
      <w:pPr>
        <w:ind w:left="4320" w:hanging="180"/>
      </w:pPr>
    </w:lvl>
    <w:lvl w:ilvl="6" w:tplc="61886755" w:tentative="1">
      <w:start w:val="1"/>
      <w:numFmt w:val="decimal"/>
      <w:lvlText w:val="%7."/>
      <w:lvlJc w:val="left"/>
      <w:pPr>
        <w:ind w:left="5040" w:hanging="360"/>
      </w:pPr>
    </w:lvl>
    <w:lvl w:ilvl="7" w:tplc="61886755" w:tentative="1">
      <w:start w:val="1"/>
      <w:numFmt w:val="lowerLetter"/>
      <w:lvlText w:val="%8."/>
      <w:lvlJc w:val="left"/>
      <w:pPr>
        <w:ind w:left="5760" w:hanging="360"/>
      </w:pPr>
    </w:lvl>
    <w:lvl w:ilvl="8" w:tplc="61886755" w:tentative="1">
      <w:start w:val="1"/>
      <w:numFmt w:val="lowerRoman"/>
      <w:lvlText w:val="%9."/>
      <w:lvlJc w:val="right"/>
      <w:pPr>
        <w:ind w:left="6480" w:hanging="180"/>
      </w:pPr>
    </w:lvl>
  </w:abstractNum>
  <w:abstractNum w:abstractNumId="28281">
    <w:multiLevelType w:val="hybridMultilevel"/>
    <w:lvl w:ilvl="0" w:tplc="30875100">
      <w:start w:val="1"/>
      <w:numFmt w:val="decimal"/>
      <w:lvlText w:val="%1."/>
      <w:lvlJc w:val="left"/>
      <w:pPr>
        <w:ind w:left="720" w:hanging="360"/>
      </w:pPr>
    </w:lvl>
    <w:lvl w:ilvl="1" w:tplc="30875100" w:tentative="1">
      <w:start w:val="1"/>
      <w:numFmt w:val="lowerLetter"/>
      <w:lvlText w:val="%2."/>
      <w:lvlJc w:val="left"/>
      <w:pPr>
        <w:ind w:left="1440" w:hanging="360"/>
      </w:pPr>
    </w:lvl>
    <w:lvl w:ilvl="2" w:tplc="30875100" w:tentative="1">
      <w:start w:val="1"/>
      <w:numFmt w:val="lowerRoman"/>
      <w:lvlText w:val="%3."/>
      <w:lvlJc w:val="right"/>
      <w:pPr>
        <w:ind w:left="2160" w:hanging="180"/>
      </w:pPr>
    </w:lvl>
    <w:lvl w:ilvl="3" w:tplc="30875100" w:tentative="1">
      <w:start w:val="1"/>
      <w:numFmt w:val="decimal"/>
      <w:lvlText w:val="%4."/>
      <w:lvlJc w:val="left"/>
      <w:pPr>
        <w:ind w:left="2880" w:hanging="360"/>
      </w:pPr>
    </w:lvl>
    <w:lvl w:ilvl="4" w:tplc="30875100" w:tentative="1">
      <w:start w:val="1"/>
      <w:numFmt w:val="lowerLetter"/>
      <w:lvlText w:val="%5."/>
      <w:lvlJc w:val="left"/>
      <w:pPr>
        <w:ind w:left="3600" w:hanging="360"/>
      </w:pPr>
    </w:lvl>
    <w:lvl w:ilvl="5" w:tplc="30875100" w:tentative="1">
      <w:start w:val="1"/>
      <w:numFmt w:val="lowerRoman"/>
      <w:lvlText w:val="%6."/>
      <w:lvlJc w:val="right"/>
      <w:pPr>
        <w:ind w:left="4320" w:hanging="180"/>
      </w:pPr>
    </w:lvl>
    <w:lvl w:ilvl="6" w:tplc="30875100" w:tentative="1">
      <w:start w:val="1"/>
      <w:numFmt w:val="decimal"/>
      <w:lvlText w:val="%7."/>
      <w:lvlJc w:val="left"/>
      <w:pPr>
        <w:ind w:left="5040" w:hanging="360"/>
      </w:pPr>
    </w:lvl>
    <w:lvl w:ilvl="7" w:tplc="30875100" w:tentative="1">
      <w:start w:val="1"/>
      <w:numFmt w:val="lowerLetter"/>
      <w:lvlText w:val="%8."/>
      <w:lvlJc w:val="left"/>
      <w:pPr>
        <w:ind w:left="5760" w:hanging="360"/>
      </w:pPr>
    </w:lvl>
    <w:lvl w:ilvl="8" w:tplc="30875100" w:tentative="1">
      <w:start w:val="1"/>
      <w:numFmt w:val="lowerRoman"/>
      <w:lvlText w:val="%9."/>
      <w:lvlJc w:val="right"/>
      <w:pPr>
        <w:ind w:left="6480" w:hanging="180"/>
      </w:pPr>
    </w:lvl>
  </w:abstractNum>
  <w:abstractNum w:abstractNumId="28280">
    <w:multiLevelType w:val="hybridMultilevel"/>
    <w:lvl w:ilvl="0" w:tplc="50827573">
      <w:start w:val="1"/>
      <w:numFmt w:val="decimal"/>
      <w:lvlText w:val="%1."/>
      <w:lvlJc w:val="left"/>
      <w:pPr>
        <w:ind w:left="720" w:hanging="360"/>
      </w:pPr>
    </w:lvl>
    <w:lvl w:ilvl="1" w:tplc="50827573" w:tentative="1">
      <w:start w:val="1"/>
      <w:numFmt w:val="lowerLetter"/>
      <w:lvlText w:val="%2."/>
      <w:lvlJc w:val="left"/>
      <w:pPr>
        <w:ind w:left="1440" w:hanging="360"/>
      </w:pPr>
    </w:lvl>
    <w:lvl w:ilvl="2" w:tplc="50827573" w:tentative="1">
      <w:start w:val="1"/>
      <w:numFmt w:val="lowerRoman"/>
      <w:lvlText w:val="%3."/>
      <w:lvlJc w:val="right"/>
      <w:pPr>
        <w:ind w:left="2160" w:hanging="180"/>
      </w:pPr>
    </w:lvl>
    <w:lvl w:ilvl="3" w:tplc="50827573" w:tentative="1">
      <w:start w:val="1"/>
      <w:numFmt w:val="decimal"/>
      <w:lvlText w:val="%4."/>
      <w:lvlJc w:val="left"/>
      <w:pPr>
        <w:ind w:left="2880" w:hanging="360"/>
      </w:pPr>
    </w:lvl>
    <w:lvl w:ilvl="4" w:tplc="50827573" w:tentative="1">
      <w:start w:val="1"/>
      <w:numFmt w:val="lowerLetter"/>
      <w:lvlText w:val="%5."/>
      <w:lvlJc w:val="left"/>
      <w:pPr>
        <w:ind w:left="3600" w:hanging="360"/>
      </w:pPr>
    </w:lvl>
    <w:lvl w:ilvl="5" w:tplc="50827573" w:tentative="1">
      <w:start w:val="1"/>
      <w:numFmt w:val="lowerRoman"/>
      <w:lvlText w:val="%6."/>
      <w:lvlJc w:val="right"/>
      <w:pPr>
        <w:ind w:left="4320" w:hanging="180"/>
      </w:pPr>
    </w:lvl>
    <w:lvl w:ilvl="6" w:tplc="50827573" w:tentative="1">
      <w:start w:val="1"/>
      <w:numFmt w:val="decimal"/>
      <w:lvlText w:val="%7."/>
      <w:lvlJc w:val="left"/>
      <w:pPr>
        <w:ind w:left="5040" w:hanging="360"/>
      </w:pPr>
    </w:lvl>
    <w:lvl w:ilvl="7" w:tplc="50827573" w:tentative="1">
      <w:start w:val="1"/>
      <w:numFmt w:val="lowerLetter"/>
      <w:lvlText w:val="%8."/>
      <w:lvlJc w:val="left"/>
      <w:pPr>
        <w:ind w:left="5760" w:hanging="360"/>
      </w:pPr>
    </w:lvl>
    <w:lvl w:ilvl="8" w:tplc="50827573" w:tentative="1">
      <w:start w:val="1"/>
      <w:numFmt w:val="lowerRoman"/>
      <w:lvlText w:val="%9."/>
      <w:lvlJc w:val="right"/>
      <w:pPr>
        <w:ind w:left="6480" w:hanging="180"/>
      </w:pPr>
    </w:lvl>
  </w:abstractNum>
  <w:abstractNum w:abstractNumId="28279">
    <w:multiLevelType w:val="hybridMultilevel"/>
    <w:lvl w:ilvl="0" w:tplc="967006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79">
    <w:abstractNumId w:val="28279"/>
  </w:num>
  <w:num w:numId="28280">
    <w:abstractNumId w:val="28280"/>
  </w:num>
  <w:num w:numId="28281">
    <w:abstractNumId w:val="28281"/>
  </w:num>
  <w:num w:numId="28282">
    <w:abstractNumId w:val="28282"/>
  </w:num>
  <w:num w:numId="28283">
    <w:abstractNumId w:val="28283"/>
  </w:num>
  <w:num w:numId="28284">
    <w:abstractNumId w:val="28284"/>
  </w:num>
  <w:num w:numId="28285">
    <w:abstractNumId w:val="28285"/>
  </w:num>
  <w:num w:numId="28286">
    <w:abstractNumId w:val="28286"/>
  </w:num>
  <w:num w:numId="28287">
    <w:abstractNumId w:val="282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3417178" Type="http://schemas.openxmlformats.org/officeDocument/2006/relationships/comments" Target="comments.xml"/><Relationship Id="rId882877987" Type="http://schemas.microsoft.com/office/2011/relationships/commentsExtended" Target="commentsExtended.xml"/><Relationship Id="rId66264455" Type="http://schemas.openxmlformats.org/officeDocument/2006/relationships/image" Target="media/imgrId66264455.jpg"/><Relationship Id="rId54086824627cc4c7c" Type="http://schemas.openxmlformats.org/officeDocument/2006/relationships/hyperlink" Target="https://iservice.lombardini.it/jsp/Template2/manuale.jsp?id=55&amp;parent=1000" TargetMode="External"/><Relationship Id="rId62036824627cc8b79" Type="http://schemas.openxmlformats.org/officeDocument/2006/relationships/hyperlink" Target="https://iservice.lombardini.it/jsp/Template2/manuale.jsp?id=195&amp;parent=1000" TargetMode="External"/><Relationship Id="rId73146824627dc3365" Type="http://schemas.openxmlformats.org/officeDocument/2006/relationships/hyperlink" Target="https://iservice.lombardini.it/jsp/Template2/manuale.jsp?id=112&amp;parent=1000" TargetMode="External"/><Relationship Id="rId29406824627de3d8c" Type="http://schemas.openxmlformats.org/officeDocument/2006/relationships/hyperlink" Target="https://iservice.lombardini.it/jsp/Template2/manuale.jsp?id=822&amp;parent=1000" TargetMode="External"/><Relationship Id="rId66826824627e33b64" Type="http://schemas.openxmlformats.org/officeDocument/2006/relationships/hyperlink" Target="https://iservice.lombardini.it/jsp/Template2/manuale.jsp?id=822&amp;parent=1000" TargetMode="External"/><Relationship Id="rId11206824627e3468b" Type="http://schemas.openxmlformats.org/officeDocument/2006/relationships/hyperlink" Target="https://iservice.lombardini.it/jsp/Template2/manuale.jsp?id=822&amp;parent=1000" TargetMode="External"/><Relationship Id="rId93226824627e74a4d" Type="http://schemas.openxmlformats.org/officeDocument/2006/relationships/hyperlink" Target="https://www.youtube.com/embed/Ig3XosQ8h0s?rel=0" TargetMode="External"/><Relationship Id="rId90176824627f1ff70" Type="http://schemas.openxmlformats.org/officeDocument/2006/relationships/hyperlink" Target="https://iservice.lombardini.it/jsp/Template2/manuale.jsp?id=113&amp;parent=1000" TargetMode="External"/><Relationship Id="rId90146824628077e9f" Type="http://schemas.openxmlformats.org/officeDocument/2006/relationships/hyperlink" Target="https://www.youtube.com/embed/6-0TbYG2EkY?rel=0" TargetMode="External"/><Relationship Id="rId2959682462811eb14" Type="http://schemas.openxmlformats.org/officeDocument/2006/relationships/hyperlink" Target="https://iservice.lombardini.it/jsp/Template2/manuale.jsp?id=171&amp;parent=1000" TargetMode="External"/><Relationship Id="rId12606824628129d62" Type="http://schemas.openxmlformats.org/officeDocument/2006/relationships/hyperlink" Target="https://iservice.lombardini.it/jsp/Template2/manuale.jsp?id=171&amp;parent=1000" TargetMode="External"/><Relationship Id="rId933868246281b5fb1" Type="http://schemas.openxmlformats.org/officeDocument/2006/relationships/hyperlink" Target="https://iservice.lombardini.it/jsp/Template2/manuale.jsp?id=103&amp;parent=1000" TargetMode="External"/><Relationship Id="rId509868246281d2251" Type="http://schemas.openxmlformats.org/officeDocument/2006/relationships/hyperlink" Target="https://iservice.lombardini.it/jsp/Template2/manuale.jsp?id=103&amp;parent=1000" TargetMode="External"/><Relationship Id="rId4903682462827e421" Type="http://schemas.openxmlformats.org/officeDocument/2006/relationships/hyperlink" Target="https://iservice.lombardini.it/jsp/Template2/manuale.jsp?id=103&amp;parent=1000" TargetMode="External"/><Relationship Id="rId33636824628343dbb" Type="http://schemas.openxmlformats.org/officeDocument/2006/relationships/hyperlink" Target="https://iservice.lombardini.it/jsp/Template2/manuale.jsp?id=55&amp;parent=1000" TargetMode="External"/><Relationship Id="rId2671682462837874c" Type="http://schemas.openxmlformats.org/officeDocument/2006/relationships/hyperlink" Target="https://iservice.lombardini.it/jsp/Template2/manuale.jsp?id=113&amp;parent=1000" TargetMode="External"/><Relationship Id="rId444868246283a5367" Type="http://schemas.openxmlformats.org/officeDocument/2006/relationships/hyperlink" Target="https://iservice.lombardini.it/jsp/Template2/manuale.jsp?id=55&amp;parent=1000" TargetMode="External"/><Relationship Id="rId380468246283a5dfc" Type="http://schemas.openxmlformats.org/officeDocument/2006/relationships/hyperlink" Target="https://iservice.lombardini.it/jsp/Template2/manuale.jsp?id=102&amp;parent=1000" TargetMode="External"/><Relationship Id="rId379968246283cc43d" Type="http://schemas.openxmlformats.org/officeDocument/2006/relationships/hyperlink" Target="https://iservice.lombardini.it/jsp/Template2/manuale.jsp?id=112&amp;parent=1000" TargetMode="External"/><Relationship Id="rId83946824627cdbf6b" Type="http://schemas.openxmlformats.org/officeDocument/2006/relationships/image" Target="media/imgrId83946824627cdbf6b.jpg"/><Relationship Id="rId27916824627ce92b5" Type="http://schemas.openxmlformats.org/officeDocument/2006/relationships/image" Target="media/imgrId27916824627ce92b5.jpg"/><Relationship Id="rId49496824627cf34b1" Type="http://schemas.openxmlformats.org/officeDocument/2006/relationships/image" Target="media/imgrId49496824627cf34b1.jpg"/><Relationship Id="rId87036824627d06292" Type="http://schemas.openxmlformats.org/officeDocument/2006/relationships/image" Target="media/imgrId87036824627d06292.jpg"/><Relationship Id="rId61226824627d0d61d" Type="http://schemas.openxmlformats.org/officeDocument/2006/relationships/image" Target="media/imgrId61226824627d0d61d.jpg"/><Relationship Id="rId89356824627d1ff6c" Type="http://schemas.openxmlformats.org/officeDocument/2006/relationships/image" Target="media/imgrId89356824627d1ff6c.jpg"/><Relationship Id="rId34526824627d28fe1" Type="http://schemas.openxmlformats.org/officeDocument/2006/relationships/image" Target="media/imgrId34526824627d28fe1.jpg"/><Relationship Id="rId68626824627d3449c" Type="http://schemas.openxmlformats.org/officeDocument/2006/relationships/image" Target="media/imgrId68626824627d3449c.jpg"/><Relationship Id="rId73136824627d4596e" Type="http://schemas.openxmlformats.org/officeDocument/2006/relationships/image" Target="media/imgrId73136824627d4596e.png"/><Relationship Id="rId77896824627d515b8" Type="http://schemas.openxmlformats.org/officeDocument/2006/relationships/image" Target="media/imgrId77896824627d515b8.png"/><Relationship Id="rId39236824627d63ead" Type="http://schemas.openxmlformats.org/officeDocument/2006/relationships/image" Target="media/imgrId39236824627d63ead.jpg"/><Relationship Id="rId79866824627d6cb67" Type="http://schemas.openxmlformats.org/officeDocument/2006/relationships/image" Target="media/imgrId79866824627d6cb67.jpg"/><Relationship Id="rId47116824627d76f93" Type="http://schemas.openxmlformats.org/officeDocument/2006/relationships/image" Target="media/imgrId47116824627d76f93.png"/><Relationship Id="rId97436824627d9e19c" Type="http://schemas.openxmlformats.org/officeDocument/2006/relationships/image" Target="media/imgrId97436824627d9e19c.jpg"/><Relationship Id="rId19466824627dad755" Type="http://schemas.openxmlformats.org/officeDocument/2006/relationships/image" Target="media/imgrId19466824627dad755.jpg"/><Relationship Id="rId10116824627dbc9c9" Type="http://schemas.openxmlformats.org/officeDocument/2006/relationships/image" Target="media/imgrId10116824627dbc9c9.jpg"/><Relationship Id="rId56596824627dc292a" Type="http://schemas.openxmlformats.org/officeDocument/2006/relationships/image" Target="media/imgrId56596824627dc292a.jpg"/><Relationship Id="rId16246824627dd2c09" Type="http://schemas.openxmlformats.org/officeDocument/2006/relationships/image" Target="media/imgrId16246824627dd2c09.jpg"/><Relationship Id="rId70416824627ddb255" Type="http://schemas.openxmlformats.org/officeDocument/2006/relationships/image" Target="media/imgrId70416824627ddb255.jpg"/><Relationship Id="rId70616824627de29b0" Type="http://schemas.openxmlformats.org/officeDocument/2006/relationships/image" Target="media/imgrId70616824627de29b0.jpg"/><Relationship Id="rId84946824627dee651" Type="http://schemas.openxmlformats.org/officeDocument/2006/relationships/image" Target="media/imgrId84946824627dee651.jpg"/><Relationship Id="rId91436824627e09894" Type="http://schemas.openxmlformats.org/officeDocument/2006/relationships/image" Target="media/imgrId91436824627e09894.jpg"/><Relationship Id="rId24186824627e13d9a" Type="http://schemas.openxmlformats.org/officeDocument/2006/relationships/image" Target="media/imgrId24186824627e13d9a.jpg"/><Relationship Id="rId77536824627e2512b" Type="http://schemas.openxmlformats.org/officeDocument/2006/relationships/image" Target="media/imgrId77536824627e2512b.jpg"/><Relationship Id="rId83616824627e329a2" Type="http://schemas.openxmlformats.org/officeDocument/2006/relationships/image" Target="media/imgrId83616824627e329a2.jpg"/><Relationship Id="rId94826824627e3a2e4" Type="http://schemas.openxmlformats.org/officeDocument/2006/relationships/image" Target="media/imgrId94826824627e3a2e4.jpg"/><Relationship Id="rId63446824627e43a9d" Type="http://schemas.openxmlformats.org/officeDocument/2006/relationships/image" Target="media/imgrId63446824627e43a9d.jpg"/><Relationship Id="rId16856824627e4c63b" Type="http://schemas.openxmlformats.org/officeDocument/2006/relationships/image" Target="media/imgrId16856824627e4c63b.jpg"/><Relationship Id="rId21256824627e549ab" Type="http://schemas.openxmlformats.org/officeDocument/2006/relationships/image" Target="media/imgrId21256824627e549ab.jpg"/><Relationship Id="rId88516824627e69b02" Type="http://schemas.openxmlformats.org/officeDocument/2006/relationships/image" Target="media/imgrId88516824627e69b02.jpg"/><Relationship Id="rId18926824627e741cc" Type="http://schemas.openxmlformats.org/officeDocument/2006/relationships/image" Target="media/imgrId18926824627e741cc.jpg"/><Relationship Id="rId53066824627e890fc" Type="http://schemas.openxmlformats.org/officeDocument/2006/relationships/image" Target="media/imgrId53066824627e890fc.jpg"/><Relationship Id="rId57726824627e97266" Type="http://schemas.openxmlformats.org/officeDocument/2006/relationships/image" Target="media/imgrId57726824627e97266.jpg"/><Relationship Id="rId55996824627eb07ef" Type="http://schemas.openxmlformats.org/officeDocument/2006/relationships/image" Target="media/imgrId55996824627eb07ef.jpg"/><Relationship Id="rId46156824627ec6529" Type="http://schemas.openxmlformats.org/officeDocument/2006/relationships/image" Target="media/imgrId46156824627ec6529.jpg"/><Relationship Id="rId23506824627ed66bd" Type="http://schemas.openxmlformats.org/officeDocument/2006/relationships/image" Target="media/imgrId23506824627ed66bd.jpg"/><Relationship Id="rId10936824627ee1f99" Type="http://schemas.openxmlformats.org/officeDocument/2006/relationships/image" Target="media/imgrId10936824627ee1f99.jpg"/><Relationship Id="rId23116824627ef1600" Type="http://schemas.openxmlformats.org/officeDocument/2006/relationships/image" Target="media/imgrId23116824627ef1600.png"/><Relationship Id="rId79316824627f0941f" Type="http://schemas.openxmlformats.org/officeDocument/2006/relationships/image" Target="media/imgrId79316824627f0941f.jpg"/><Relationship Id="rId84706824627f18282" Type="http://schemas.openxmlformats.org/officeDocument/2006/relationships/image" Target="media/imgrId84706824627f18282.jpg"/><Relationship Id="rId79776824627f1f633" Type="http://schemas.openxmlformats.org/officeDocument/2006/relationships/image" Target="media/imgrId79776824627f1f633.jpg"/><Relationship Id="rId21016824627f3664a" Type="http://schemas.openxmlformats.org/officeDocument/2006/relationships/image" Target="media/imgrId21016824627f3664a.png"/><Relationship Id="rId22386824627f3ebd6" Type="http://schemas.openxmlformats.org/officeDocument/2006/relationships/image" Target="media/imgrId22386824627f3ebd6.jpg"/><Relationship Id="rId29236824627f5133d" Type="http://schemas.openxmlformats.org/officeDocument/2006/relationships/image" Target="media/imgrId29236824627f5133d.png"/><Relationship Id="rId69636824627f5ef7c" Type="http://schemas.openxmlformats.org/officeDocument/2006/relationships/image" Target="media/imgrId69636824627f5ef7c.jpg"/><Relationship Id="rId54826824627f6a5aa" Type="http://schemas.openxmlformats.org/officeDocument/2006/relationships/image" Target="media/imgrId54826824627f6a5aa.jpg"/><Relationship Id="rId69936824627f7413d" Type="http://schemas.openxmlformats.org/officeDocument/2006/relationships/image" Target="media/imgrId69936824627f7413d.jpg"/><Relationship Id="rId74456824627fa3755" Type="http://schemas.openxmlformats.org/officeDocument/2006/relationships/image" Target="media/imgrId74456824627fa3755.png"/><Relationship Id="rId25456824627fb4dff" Type="http://schemas.openxmlformats.org/officeDocument/2006/relationships/image" Target="media/imgrId25456824627fb4dff.png"/><Relationship Id="rId33156824627fbc337" Type="http://schemas.openxmlformats.org/officeDocument/2006/relationships/image" Target="media/imgrId33156824627fbc337.png"/><Relationship Id="rId78676824627fc61a8" Type="http://schemas.openxmlformats.org/officeDocument/2006/relationships/image" Target="media/imgrId78676824627fc61a8.png"/><Relationship Id="rId66686824627fcd563" Type="http://schemas.openxmlformats.org/officeDocument/2006/relationships/image" Target="media/imgrId66686824627fcd563.jpg"/><Relationship Id="rId56436824627fef14d" Type="http://schemas.openxmlformats.org/officeDocument/2006/relationships/image" Target="media/imgrId56436824627fef14d.png"/><Relationship Id="rId6579682462800970b" Type="http://schemas.openxmlformats.org/officeDocument/2006/relationships/image" Target="media/imgrId6579682462800970b.jpg"/><Relationship Id="rId7761682462801614d" Type="http://schemas.openxmlformats.org/officeDocument/2006/relationships/image" Target="media/imgrId7761682462801614d.png"/><Relationship Id="rId1963682462802bc74" Type="http://schemas.openxmlformats.org/officeDocument/2006/relationships/image" Target="media/imgrId1963682462802bc74.jpg"/><Relationship Id="rId21686824628038360" Type="http://schemas.openxmlformats.org/officeDocument/2006/relationships/image" Target="media/imgrId21686824628038360.jpg"/><Relationship Id="rId9150682462804a8d4" Type="http://schemas.openxmlformats.org/officeDocument/2006/relationships/image" Target="media/imgrId9150682462804a8d4.png"/><Relationship Id="rId485468246280562ff" Type="http://schemas.openxmlformats.org/officeDocument/2006/relationships/image" Target="media/imgrId485468246280562ff.png"/><Relationship Id="rId5327682462806b3f9" Type="http://schemas.openxmlformats.org/officeDocument/2006/relationships/image" Target="media/imgrId5327682462806b3f9.jpg"/><Relationship Id="rId6775682462807758e" Type="http://schemas.openxmlformats.org/officeDocument/2006/relationships/image" Target="media/imgrId6775682462807758e.jpg"/><Relationship Id="rId3209682462808454d" Type="http://schemas.openxmlformats.org/officeDocument/2006/relationships/image" Target="media/imgrId3209682462808454d.jpg"/><Relationship Id="rId8698682462808e072" Type="http://schemas.openxmlformats.org/officeDocument/2006/relationships/image" Target="media/imgrId8698682462808e072.jpg"/><Relationship Id="rId77066824628096f28" Type="http://schemas.openxmlformats.org/officeDocument/2006/relationships/image" Target="media/imgrId77066824628096f28.jpg"/><Relationship Id="rId934768246280a16cd" Type="http://schemas.openxmlformats.org/officeDocument/2006/relationships/image" Target="media/imgrId934768246280a16cd.jpg"/><Relationship Id="rId327868246280ad1f5" Type="http://schemas.openxmlformats.org/officeDocument/2006/relationships/image" Target="media/imgrId327868246280ad1f5.jpg"/><Relationship Id="rId587168246280b82d3" Type="http://schemas.openxmlformats.org/officeDocument/2006/relationships/image" Target="media/imgrId587168246280b82d3.jpg"/><Relationship Id="rId293868246280c3a76" Type="http://schemas.openxmlformats.org/officeDocument/2006/relationships/image" Target="media/imgrId293868246280c3a76.jpg"/><Relationship Id="rId984868246280cf773" Type="http://schemas.openxmlformats.org/officeDocument/2006/relationships/image" Target="media/imgrId984868246280cf773.jpg"/><Relationship Id="rId830168246280dc1e5" Type="http://schemas.openxmlformats.org/officeDocument/2006/relationships/image" Target="media/imgrId830168246280dc1e5.jpg"/><Relationship Id="rId325268246280e5bf0" Type="http://schemas.openxmlformats.org/officeDocument/2006/relationships/image" Target="media/imgrId325268246280e5bf0.jpg"/><Relationship Id="rId499468246280f2247" Type="http://schemas.openxmlformats.org/officeDocument/2006/relationships/image" Target="media/imgrId499468246280f2247.jpg"/><Relationship Id="rId292068246281091a0" Type="http://schemas.openxmlformats.org/officeDocument/2006/relationships/image" Target="media/imgrId292068246281091a0.jpg"/><Relationship Id="rId55616824628111fa5" Type="http://schemas.openxmlformats.org/officeDocument/2006/relationships/image" Target="media/imgrId55616824628111fa5.jpg"/><Relationship Id="rId3159682462811c832" Type="http://schemas.openxmlformats.org/officeDocument/2006/relationships/image" Target="media/imgrId3159682462811c832.jpg"/><Relationship Id="rId33536824628128522" Type="http://schemas.openxmlformats.org/officeDocument/2006/relationships/image" Target="media/imgrId33536824628128522.jpg"/><Relationship Id="rId36156824628133a4b" Type="http://schemas.openxmlformats.org/officeDocument/2006/relationships/image" Target="media/imgrId36156824628133a4b.jpg"/><Relationship Id="rId4173682462814811d" Type="http://schemas.openxmlformats.org/officeDocument/2006/relationships/image" Target="media/imgrId4173682462814811d.png"/><Relationship Id="rId5342682462815273d" Type="http://schemas.openxmlformats.org/officeDocument/2006/relationships/image" Target="media/imgrId5342682462815273d.png"/><Relationship Id="rId82166824628162033" Type="http://schemas.openxmlformats.org/officeDocument/2006/relationships/image" Target="media/imgrId82166824628162033.png"/><Relationship Id="rId11876824628177872" Type="http://schemas.openxmlformats.org/officeDocument/2006/relationships/image" Target="media/imgrId11876824628177872.png"/><Relationship Id="rId6046682462817f8ac" Type="http://schemas.openxmlformats.org/officeDocument/2006/relationships/image" Target="media/imgrId6046682462817f8ac.jpg"/><Relationship Id="rId4516682462818b99f" Type="http://schemas.openxmlformats.org/officeDocument/2006/relationships/image" Target="media/imgrId4516682462818b99f.png"/><Relationship Id="rId180868246281af13f" Type="http://schemas.openxmlformats.org/officeDocument/2006/relationships/image" Target="media/imgrId180868246281af13f.png"/><Relationship Id="rId179368246281b5675" Type="http://schemas.openxmlformats.org/officeDocument/2006/relationships/image" Target="media/imgrId179368246281b5675.jpg"/><Relationship Id="rId563968246281be6a2" Type="http://schemas.openxmlformats.org/officeDocument/2006/relationships/image" Target="media/imgrId563968246281be6a2.jpg"/><Relationship Id="rId449668246281cb10a" Type="http://schemas.openxmlformats.org/officeDocument/2006/relationships/image" Target="media/imgrId449668246281cb10a.jpg"/><Relationship Id="rId500368246281d18ff" Type="http://schemas.openxmlformats.org/officeDocument/2006/relationships/image" Target="media/imgrId500368246281d18ff.jpg"/><Relationship Id="rId303068246281dab0a" Type="http://schemas.openxmlformats.org/officeDocument/2006/relationships/image" Target="media/imgrId303068246281dab0a.jpg"/><Relationship Id="rId826568246281e6561" Type="http://schemas.openxmlformats.org/officeDocument/2006/relationships/image" Target="media/imgrId826568246281e6561.jpg"/><Relationship Id="rId44126824628200b5d" Type="http://schemas.openxmlformats.org/officeDocument/2006/relationships/image" Target="media/imgrId44126824628200b5d.jpg"/><Relationship Id="rId6380682462820ed53" Type="http://schemas.openxmlformats.org/officeDocument/2006/relationships/image" Target="media/imgrId6380682462820ed53.png"/><Relationship Id="rId75386824628221276" Type="http://schemas.openxmlformats.org/officeDocument/2006/relationships/image" Target="media/imgrId75386824628221276.png"/><Relationship Id="rId29096824628231009" Type="http://schemas.openxmlformats.org/officeDocument/2006/relationships/image" Target="media/imgrId29096824628231009.png"/><Relationship Id="rId2436682462823beff" Type="http://schemas.openxmlformats.org/officeDocument/2006/relationships/image" Target="media/imgrId2436682462823beff.jpg"/><Relationship Id="rId28906824628245afb" Type="http://schemas.openxmlformats.org/officeDocument/2006/relationships/image" Target="media/imgrId28906824628245afb.jpg"/><Relationship Id="rId26976824628251982" Type="http://schemas.openxmlformats.org/officeDocument/2006/relationships/image" Target="media/imgrId26976824628251982.jpg"/><Relationship Id="rId2427682462825ecbb" Type="http://schemas.openxmlformats.org/officeDocument/2006/relationships/image" Target="media/imgrId2427682462825ecbb.png"/><Relationship Id="rId3558682462826c827" Type="http://schemas.openxmlformats.org/officeDocument/2006/relationships/image" Target="media/imgrId3558682462826c827.jpg"/><Relationship Id="rId79496824628277b67" Type="http://schemas.openxmlformats.org/officeDocument/2006/relationships/image" Target="media/imgrId79496824628277b67.jpg"/><Relationship Id="rId8975682462827db4f" Type="http://schemas.openxmlformats.org/officeDocument/2006/relationships/image" Target="media/imgrId8975682462827db4f.jpg"/><Relationship Id="rId8693682462828afcb" Type="http://schemas.openxmlformats.org/officeDocument/2006/relationships/image" Target="media/imgrId8693682462828afcb.jpg"/><Relationship Id="rId854668246282a2a81" Type="http://schemas.openxmlformats.org/officeDocument/2006/relationships/image" Target="media/imgrId854668246282a2a81.png"/><Relationship Id="rId116568246282ad787" Type="http://schemas.openxmlformats.org/officeDocument/2006/relationships/image" Target="media/imgrId116568246282ad787.png"/><Relationship Id="rId374568246282b9159" Type="http://schemas.openxmlformats.org/officeDocument/2006/relationships/image" Target="media/imgrId374568246282b9159.png"/><Relationship Id="rId597668246282c3fde" Type="http://schemas.openxmlformats.org/officeDocument/2006/relationships/image" Target="media/imgrId597668246282c3fde.png"/><Relationship Id="rId858268246282cd80b" Type="http://schemas.openxmlformats.org/officeDocument/2006/relationships/image" Target="media/imgrId858268246282cd80b.png"/><Relationship Id="rId660568246282d9194" Type="http://schemas.openxmlformats.org/officeDocument/2006/relationships/image" Target="media/imgrId660568246282d9194.png"/><Relationship Id="rId823868246282e731d" Type="http://schemas.openxmlformats.org/officeDocument/2006/relationships/image" Target="media/imgrId823868246282e731d.jpg"/><Relationship Id="rId526168246283052e0" Type="http://schemas.openxmlformats.org/officeDocument/2006/relationships/image" Target="media/imgrId526168246283052e0.jpg"/><Relationship Id="rId92766824628310558" Type="http://schemas.openxmlformats.org/officeDocument/2006/relationships/image" Target="media/imgrId92766824628310558.jpg"/><Relationship Id="rId5795682462831f568" Type="http://schemas.openxmlformats.org/officeDocument/2006/relationships/image" Target="media/imgrId5795682462831f568.jpg"/><Relationship Id="rId9815682462832edfe" Type="http://schemas.openxmlformats.org/officeDocument/2006/relationships/image" Target="media/imgrId9815682462832edfe.jpg"/><Relationship Id="rId98256824628342499" Type="http://schemas.openxmlformats.org/officeDocument/2006/relationships/image" Target="media/imgrId98256824628342499.jpg"/><Relationship Id="rId6802682462834fe20" Type="http://schemas.openxmlformats.org/officeDocument/2006/relationships/image" Target="media/imgrId6802682462834fe20.jpg"/><Relationship Id="rId2547682462835c0c2" Type="http://schemas.openxmlformats.org/officeDocument/2006/relationships/image" Target="media/imgrId2547682462835c0c2.jpg"/><Relationship Id="rId40636824628369df2" Type="http://schemas.openxmlformats.org/officeDocument/2006/relationships/image" Target="media/imgrId40636824628369df2.jpg"/><Relationship Id="rId88546824628377d9c" Type="http://schemas.openxmlformats.org/officeDocument/2006/relationships/image" Target="media/imgrId88546824628377d9c.jpg"/><Relationship Id="rId87516824628382c9b" Type="http://schemas.openxmlformats.org/officeDocument/2006/relationships/image" Target="media/imgrId87516824628382c9b.jpg"/><Relationship Id="rId4369682462838e029" Type="http://schemas.openxmlformats.org/officeDocument/2006/relationships/image" Target="media/imgrId4369682462838e029.png"/><Relationship Id="rId7082682462839a56b" Type="http://schemas.openxmlformats.org/officeDocument/2006/relationships/image" Target="media/imgrId7082682462839a56b.png"/><Relationship Id="rId853768246283a2c97" Type="http://schemas.openxmlformats.org/officeDocument/2006/relationships/image" Target="media/imgrId853768246283a2c97.png"/><Relationship Id="rId548268246283b6100" Type="http://schemas.openxmlformats.org/officeDocument/2006/relationships/image" Target="media/imgrId548268246283b6100.jpg"/><Relationship Id="rId581368246283c5280" Type="http://schemas.openxmlformats.org/officeDocument/2006/relationships/image" Target="media/imgrId581368246283c5280.jpg"/><Relationship Id="rId224868246283cb1d1" Type="http://schemas.openxmlformats.org/officeDocument/2006/relationships/image" Target="media/imgrId224868246283cb1d1.jpg"/><Relationship Id="rId710868246284082c4" Type="http://schemas.openxmlformats.org/officeDocument/2006/relationships/image" Target="media/imgrId710868246284082c4.jpg"/><Relationship Id="rId66106824628411dbe" Type="http://schemas.openxmlformats.org/officeDocument/2006/relationships/image" Target="media/imgrId66106824628411dbe.jpg"/><Relationship Id="rId8457682462841baa6" Type="http://schemas.openxmlformats.org/officeDocument/2006/relationships/image" Target="media/imgrId8457682462841baa6.jpg"/><Relationship Id="rId531668246284279c6" Type="http://schemas.openxmlformats.org/officeDocument/2006/relationships/image" Target="media/imgrId531668246284279c6.jpg"/><Relationship Id="rId9175682462843350c" Type="http://schemas.openxmlformats.org/officeDocument/2006/relationships/image" Target="media/imgrId9175682462843350c.jpg"/><Relationship Id="rId6550682462843ae63" Type="http://schemas.openxmlformats.org/officeDocument/2006/relationships/image" Target="media/imgrId6550682462843ae63.jpg"/><Relationship Id="rId3605682462844fa9c" Type="http://schemas.openxmlformats.org/officeDocument/2006/relationships/image" Target="media/imgrId3605682462844fa9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264455" Type="http://schemas.openxmlformats.org/officeDocument/2006/relationships/image" Target="media/imgrId662644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264455" Type="http://schemas.openxmlformats.org/officeDocument/2006/relationships/image" Target="media/imgrId662644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264455" Type="http://schemas.openxmlformats.org/officeDocument/2006/relationships/image" Target="media/imgrId662644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264455" Type="http://schemas.openxmlformats.org/officeDocument/2006/relationships/image" Target="media/imgrId662644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264455" Type="http://schemas.openxmlformats.org/officeDocument/2006/relationships/image" Target="media/imgrId662644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264455" Type="http://schemas.openxmlformats.org/officeDocument/2006/relationships/image" Target="media/imgrId662644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