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44112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153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915791" w:name="ctxt"/>
    <w:bookmarkEnd w:id="899157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30682462956f1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59682462956f4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00682462956f6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734682462956fb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39768246295700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0468246295705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40868246295708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5426824629570a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1116824629570c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7756824629570e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5468246295713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69168246295717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9006824629571b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45768246295720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22568246295722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5668246295724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03468246295727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4246824629572b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9546824629572f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24668246295735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066824629573a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166824629573f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106824629574d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7676824629574f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30568246295751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81768246295755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699790" name="name2434682462957c6d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160682462957c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396088" name="name28896824629582d2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846824629582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12268246295837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9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8449" name="name4343682462958b0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82462958b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130682462958b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42459" name="name94406824629591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46824629591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8784" name="name4884682462959e81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477682462959e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91780" name="name764168246295a76e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44868246295a7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9175" name="name686168246295b109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65768246295b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742379" name="name915768246295bcab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74668246295bc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60727" name="name367268246295c83f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76568246295c8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03357" name="name466168246295cf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8246295cf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85968246295d0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57055" name="name577868246295db25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0168246295db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323975" name="name812468246295e59f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73568246295e5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69073" name="name504468246295f28f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36268246295f2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6591" name="name99986824629603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96824629603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756824629606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6664803" name="name1896682462961652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9326824629616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9666824629618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2818037" name="name9013682462962910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5336824629629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506824629629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523963" name="name6641682462963760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1156824629637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156824629637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80415" name="name9422682462964373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436824629643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47315" name="name8135682462964a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82462964a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868682462964b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08682462964b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461928" name="name703468246296568d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8756824629656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87267" name="name45446824629660c0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6236824629660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48794" name="name97446824629669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86824629669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5626824629669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8126" name="name65186824629673d9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79682462967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23490" name="name8793682462967c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82462967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9291" name="name2232682462968707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0066824629687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140" name="name37206824629692f0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1776824629692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14665" name="name5525682462969eda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698682462969e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0567" name="name841568246296a4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668246296a4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4276496" name="name382268246296aeac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58568246296ae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95539" name="name254468246296b9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368246296b9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06068246296ba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14427" name="name535168246296c0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768246296c0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399660" name="name458568246296d029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79768246296d0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120" name="name443268246296d9a8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77168246296d9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41400" name="name138068246296e337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61468246296e3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9068246296e3b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72605" name="name250868246296e9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368246296e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99773" name="name986168246297026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6176824629702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3854" name="name1296682462970db2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208682462970d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103" name="name58286824629713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82462971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03954" name="name950668246297205c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296824629720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1448" name="name6975682462972b96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416682462972b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4740" name="name16796824629733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76824629733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75744" name="name9157682462974024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3686824629740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872799" name="name4476682462974ef4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08682462974e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8059" name="name18696824629755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86824629755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799192" name="name19966824629b83b6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2966824629b8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53814" name="name59476824629b8b7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246824629b8b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313" name="name12806824629b96e4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5036824629b96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19999" name="name91756824629b9f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96824629b9f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23718" name="name48446824629baa16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006824629baa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496" name="name28076824629bb1d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606824629bb1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2886824629bb2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8646824629bb36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0156824629bb3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986824629bb4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50403" name="name34396824629bc121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4966824629bc1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07439" name="name49136824629bcc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824629bcc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81366" name="name75386824629bd4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06824629bd4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6347" name="name69886824629be003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416824629be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226181" name="name88876824629beaef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846824629bea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934251" name="name37046824629c010c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616824629c01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97" name="name29266824629c0e1d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1796824629c0e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8058" name="name11026824629c15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824629c15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2856824629c19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4816" name="name65206824629c23ac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8576824629c23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2018" name="name70986824629c302c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2456824629c30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45190" name="name82426824629c3b77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276824629c3b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7687" name="name66586824629c42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06824629c42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456824629c43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4256824629c44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74543" name="name29476824629c4d8d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0936824629c4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64121" name="name96726824629c566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56824629c56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63224" name="name97136824629c65d6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7186824629c65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9046824629c67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7847" name="name44706824629c70f6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9316824629c70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65542" name="name81816824629c7be5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646824629c7b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5886824629c7c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616824629c7d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136824629c7e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4226824629c7f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2026824629c800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616824629c80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50578" name="name69056824629c8b61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4636824629c8b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630466" name="name55186824629c96be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7426824629c9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378186" name="name72846824629ca04d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9356824629ca0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206824629ca1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827492" name="name28836824629cab34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106824629cab33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840815" name="name86946824629cb403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426824629cb40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719365" name="name83806824629cbc30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066824629cbc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501" name="name41096824629cc4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824629cc4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81115" name="name34996824629cd015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116824629cd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8281" name="name91636824629cdbef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426824629cdb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677641" name="name16706824629ce727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9686824629ce7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02800" name="name31246824629ced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56824629ced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269846" name="name76826824629d0497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916824629d04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18704" name="name63846824629d0d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86824629d0d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5267475" name="name37656824629d1abb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5336824629d1a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7883806" name="name78026824629d2b4e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6606824629d2b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56509" name="name19176824629d33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16824629d33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94041" name="name68576824629d3dda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7576824629d3d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25813" name="name86126824629d4c89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2796824629d4c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94010" name="name91056824629d55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824629d55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197319" name="name36086824629d657c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6376824629d65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611208" name="name32006824629d70b8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726824629d70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3754" name="name47156824629d78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26824629d78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444769" name="name30686824629d84d6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546824629d84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00405" name="name81826824629d90ad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836824629d9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2054986" name="name91636824629d99dc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9156824629d99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24878" name="name88236824629da364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9086824629da3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12317" name="name65236824629da9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06824629da9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176824629daa0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526824629daa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4086824629dab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9856824629dab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612554" name="name26486824629dbca7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1906824629dbc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89224" name="name65536824629dc5f8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5776824629dc5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4905" name="name80056824629dd1ab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7806824629dd1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95149" name="name79176824629dd7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824629dd7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0476824629dd8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196824629dda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113" name="name60756824629de35f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7076824629de3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3104" name="name39116824629df0ec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216824629df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701516" name="name27606824629e09df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5236824629e09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6565" name="name64406824629e14e1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7146824629e14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93254" name="name45856824629e1a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824629e1a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0866824629e1b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1616824629e1b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12924" name="name42046824629e2813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8936824629e28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40124" name="name68846824629e2d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06824629e2d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968" name="name69266824629e35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66824629e35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72208" name="name85086824629e3f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76824629e3f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41095" name="name45896824629e47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824629e47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116388" name="name26526824629e52f2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9316824629e52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32808" name="name17376824629e5dc5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8606824629e5d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323776" name="name33556824629e6910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186824629e69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88666" name="name64916824629e7456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9806824629e74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08547" name="name17986824629e8072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7616824629e80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24491" name="name21266824629e87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36824629e87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9726824629e88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50635" name="name82856824629e948c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5096824629e94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360" name="name51526824629e9e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824629e9e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6226824629e9f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976824629ea1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976824629ea1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198644" name="name27536824629eae06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3006824629eae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9579" name="name29966824629ebe30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126824629ebe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2447" name="name55516824629ec7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26824629ec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736824629ec9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3298" name="name59766824629ed47e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9236824629ed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98934" name="name21346824629ee43d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3226824629ee4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0962" name="name64486824629eee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824629ee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621442" name="name93206824629f0da3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0236824629f0d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2667" name="name63946824629f17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36824629f1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07692" name="name67676824629f28f3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9056824629f28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18330" name="name14796824629f3624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5836824629f36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92" name="name25606824629f3d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56824629f3d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7394" name="name62986824629f48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66824629f48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3957214" name="name41716824629f5b0f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806824629f5b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896824629f5b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9955" name="name85426824629f65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66824629f65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49468" name="name57746824629f7089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0456824629f70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0056824629f71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6336824629f73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2137" name="name15176824629f7fe0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7776824629f7f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217247" name="name19656824629f8b9e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2586824629f8b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813" name="name66516824629f91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824629f91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0486824629f92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18210" name="name38366824629fa2a7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276824629fa2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9549" name="name38336824629faf64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1316824629faf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309799" name="name36376824629fb984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256824629fb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79712" name="name44786824629fbf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824629fbf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216824629fc1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14101" name="name59156824629fcc7f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1466824629fcc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9236" name="name88546824629fd3d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06824629fd3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07788" name="name89976824629fdea1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5916824629fde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2196824629fdfe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3476824629fe2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2819" name="name55526824629fecc1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066824629fec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91795" name="name1515682462a0027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3682462a00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789797" name="name4335682462a00f51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366682462a00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3944" name="name1394682462a019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4682462a01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660216" name="name9112682462a024f6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432682462a024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2029768" name="name5931682462a0322f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149682462a032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53682462a033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1435" name="name1968682462a03fac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57682462a03f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34324" name="name5513682462a047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3682462a047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668682462a048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68932" name="name8455682462a04f8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82462a04f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19530" name="name8527682462a057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1682462a057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67672" name="name2161682462a062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82462a062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25682462a063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5779" name="name6524682462a071ab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213682462a07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4575" name="name6159682462a07dd5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934682462a07d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7098" name="name7270682462a08876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313682462a088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3925" name="name4585682462a0941a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825682462a094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55682462a096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6688" name="name1647682462a0a1f7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030682462a0a1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91496" name="name9987682462a0adba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44682462a0ad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3721" name="name3699682462a0ba16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337682462a0ba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0682462a0bc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65679" name="name5266682462a0c99d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46682462a0c9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71246" name="name8485682462a0d980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69682462a0d9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61682462a0dc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87682462a0dd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38930" name="name4439682462a0ebdc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292682462a0eb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4767" name="name9770682462a10187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164682462a101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2517" name="name9827682462a11a59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029682462a11a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4953" name="name5651682462a128be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230682462a12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28478" name="name9160682462a133a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82462a133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939044" name="name3835682462a142cd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72682462a14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80474" name="name2491682462a15cb1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871682462a15c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31995" name="name5072682462a17965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59682462a179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8228" name="name5544682462a184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82462a184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821682462a185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12" name="name2534682462a19c01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009682462a19c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81682462a19d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681269" name="name9569682462a1b7ce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50682462a1b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93354" name="name7357682462a1e6f2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146682462a1e6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2908" name="name7193682462a1f2e1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19682462a1f2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40979" name="name9731682462a20e25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432682462a20e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8724" name="name9508682462a22208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91682462a222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5287" name="name8838682462a22d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82462a22d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35257" name="name6411682462a23f8b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556682462a23f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6846" name="name7435682462a25308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94682462a25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60985" name="name2010682462a26537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828682462a265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40682462a266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48952" name="name1722682462a27786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213682462a277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83682462a278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019906" name="name7367682462a28c5c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969682462a28c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39682462a28d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48682462a28e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842457" name="name5941682462a2c3af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064682462a2c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054">
    <w:multiLevelType w:val="hybridMultilevel"/>
    <w:lvl w:ilvl="0" w:tplc="80659073">
      <w:start w:val="1"/>
      <w:numFmt w:val="decimal"/>
      <w:lvlText w:val="%1."/>
      <w:lvlJc w:val="left"/>
      <w:pPr>
        <w:ind w:left="720" w:hanging="360"/>
      </w:pPr>
    </w:lvl>
    <w:lvl w:ilvl="1" w:tplc="80659073" w:tentative="1">
      <w:start w:val="1"/>
      <w:numFmt w:val="lowerLetter"/>
      <w:lvlText w:val="%2."/>
      <w:lvlJc w:val="left"/>
      <w:pPr>
        <w:ind w:left="1440" w:hanging="360"/>
      </w:pPr>
    </w:lvl>
    <w:lvl w:ilvl="2" w:tplc="80659073" w:tentative="1">
      <w:start w:val="1"/>
      <w:numFmt w:val="lowerRoman"/>
      <w:lvlText w:val="%3."/>
      <w:lvlJc w:val="right"/>
      <w:pPr>
        <w:ind w:left="2160" w:hanging="180"/>
      </w:pPr>
    </w:lvl>
    <w:lvl w:ilvl="3" w:tplc="80659073" w:tentative="1">
      <w:start w:val="1"/>
      <w:numFmt w:val="decimal"/>
      <w:lvlText w:val="%4."/>
      <w:lvlJc w:val="left"/>
      <w:pPr>
        <w:ind w:left="2880" w:hanging="360"/>
      </w:pPr>
    </w:lvl>
    <w:lvl w:ilvl="4" w:tplc="80659073" w:tentative="1">
      <w:start w:val="1"/>
      <w:numFmt w:val="lowerLetter"/>
      <w:lvlText w:val="%5."/>
      <w:lvlJc w:val="left"/>
      <w:pPr>
        <w:ind w:left="3600" w:hanging="360"/>
      </w:pPr>
    </w:lvl>
    <w:lvl w:ilvl="5" w:tplc="80659073" w:tentative="1">
      <w:start w:val="1"/>
      <w:numFmt w:val="lowerRoman"/>
      <w:lvlText w:val="%6."/>
      <w:lvlJc w:val="right"/>
      <w:pPr>
        <w:ind w:left="4320" w:hanging="180"/>
      </w:pPr>
    </w:lvl>
    <w:lvl w:ilvl="6" w:tplc="80659073" w:tentative="1">
      <w:start w:val="1"/>
      <w:numFmt w:val="decimal"/>
      <w:lvlText w:val="%7."/>
      <w:lvlJc w:val="left"/>
      <w:pPr>
        <w:ind w:left="5040" w:hanging="360"/>
      </w:pPr>
    </w:lvl>
    <w:lvl w:ilvl="7" w:tplc="80659073" w:tentative="1">
      <w:start w:val="1"/>
      <w:numFmt w:val="lowerLetter"/>
      <w:lvlText w:val="%8."/>
      <w:lvlJc w:val="left"/>
      <w:pPr>
        <w:ind w:left="5760" w:hanging="360"/>
      </w:pPr>
    </w:lvl>
    <w:lvl w:ilvl="8" w:tplc="80659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3">
    <w:multiLevelType w:val="hybridMultilevel"/>
    <w:lvl w:ilvl="0" w:tplc="63559020">
      <w:start w:val="1"/>
      <w:numFmt w:val="decimal"/>
      <w:lvlText w:val="%1."/>
      <w:lvlJc w:val="left"/>
      <w:pPr>
        <w:ind w:left="720" w:hanging="360"/>
      </w:pPr>
    </w:lvl>
    <w:lvl w:ilvl="1" w:tplc="63559020" w:tentative="1">
      <w:start w:val="1"/>
      <w:numFmt w:val="lowerLetter"/>
      <w:lvlText w:val="%2."/>
      <w:lvlJc w:val="left"/>
      <w:pPr>
        <w:ind w:left="1440" w:hanging="360"/>
      </w:pPr>
    </w:lvl>
    <w:lvl w:ilvl="2" w:tplc="63559020" w:tentative="1">
      <w:start w:val="1"/>
      <w:numFmt w:val="lowerRoman"/>
      <w:lvlText w:val="%3."/>
      <w:lvlJc w:val="right"/>
      <w:pPr>
        <w:ind w:left="2160" w:hanging="180"/>
      </w:pPr>
    </w:lvl>
    <w:lvl w:ilvl="3" w:tplc="63559020" w:tentative="1">
      <w:start w:val="1"/>
      <w:numFmt w:val="decimal"/>
      <w:lvlText w:val="%4."/>
      <w:lvlJc w:val="left"/>
      <w:pPr>
        <w:ind w:left="2880" w:hanging="360"/>
      </w:pPr>
    </w:lvl>
    <w:lvl w:ilvl="4" w:tplc="63559020" w:tentative="1">
      <w:start w:val="1"/>
      <w:numFmt w:val="lowerLetter"/>
      <w:lvlText w:val="%5."/>
      <w:lvlJc w:val="left"/>
      <w:pPr>
        <w:ind w:left="3600" w:hanging="360"/>
      </w:pPr>
    </w:lvl>
    <w:lvl w:ilvl="5" w:tplc="63559020" w:tentative="1">
      <w:start w:val="1"/>
      <w:numFmt w:val="lowerRoman"/>
      <w:lvlText w:val="%6."/>
      <w:lvlJc w:val="right"/>
      <w:pPr>
        <w:ind w:left="4320" w:hanging="180"/>
      </w:pPr>
    </w:lvl>
    <w:lvl w:ilvl="6" w:tplc="63559020" w:tentative="1">
      <w:start w:val="1"/>
      <w:numFmt w:val="decimal"/>
      <w:lvlText w:val="%7."/>
      <w:lvlJc w:val="left"/>
      <w:pPr>
        <w:ind w:left="5040" w:hanging="360"/>
      </w:pPr>
    </w:lvl>
    <w:lvl w:ilvl="7" w:tplc="63559020" w:tentative="1">
      <w:start w:val="1"/>
      <w:numFmt w:val="lowerLetter"/>
      <w:lvlText w:val="%8."/>
      <w:lvlJc w:val="left"/>
      <w:pPr>
        <w:ind w:left="5760" w:hanging="360"/>
      </w:pPr>
    </w:lvl>
    <w:lvl w:ilvl="8" w:tplc="6355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2">
    <w:multiLevelType w:val="hybridMultilevel"/>
    <w:lvl w:ilvl="0" w:tplc="43697222">
      <w:start w:val="1"/>
      <w:numFmt w:val="decimal"/>
      <w:lvlText w:val="%1."/>
      <w:lvlJc w:val="left"/>
      <w:pPr>
        <w:ind w:left="720" w:hanging="360"/>
      </w:pPr>
    </w:lvl>
    <w:lvl w:ilvl="1" w:tplc="43697222" w:tentative="1">
      <w:start w:val="1"/>
      <w:numFmt w:val="lowerLetter"/>
      <w:lvlText w:val="%2."/>
      <w:lvlJc w:val="left"/>
      <w:pPr>
        <w:ind w:left="1440" w:hanging="360"/>
      </w:pPr>
    </w:lvl>
    <w:lvl w:ilvl="2" w:tplc="43697222" w:tentative="1">
      <w:start w:val="1"/>
      <w:numFmt w:val="lowerRoman"/>
      <w:lvlText w:val="%3."/>
      <w:lvlJc w:val="right"/>
      <w:pPr>
        <w:ind w:left="2160" w:hanging="180"/>
      </w:pPr>
    </w:lvl>
    <w:lvl w:ilvl="3" w:tplc="43697222" w:tentative="1">
      <w:start w:val="1"/>
      <w:numFmt w:val="decimal"/>
      <w:lvlText w:val="%4."/>
      <w:lvlJc w:val="left"/>
      <w:pPr>
        <w:ind w:left="2880" w:hanging="360"/>
      </w:pPr>
    </w:lvl>
    <w:lvl w:ilvl="4" w:tplc="43697222" w:tentative="1">
      <w:start w:val="1"/>
      <w:numFmt w:val="lowerLetter"/>
      <w:lvlText w:val="%5."/>
      <w:lvlJc w:val="left"/>
      <w:pPr>
        <w:ind w:left="3600" w:hanging="360"/>
      </w:pPr>
    </w:lvl>
    <w:lvl w:ilvl="5" w:tplc="43697222" w:tentative="1">
      <w:start w:val="1"/>
      <w:numFmt w:val="lowerRoman"/>
      <w:lvlText w:val="%6."/>
      <w:lvlJc w:val="right"/>
      <w:pPr>
        <w:ind w:left="4320" w:hanging="180"/>
      </w:pPr>
    </w:lvl>
    <w:lvl w:ilvl="6" w:tplc="43697222" w:tentative="1">
      <w:start w:val="1"/>
      <w:numFmt w:val="decimal"/>
      <w:lvlText w:val="%7."/>
      <w:lvlJc w:val="left"/>
      <w:pPr>
        <w:ind w:left="5040" w:hanging="360"/>
      </w:pPr>
    </w:lvl>
    <w:lvl w:ilvl="7" w:tplc="43697222" w:tentative="1">
      <w:start w:val="1"/>
      <w:numFmt w:val="lowerLetter"/>
      <w:lvlText w:val="%8."/>
      <w:lvlJc w:val="left"/>
      <w:pPr>
        <w:ind w:left="5760" w:hanging="360"/>
      </w:pPr>
    </w:lvl>
    <w:lvl w:ilvl="8" w:tplc="4369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1">
    <w:multiLevelType w:val="hybridMultilevel"/>
    <w:lvl w:ilvl="0" w:tplc="80444163">
      <w:start w:val="1"/>
      <w:numFmt w:val="decimal"/>
      <w:lvlText w:val="%1."/>
      <w:lvlJc w:val="left"/>
      <w:pPr>
        <w:ind w:left="720" w:hanging="360"/>
      </w:pPr>
    </w:lvl>
    <w:lvl w:ilvl="1" w:tplc="80444163" w:tentative="1">
      <w:start w:val="1"/>
      <w:numFmt w:val="lowerLetter"/>
      <w:lvlText w:val="%2."/>
      <w:lvlJc w:val="left"/>
      <w:pPr>
        <w:ind w:left="1440" w:hanging="360"/>
      </w:pPr>
    </w:lvl>
    <w:lvl w:ilvl="2" w:tplc="80444163" w:tentative="1">
      <w:start w:val="1"/>
      <w:numFmt w:val="lowerRoman"/>
      <w:lvlText w:val="%3."/>
      <w:lvlJc w:val="right"/>
      <w:pPr>
        <w:ind w:left="2160" w:hanging="180"/>
      </w:pPr>
    </w:lvl>
    <w:lvl w:ilvl="3" w:tplc="80444163" w:tentative="1">
      <w:start w:val="1"/>
      <w:numFmt w:val="decimal"/>
      <w:lvlText w:val="%4."/>
      <w:lvlJc w:val="left"/>
      <w:pPr>
        <w:ind w:left="2880" w:hanging="360"/>
      </w:pPr>
    </w:lvl>
    <w:lvl w:ilvl="4" w:tplc="80444163" w:tentative="1">
      <w:start w:val="1"/>
      <w:numFmt w:val="lowerLetter"/>
      <w:lvlText w:val="%5."/>
      <w:lvlJc w:val="left"/>
      <w:pPr>
        <w:ind w:left="3600" w:hanging="360"/>
      </w:pPr>
    </w:lvl>
    <w:lvl w:ilvl="5" w:tplc="80444163" w:tentative="1">
      <w:start w:val="1"/>
      <w:numFmt w:val="lowerRoman"/>
      <w:lvlText w:val="%6."/>
      <w:lvlJc w:val="right"/>
      <w:pPr>
        <w:ind w:left="4320" w:hanging="180"/>
      </w:pPr>
    </w:lvl>
    <w:lvl w:ilvl="6" w:tplc="80444163" w:tentative="1">
      <w:start w:val="1"/>
      <w:numFmt w:val="decimal"/>
      <w:lvlText w:val="%7."/>
      <w:lvlJc w:val="left"/>
      <w:pPr>
        <w:ind w:left="5040" w:hanging="360"/>
      </w:pPr>
    </w:lvl>
    <w:lvl w:ilvl="7" w:tplc="80444163" w:tentative="1">
      <w:start w:val="1"/>
      <w:numFmt w:val="lowerLetter"/>
      <w:lvlText w:val="%8."/>
      <w:lvlJc w:val="left"/>
      <w:pPr>
        <w:ind w:left="5760" w:hanging="360"/>
      </w:pPr>
    </w:lvl>
    <w:lvl w:ilvl="8" w:tplc="8044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0">
    <w:multiLevelType w:val="hybridMultilevel"/>
    <w:lvl w:ilvl="0" w:tplc="10985937">
      <w:start w:val="1"/>
      <w:numFmt w:val="decimal"/>
      <w:lvlText w:val="%1."/>
      <w:lvlJc w:val="left"/>
      <w:pPr>
        <w:ind w:left="720" w:hanging="360"/>
      </w:pPr>
    </w:lvl>
    <w:lvl w:ilvl="1" w:tplc="10985937" w:tentative="1">
      <w:start w:val="1"/>
      <w:numFmt w:val="lowerLetter"/>
      <w:lvlText w:val="%2."/>
      <w:lvlJc w:val="left"/>
      <w:pPr>
        <w:ind w:left="1440" w:hanging="360"/>
      </w:pPr>
    </w:lvl>
    <w:lvl w:ilvl="2" w:tplc="10985937" w:tentative="1">
      <w:start w:val="1"/>
      <w:numFmt w:val="lowerRoman"/>
      <w:lvlText w:val="%3."/>
      <w:lvlJc w:val="right"/>
      <w:pPr>
        <w:ind w:left="2160" w:hanging="180"/>
      </w:pPr>
    </w:lvl>
    <w:lvl w:ilvl="3" w:tplc="10985937" w:tentative="1">
      <w:start w:val="1"/>
      <w:numFmt w:val="decimal"/>
      <w:lvlText w:val="%4."/>
      <w:lvlJc w:val="left"/>
      <w:pPr>
        <w:ind w:left="2880" w:hanging="360"/>
      </w:pPr>
    </w:lvl>
    <w:lvl w:ilvl="4" w:tplc="10985937" w:tentative="1">
      <w:start w:val="1"/>
      <w:numFmt w:val="lowerLetter"/>
      <w:lvlText w:val="%5."/>
      <w:lvlJc w:val="left"/>
      <w:pPr>
        <w:ind w:left="3600" w:hanging="360"/>
      </w:pPr>
    </w:lvl>
    <w:lvl w:ilvl="5" w:tplc="10985937" w:tentative="1">
      <w:start w:val="1"/>
      <w:numFmt w:val="lowerRoman"/>
      <w:lvlText w:val="%6."/>
      <w:lvlJc w:val="right"/>
      <w:pPr>
        <w:ind w:left="4320" w:hanging="180"/>
      </w:pPr>
    </w:lvl>
    <w:lvl w:ilvl="6" w:tplc="10985937" w:tentative="1">
      <w:start w:val="1"/>
      <w:numFmt w:val="decimal"/>
      <w:lvlText w:val="%7."/>
      <w:lvlJc w:val="left"/>
      <w:pPr>
        <w:ind w:left="5040" w:hanging="360"/>
      </w:pPr>
    </w:lvl>
    <w:lvl w:ilvl="7" w:tplc="10985937" w:tentative="1">
      <w:start w:val="1"/>
      <w:numFmt w:val="lowerLetter"/>
      <w:lvlText w:val="%8."/>
      <w:lvlJc w:val="left"/>
      <w:pPr>
        <w:ind w:left="5760" w:hanging="360"/>
      </w:pPr>
    </w:lvl>
    <w:lvl w:ilvl="8" w:tplc="1098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9">
    <w:multiLevelType w:val="hybridMultilevel"/>
    <w:lvl w:ilvl="0" w:tplc="98505957">
      <w:start w:val="1"/>
      <w:numFmt w:val="decimal"/>
      <w:lvlText w:val="%1."/>
      <w:lvlJc w:val="left"/>
      <w:pPr>
        <w:ind w:left="720" w:hanging="360"/>
      </w:pPr>
    </w:lvl>
    <w:lvl w:ilvl="1" w:tplc="98505957" w:tentative="1">
      <w:start w:val="1"/>
      <w:numFmt w:val="lowerLetter"/>
      <w:lvlText w:val="%2."/>
      <w:lvlJc w:val="left"/>
      <w:pPr>
        <w:ind w:left="1440" w:hanging="360"/>
      </w:pPr>
    </w:lvl>
    <w:lvl w:ilvl="2" w:tplc="98505957" w:tentative="1">
      <w:start w:val="1"/>
      <w:numFmt w:val="lowerRoman"/>
      <w:lvlText w:val="%3."/>
      <w:lvlJc w:val="right"/>
      <w:pPr>
        <w:ind w:left="2160" w:hanging="180"/>
      </w:pPr>
    </w:lvl>
    <w:lvl w:ilvl="3" w:tplc="98505957" w:tentative="1">
      <w:start w:val="1"/>
      <w:numFmt w:val="decimal"/>
      <w:lvlText w:val="%4."/>
      <w:lvlJc w:val="left"/>
      <w:pPr>
        <w:ind w:left="2880" w:hanging="360"/>
      </w:pPr>
    </w:lvl>
    <w:lvl w:ilvl="4" w:tplc="98505957" w:tentative="1">
      <w:start w:val="1"/>
      <w:numFmt w:val="lowerLetter"/>
      <w:lvlText w:val="%5."/>
      <w:lvlJc w:val="left"/>
      <w:pPr>
        <w:ind w:left="3600" w:hanging="360"/>
      </w:pPr>
    </w:lvl>
    <w:lvl w:ilvl="5" w:tplc="98505957" w:tentative="1">
      <w:start w:val="1"/>
      <w:numFmt w:val="lowerRoman"/>
      <w:lvlText w:val="%6."/>
      <w:lvlJc w:val="right"/>
      <w:pPr>
        <w:ind w:left="4320" w:hanging="180"/>
      </w:pPr>
    </w:lvl>
    <w:lvl w:ilvl="6" w:tplc="98505957" w:tentative="1">
      <w:start w:val="1"/>
      <w:numFmt w:val="decimal"/>
      <w:lvlText w:val="%7."/>
      <w:lvlJc w:val="left"/>
      <w:pPr>
        <w:ind w:left="5040" w:hanging="360"/>
      </w:pPr>
    </w:lvl>
    <w:lvl w:ilvl="7" w:tplc="98505957" w:tentative="1">
      <w:start w:val="1"/>
      <w:numFmt w:val="lowerLetter"/>
      <w:lvlText w:val="%8."/>
      <w:lvlJc w:val="left"/>
      <w:pPr>
        <w:ind w:left="5760" w:hanging="360"/>
      </w:pPr>
    </w:lvl>
    <w:lvl w:ilvl="8" w:tplc="9850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8">
    <w:multiLevelType w:val="hybridMultilevel"/>
    <w:lvl w:ilvl="0" w:tplc="34868546">
      <w:start w:val="1"/>
      <w:numFmt w:val="decimal"/>
      <w:lvlText w:val="%1."/>
      <w:lvlJc w:val="left"/>
      <w:pPr>
        <w:ind w:left="720" w:hanging="360"/>
      </w:pPr>
    </w:lvl>
    <w:lvl w:ilvl="1" w:tplc="34868546" w:tentative="1">
      <w:start w:val="1"/>
      <w:numFmt w:val="lowerLetter"/>
      <w:lvlText w:val="%2."/>
      <w:lvlJc w:val="left"/>
      <w:pPr>
        <w:ind w:left="1440" w:hanging="360"/>
      </w:pPr>
    </w:lvl>
    <w:lvl w:ilvl="2" w:tplc="34868546" w:tentative="1">
      <w:start w:val="1"/>
      <w:numFmt w:val="lowerRoman"/>
      <w:lvlText w:val="%3."/>
      <w:lvlJc w:val="right"/>
      <w:pPr>
        <w:ind w:left="2160" w:hanging="180"/>
      </w:pPr>
    </w:lvl>
    <w:lvl w:ilvl="3" w:tplc="34868546" w:tentative="1">
      <w:start w:val="1"/>
      <w:numFmt w:val="decimal"/>
      <w:lvlText w:val="%4."/>
      <w:lvlJc w:val="left"/>
      <w:pPr>
        <w:ind w:left="2880" w:hanging="360"/>
      </w:pPr>
    </w:lvl>
    <w:lvl w:ilvl="4" w:tplc="34868546" w:tentative="1">
      <w:start w:val="1"/>
      <w:numFmt w:val="lowerLetter"/>
      <w:lvlText w:val="%5."/>
      <w:lvlJc w:val="left"/>
      <w:pPr>
        <w:ind w:left="3600" w:hanging="360"/>
      </w:pPr>
    </w:lvl>
    <w:lvl w:ilvl="5" w:tplc="34868546" w:tentative="1">
      <w:start w:val="1"/>
      <w:numFmt w:val="lowerRoman"/>
      <w:lvlText w:val="%6."/>
      <w:lvlJc w:val="right"/>
      <w:pPr>
        <w:ind w:left="4320" w:hanging="180"/>
      </w:pPr>
    </w:lvl>
    <w:lvl w:ilvl="6" w:tplc="34868546" w:tentative="1">
      <w:start w:val="1"/>
      <w:numFmt w:val="decimal"/>
      <w:lvlText w:val="%7."/>
      <w:lvlJc w:val="left"/>
      <w:pPr>
        <w:ind w:left="5040" w:hanging="360"/>
      </w:pPr>
    </w:lvl>
    <w:lvl w:ilvl="7" w:tplc="34868546" w:tentative="1">
      <w:start w:val="1"/>
      <w:numFmt w:val="lowerLetter"/>
      <w:lvlText w:val="%8."/>
      <w:lvlJc w:val="left"/>
      <w:pPr>
        <w:ind w:left="5760" w:hanging="360"/>
      </w:pPr>
    </w:lvl>
    <w:lvl w:ilvl="8" w:tplc="3486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7">
    <w:multiLevelType w:val="hybridMultilevel"/>
    <w:lvl w:ilvl="0" w:tplc="22983927">
      <w:start w:val="1"/>
      <w:numFmt w:val="decimal"/>
      <w:lvlText w:val="%1."/>
      <w:lvlJc w:val="left"/>
      <w:pPr>
        <w:ind w:left="720" w:hanging="360"/>
      </w:pPr>
    </w:lvl>
    <w:lvl w:ilvl="1" w:tplc="22983927" w:tentative="1">
      <w:start w:val="1"/>
      <w:numFmt w:val="lowerLetter"/>
      <w:lvlText w:val="%2."/>
      <w:lvlJc w:val="left"/>
      <w:pPr>
        <w:ind w:left="1440" w:hanging="360"/>
      </w:pPr>
    </w:lvl>
    <w:lvl w:ilvl="2" w:tplc="22983927" w:tentative="1">
      <w:start w:val="1"/>
      <w:numFmt w:val="lowerRoman"/>
      <w:lvlText w:val="%3."/>
      <w:lvlJc w:val="right"/>
      <w:pPr>
        <w:ind w:left="2160" w:hanging="180"/>
      </w:pPr>
    </w:lvl>
    <w:lvl w:ilvl="3" w:tplc="22983927" w:tentative="1">
      <w:start w:val="1"/>
      <w:numFmt w:val="decimal"/>
      <w:lvlText w:val="%4."/>
      <w:lvlJc w:val="left"/>
      <w:pPr>
        <w:ind w:left="2880" w:hanging="360"/>
      </w:pPr>
    </w:lvl>
    <w:lvl w:ilvl="4" w:tplc="22983927" w:tentative="1">
      <w:start w:val="1"/>
      <w:numFmt w:val="lowerLetter"/>
      <w:lvlText w:val="%5."/>
      <w:lvlJc w:val="left"/>
      <w:pPr>
        <w:ind w:left="3600" w:hanging="360"/>
      </w:pPr>
    </w:lvl>
    <w:lvl w:ilvl="5" w:tplc="22983927" w:tentative="1">
      <w:start w:val="1"/>
      <w:numFmt w:val="lowerRoman"/>
      <w:lvlText w:val="%6."/>
      <w:lvlJc w:val="right"/>
      <w:pPr>
        <w:ind w:left="4320" w:hanging="180"/>
      </w:pPr>
    </w:lvl>
    <w:lvl w:ilvl="6" w:tplc="22983927" w:tentative="1">
      <w:start w:val="1"/>
      <w:numFmt w:val="decimal"/>
      <w:lvlText w:val="%7."/>
      <w:lvlJc w:val="left"/>
      <w:pPr>
        <w:ind w:left="5040" w:hanging="360"/>
      </w:pPr>
    </w:lvl>
    <w:lvl w:ilvl="7" w:tplc="22983927" w:tentative="1">
      <w:start w:val="1"/>
      <w:numFmt w:val="lowerLetter"/>
      <w:lvlText w:val="%8."/>
      <w:lvlJc w:val="left"/>
      <w:pPr>
        <w:ind w:left="5760" w:hanging="360"/>
      </w:pPr>
    </w:lvl>
    <w:lvl w:ilvl="8" w:tplc="2298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6">
    <w:multiLevelType w:val="hybridMultilevel"/>
    <w:lvl w:ilvl="0" w:tplc="66032214">
      <w:start w:val="1"/>
      <w:numFmt w:val="decimal"/>
      <w:lvlText w:val="%1."/>
      <w:lvlJc w:val="left"/>
      <w:pPr>
        <w:ind w:left="720" w:hanging="360"/>
      </w:pPr>
    </w:lvl>
    <w:lvl w:ilvl="1" w:tplc="66032214" w:tentative="1">
      <w:start w:val="1"/>
      <w:numFmt w:val="lowerLetter"/>
      <w:lvlText w:val="%2."/>
      <w:lvlJc w:val="left"/>
      <w:pPr>
        <w:ind w:left="1440" w:hanging="360"/>
      </w:pPr>
    </w:lvl>
    <w:lvl w:ilvl="2" w:tplc="66032214" w:tentative="1">
      <w:start w:val="1"/>
      <w:numFmt w:val="lowerRoman"/>
      <w:lvlText w:val="%3."/>
      <w:lvlJc w:val="right"/>
      <w:pPr>
        <w:ind w:left="2160" w:hanging="180"/>
      </w:pPr>
    </w:lvl>
    <w:lvl w:ilvl="3" w:tplc="66032214" w:tentative="1">
      <w:start w:val="1"/>
      <w:numFmt w:val="decimal"/>
      <w:lvlText w:val="%4."/>
      <w:lvlJc w:val="left"/>
      <w:pPr>
        <w:ind w:left="2880" w:hanging="360"/>
      </w:pPr>
    </w:lvl>
    <w:lvl w:ilvl="4" w:tplc="66032214" w:tentative="1">
      <w:start w:val="1"/>
      <w:numFmt w:val="lowerLetter"/>
      <w:lvlText w:val="%5."/>
      <w:lvlJc w:val="left"/>
      <w:pPr>
        <w:ind w:left="3600" w:hanging="360"/>
      </w:pPr>
    </w:lvl>
    <w:lvl w:ilvl="5" w:tplc="66032214" w:tentative="1">
      <w:start w:val="1"/>
      <w:numFmt w:val="lowerRoman"/>
      <w:lvlText w:val="%6."/>
      <w:lvlJc w:val="right"/>
      <w:pPr>
        <w:ind w:left="4320" w:hanging="180"/>
      </w:pPr>
    </w:lvl>
    <w:lvl w:ilvl="6" w:tplc="66032214" w:tentative="1">
      <w:start w:val="1"/>
      <w:numFmt w:val="decimal"/>
      <w:lvlText w:val="%7."/>
      <w:lvlJc w:val="left"/>
      <w:pPr>
        <w:ind w:left="5040" w:hanging="360"/>
      </w:pPr>
    </w:lvl>
    <w:lvl w:ilvl="7" w:tplc="66032214" w:tentative="1">
      <w:start w:val="1"/>
      <w:numFmt w:val="lowerLetter"/>
      <w:lvlText w:val="%8."/>
      <w:lvlJc w:val="left"/>
      <w:pPr>
        <w:ind w:left="5760" w:hanging="360"/>
      </w:pPr>
    </w:lvl>
    <w:lvl w:ilvl="8" w:tplc="6603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5">
    <w:multiLevelType w:val="hybridMultilevel"/>
    <w:lvl w:ilvl="0" w:tplc="58056133">
      <w:start w:val="1"/>
      <w:numFmt w:val="decimal"/>
      <w:lvlText w:val="%1."/>
      <w:lvlJc w:val="left"/>
      <w:pPr>
        <w:ind w:left="720" w:hanging="360"/>
      </w:pPr>
    </w:lvl>
    <w:lvl w:ilvl="1" w:tplc="58056133" w:tentative="1">
      <w:start w:val="1"/>
      <w:numFmt w:val="lowerLetter"/>
      <w:lvlText w:val="%2."/>
      <w:lvlJc w:val="left"/>
      <w:pPr>
        <w:ind w:left="1440" w:hanging="360"/>
      </w:pPr>
    </w:lvl>
    <w:lvl w:ilvl="2" w:tplc="58056133" w:tentative="1">
      <w:start w:val="1"/>
      <w:numFmt w:val="lowerRoman"/>
      <w:lvlText w:val="%3."/>
      <w:lvlJc w:val="right"/>
      <w:pPr>
        <w:ind w:left="2160" w:hanging="180"/>
      </w:pPr>
    </w:lvl>
    <w:lvl w:ilvl="3" w:tplc="58056133" w:tentative="1">
      <w:start w:val="1"/>
      <w:numFmt w:val="decimal"/>
      <w:lvlText w:val="%4."/>
      <w:lvlJc w:val="left"/>
      <w:pPr>
        <w:ind w:left="2880" w:hanging="360"/>
      </w:pPr>
    </w:lvl>
    <w:lvl w:ilvl="4" w:tplc="58056133" w:tentative="1">
      <w:start w:val="1"/>
      <w:numFmt w:val="lowerLetter"/>
      <w:lvlText w:val="%5."/>
      <w:lvlJc w:val="left"/>
      <w:pPr>
        <w:ind w:left="3600" w:hanging="360"/>
      </w:pPr>
    </w:lvl>
    <w:lvl w:ilvl="5" w:tplc="58056133" w:tentative="1">
      <w:start w:val="1"/>
      <w:numFmt w:val="lowerRoman"/>
      <w:lvlText w:val="%6."/>
      <w:lvlJc w:val="right"/>
      <w:pPr>
        <w:ind w:left="4320" w:hanging="180"/>
      </w:pPr>
    </w:lvl>
    <w:lvl w:ilvl="6" w:tplc="58056133" w:tentative="1">
      <w:start w:val="1"/>
      <w:numFmt w:val="decimal"/>
      <w:lvlText w:val="%7."/>
      <w:lvlJc w:val="left"/>
      <w:pPr>
        <w:ind w:left="5040" w:hanging="360"/>
      </w:pPr>
    </w:lvl>
    <w:lvl w:ilvl="7" w:tplc="58056133" w:tentative="1">
      <w:start w:val="1"/>
      <w:numFmt w:val="lowerLetter"/>
      <w:lvlText w:val="%8."/>
      <w:lvlJc w:val="left"/>
      <w:pPr>
        <w:ind w:left="5760" w:hanging="360"/>
      </w:pPr>
    </w:lvl>
    <w:lvl w:ilvl="8" w:tplc="5805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4">
    <w:multiLevelType w:val="hybridMultilevel"/>
    <w:lvl w:ilvl="0" w:tplc="73602094">
      <w:start w:val="1"/>
      <w:numFmt w:val="decimal"/>
      <w:lvlText w:val="%1."/>
      <w:lvlJc w:val="left"/>
      <w:pPr>
        <w:ind w:left="720" w:hanging="360"/>
      </w:pPr>
    </w:lvl>
    <w:lvl w:ilvl="1" w:tplc="73602094" w:tentative="1">
      <w:start w:val="1"/>
      <w:numFmt w:val="lowerLetter"/>
      <w:lvlText w:val="%2."/>
      <w:lvlJc w:val="left"/>
      <w:pPr>
        <w:ind w:left="1440" w:hanging="360"/>
      </w:pPr>
    </w:lvl>
    <w:lvl w:ilvl="2" w:tplc="73602094" w:tentative="1">
      <w:start w:val="1"/>
      <w:numFmt w:val="lowerRoman"/>
      <w:lvlText w:val="%3."/>
      <w:lvlJc w:val="right"/>
      <w:pPr>
        <w:ind w:left="2160" w:hanging="180"/>
      </w:pPr>
    </w:lvl>
    <w:lvl w:ilvl="3" w:tplc="73602094" w:tentative="1">
      <w:start w:val="1"/>
      <w:numFmt w:val="decimal"/>
      <w:lvlText w:val="%4."/>
      <w:lvlJc w:val="left"/>
      <w:pPr>
        <w:ind w:left="2880" w:hanging="360"/>
      </w:pPr>
    </w:lvl>
    <w:lvl w:ilvl="4" w:tplc="73602094" w:tentative="1">
      <w:start w:val="1"/>
      <w:numFmt w:val="lowerLetter"/>
      <w:lvlText w:val="%5."/>
      <w:lvlJc w:val="left"/>
      <w:pPr>
        <w:ind w:left="3600" w:hanging="360"/>
      </w:pPr>
    </w:lvl>
    <w:lvl w:ilvl="5" w:tplc="73602094" w:tentative="1">
      <w:start w:val="1"/>
      <w:numFmt w:val="lowerRoman"/>
      <w:lvlText w:val="%6."/>
      <w:lvlJc w:val="right"/>
      <w:pPr>
        <w:ind w:left="4320" w:hanging="180"/>
      </w:pPr>
    </w:lvl>
    <w:lvl w:ilvl="6" w:tplc="73602094" w:tentative="1">
      <w:start w:val="1"/>
      <w:numFmt w:val="decimal"/>
      <w:lvlText w:val="%7."/>
      <w:lvlJc w:val="left"/>
      <w:pPr>
        <w:ind w:left="5040" w:hanging="360"/>
      </w:pPr>
    </w:lvl>
    <w:lvl w:ilvl="7" w:tplc="73602094" w:tentative="1">
      <w:start w:val="1"/>
      <w:numFmt w:val="lowerLetter"/>
      <w:lvlText w:val="%8."/>
      <w:lvlJc w:val="left"/>
      <w:pPr>
        <w:ind w:left="5760" w:hanging="360"/>
      </w:pPr>
    </w:lvl>
    <w:lvl w:ilvl="8" w:tplc="7360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3">
    <w:multiLevelType w:val="hybridMultilevel"/>
    <w:lvl w:ilvl="0" w:tplc="44419113">
      <w:start w:val="1"/>
      <w:numFmt w:val="decimal"/>
      <w:lvlText w:val="%1."/>
      <w:lvlJc w:val="left"/>
      <w:pPr>
        <w:ind w:left="720" w:hanging="360"/>
      </w:pPr>
    </w:lvl>
    <w:lvl w:ilvl="1" w:tplc="44419113" w:tentative="1">
      <w:start w:val="1"/>
      <w:numFmt w:val="lowerLetter"/>
      <w:lvlText w:val="%2."/>
      <w:lvlJc w:val="left"/>
      <w:pPr>
        <w:ind w:left="1440" w:hanging="360"/>
      </w:pPr>
    </w:lvl>
    <w:lvl w:ilvl="2" w:tplc="44419113" w:tentative="1">
      <w:start w:val="1"/>
      <w:numFmt w:val="lowerRoman"/>
      <w:lvlText w:val="%3."/>
      <w:lvlJc w:val="right"/>
      <w:pPr>
        <w:ind w:left="2160" w:hanging="180"/>
      </w:pPr>
    </w:lvl>
    <w:lvl w:ilvl="3" w:tplc="44419113" w:tentative="1">
      <w:start w:val="1"/>
      <w:numFmt w:val="decimal"/>
      <w:lvlText w:val="%4."/>
      <w:lvlJc w:val="left"/>
      <w:pPr>
        <w:ind w:left="2880" w:hanging="360"/>
      </w:pPr>
    </w:lvl>
    <w:lvl w:ilvl="4" w:tplc="44419113" w:tentative="1">
      <w:start w:val="1"/>
      <w:numFmt w:val="lowerLetter"/>
      <w:lvlText w:val="%5."/>
      <w:lvlJc w:val="left"/>
      <w:pPr>
        <w:ind w:left="3600" w:hanging="360"/>
      </w:pPr>
    </w:lvl>
    <w:lvl w:ilvl="5" w:tplc="44419113" w:tentative="1">
      <w:start w:val="1"/>
      <w:numFmt w:val="lowerRoman"/>
      <w:lvlText w:val="%6."/>
      <w:lvlJc w:val="right"/>
      <w:pPr>
        <w:ind w:left="4320" w:hanging="180"/>
      </w:pPr>
    </w:lvl>
    <w:lvl w:ilvl="6" w:tplc="44419113" w:tentative="1">
      <w:start w:val="1"/>
      <w:numFmt w:val="decimal"/>
      <w:lvlText w:val="%7."/>
      <w:lvlJc w:val="left"/>
      <w:pPr>
        <w:ind w:left="5040" w:hanging="360"/>
      </w:pPr>
    </w:lvl>
    <w:lvl w:ilvl="7" w:tplc="44419113" w:tentative="1">
      <w:start w:val="1"/>
      <w:numFmt w:val="lowerLetter"/>
      <w:lvlText w:val="%8."/>
      <w:lvlJc w:val="left"/>
      <w:pPr>
        <w:ind w:left="5760" w:hanging="360"/>
      </w:pPr>
    </w:lvl>
    <w:lvl w:ilvl="8" w:tplc="44419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2">
    <w:multiLevelType w:val="hybridMultilevel"/>
    <w:lvl w:ilvl="0" w:tplc="44301371">
      <w:start w:val="1"/>
      <w:numFmt w:val="decimal"/>
      <w:lvlText w:val="%1."/>
      <w:lvlJc w:val="left"/>
      <w:pPr>
        <w:ind w:left="720" w:hanging="360"/>
      </w:pPr>
    </w:lvl>
    <w:lvl w:ilvl="1" w:tplc="44301371" w:tentative="1">
      <w:start w:val="1"/>
      <w:numFmt w:val="lowerLetter"/>
      <w:lvlText w:val="%2."/>
      <w:lvlJc w:val="left"/>
      <w:pPr>
        <w:ind w:left="1440" w:hanging="360"/>
      </w:pPr>
    </w:lvl>
    <w:lvl w:ilvl="2" w:tplc="44301371" w:tentative="1">
      <w:start w:val="1"/>
      <w:numFmt w:val="lowerRoman"/>
      <w:lvlText w:val="%3."/>
      <w:lvlJc w:val="right"/>
      <w:pPr>
        <w:ind w:left="2160" w:hanging="180"/>
      </w:pPr>
    </w:lvl>
    <w:lvl w:ilvl="3" w:tplc="44301371" w:tentative="1">
      <w:start w:val="1"/>
      <w:numFmt w:val="decimal"/>
      <w:lvlText w:val="%4."/>
      <w:lvlJc w:val="left"/>
      <w:pPr>
        <w:ind w:left="2880" w:hanging="360"/>
      </w:pPr>
    </w:lvl>
    <w:lvl w:ilvl="4" w:tplc="44301371" w:tentative="1">
      <w:start w:val="1"/>
      <w:numFmt w:val="lowerLetter"/>
      <w:lvlText w:val="%5."/>
      <w:lvlJc w:val="left"/>
      <w:pPr>
        <w:ind w:left="3600" w:hanging="360"/>
      </w:pPr>
    </w:lvl>
    <w:lvl w:ilvl="5" w:tplc="44301371" w:tentative="1">
      <w:start w:val="1"/>
      <w:numFmt w:val="lowerRoman"/>
      <w:lvlText w:val="%6."/>
      <w:lvlJc w:val="right"/>
      <w:pPr>
        <w:ind w:left="4320" w:hanging="180"/>
      </w:pPr>
    </w:lvl>
    <w:lvl w:ilvl="6" w:tplc="44301371" w:tentative="1">
      <w:start w:val="1"/>
      <w:numFmt w:val="decimal"/>
      <w:lvlText w:val="%7."/>
      <w:lvlJc w:val="left"/>
      <w:pPr>
        <w:ind w:left="5040" w:hanging="360"/>
      </w:pPr>
    </w:lvl>
    <w:lvl w:ilvl="7" w:tplc="44301371" w:tentative="1">
      <w:start w:val="1"/>
      <w:numFmt w:val="lowerLetter"/>
      <w:lvlText w:val="%8."/>
      <w:lvlJc w:val="left"/>
      <w:pPr>
        <w:ind w:left="5760" w:hanging="360"/>
      </w:pPr>
    </w:lvl>
    <w:lvl w:ilvl="8" w:tplc="4430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1">
    <w:multiLevelType w:val="hybridMultilevel"/>
    <w:lvl w:ilvl="0" w:tplc="40671018">
      <w:start w:val="1"/>
      <w:numFmt w:val="decimal"/>
      <w:lvlText w:val="%1."/>
      <w:lvlJc w:val="left"/>
      <w:pPr>
        <w:ind w:left="720" w:hanging="360"/>
      </w:pPr>
    </w:lvl>
    <w:lvl w:ilvl="1" w:tplc="40671018" w:tentative="1">
      <w:start w:val="1"/>
      <w:numFmt w:val="lowerLetter"/>
      <w:lvlText w:val="%2."/>
      <w:lvlJc w:val="left"/>
      <w:pPr>
        <w:ind w:left="1440" w:hanging="360"/>
      </w:pPr>
    </w:lvl>
    <w:lvl w:ilvl="2" w:tplc="40671018" w:tentative="1">
      <w:start w:val="1"/>
      <w:numFmt w:val="lowerRoman"/>
      <w:lvlText w:val="%3."/>
      <w:lvlJc w:val="right"/>
      <w:pPr>
        <w:ind w:left="2160" w:hanging="180"/>
      </w:pPr>
    </w:lvl>
    <w:lvl w:ilvl="3" w:tplc="40671018" w:tentative="1">
      <w:start w:val="1"/>
      <w:numFmt w:val="decimal"/>
      <w:lvlText w:val="%4."/>
      <w:lvlJc w:val="left"/>
      <w:pPr>
        <w:ind w:left="2880" w:hanging="360"/>
      </w:pPr>
    </w:lvl>
    <w:lvl w:ilvl="4" w:tplc="40671018" w:tentative="1">
      <w:start w:val="1"/>
      <w:numFmt w:val="lowerLetter"/>
      <w:lvlText w:val="%5."/>
      <w:lvlJc w:val="left"/>
      <w:pPr>
        <w:ind w:left="3600" w:hanging="360"/>
      </w:pPr>
    </w:lvl>
    <w:lvl w:ilvl="5" w:tplc="40671018" w:tentative="1">
      <w:start w:val="1"/>
      <w:numFmt w:val="lowerRoman"/>
      <w:lvlText w:val="%6."/>
      <w:lvlJc w:val="right"/>
      <w:pPr>
        <w:ind w:left="4320" w:hanging="180"/>
      </w:pPr>
    </w:lvl>
    <w:lvl w:ilvl="6" w:tplc="40671018" w:tentative="1">
      <w:start w:val="1"/>
      <w:numFmt w:val="decimal"/>
      <w:lvlText w:val="%7."/>
      <w:lvlJc w:val="left"/>
      <w:pPr>
        <w:ind w:left="5040" w:hanging="360"/>
      </w:pPr>
    </w:lvl>
    <w:lvl w:ilvl="7" w:tplc="40671018" w:tentative="1">
      <w:start w:val="1"/>
      <w:numFmt w:val="lowerLetter"/>
      <w:lvlText w:val="%8."/>
      <w:lvlJc w:val="left"/>
      <w:pPr>
        <w:ind w:left="5760" w:hanging="360"/>
      </w:pPr>
    </w:lvl>
    <w:lvl w:ilvl="8" w:tplc="4067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0">
    <w:multiLevelType w:val="hybridMultilevel"/>
    <w:lvl w:ilvl="0" w:tplc="45505700">
      <w:start w:val="1"/>
      <w:numFmt w:val="decimal"/>
      <w:lvlText w:val="%1."/>
      <w:lvlJc w:val="left"/>
      <w:pPr>
        <w:ind w:left="720" w:hanging="360"/>
      </w:pPr>
    </w:lvl>
    <w:lvl w:ilvl="1" w:tplc="45505700" w:tentative="1">
      <w:start w:val="1"/>
      <w:numFmt w:val="lowerLetter"/>
      <w:lvlText w:val="%2."/>
      <w:lvlJc w:val="left"/>
      <w:pPr>
        <w:ind w:left="1440" w:hanging="360"/>
      </w:pPr>
    </w:lvl>
    <w:lvl w:ilvl="2" w:tplc="45505700" w:tentative="1">
      <w:start w:val="1"/>
      <w:numFmt w:val="lowerRoman"/>
      <w:lvlText w:val="%3."/>
      <w:lvlJc w:val="right"/>
      <w:pPr>
        <w:ind w:left="2160" w:hanging="180"/>
      </w:pPr>
    </w:lvl>
    <w:lvl w:ilvl="3" w:tplc="45505700" w:tentative="1">
      <w:start w:val="1"/>
      <w:numFmt w:val="decimal"/>
      <w:lvlText w:val="%4."/>
      <w:lvlJc w:val="left"/>
      <w:pPr>
        <w:ind w:left="2880" w:hanging="360"/>
      </w:pPr>
    </w:lvl>
    <w:lvl w:ilvl="4" w:tplc="45505700" w:tentative="1">
      <w:start w:val="1"/>
      <w:numFmt w:val="lowerLetter"/>
      <w:lvlText w:val="%5."/>
      <w:lvlJc w:val="left"/>
      <w:pPr>
        <w:ind w:left="3600" w:hanging="360"/>
      </w:pPr>
    </w:lvl>
    <w:lvl w:ilvl="5" w:tplc="45505700" w:tentative="1">
      <w:start w:val="1"/>
      <w:numFmt w:val="lowerRoman"/>
      <w:lvlText w:val="%6."/>
      <w:lvlJc w:val="right"/>
      <w:pPr>
        <w:ind w:left="4320" w:hanging="180"/>
      </w:pPr>
    </w:lvl>
    <w:lvl w:ilvl="6" w:tplc="45505700" w:tentative="1">
      <w:start w:val="1"/>
      <w:numFmt w:val="decimal"/>
      <w:lvlText w:val="%7."/>
      <w:lvlJc w:val="left"/>
      <w:pPr>
        <w:ind w:left="5040" w:hanging="360"/>
      </w:pPr>
    </w:lvl>
    <w:lvl w:ilvl="7" w:tplc="45505700" w:tentative="1">
      <w:start w:val="1"/>
      <w:numFmt w:val="lowerLetter"/>
      <w:lvlText w:val="%8."/>
      <w:lvlJc w:val="left"/>
      <w:pPr>
        <w:ind w:left="5760" w:hanging="360"/>
      </w:pPr>
    </w:lvl>
    <w:lvl w:ilvl="8" w:tplc="4550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9">
    <w:multiLevelType w:val="hybridMultilevel"/>
    <w:lvl w:ilvl="0" w:tplc="11571232">
      <w:start w:val="1"/>
      <w:numFmt w:val="decimal"/>
      <w:lvlText w:val="%1."/>
      <w:lvlJc w:val="left"/>
      <w:pPr>
        <w:ind w:left="720" w:hanging="360"/>
      </w:pPr>
    </w:lvl>
    <w:lvl w:ilvl="1" w:tplc="11571232" w:tentative="1">
      <w:start w:val="1"/>
      <w:numFmt w:val="lowerLetter"/>
      <w:lvlText w:val="%2."/>
      <w:lvlJc w:val="left"/>
      <w:pPr>
        <w:ind w:left="1440" w:hanging="360"/>
      </w:pPr>
    </w:lvl>
    <w:lvl w:ilvl="2" w:tplc="11571232" w:tentative="1">
      <w:start w:val="1"/>
      <w:numFmt w:val="lowerRoman"/>
      <w:lvlText w:val="%3."/>
      <w:lvlJc w:val="right"/>
      <w:pPr>
        <w:ind w:left="2160" w:hanging="180"/>
      </w:pPr>
    </w:lvl>
    <w:lvl w:ilvl="3" w:tplc="11571232" w:tentative="1">
      <w:start w:val="1"/>
      <w:numFmt w:val="decimal"/>
      <w:lvlText w:val="%4."/>
      <w:lvlJc w:val="left"/>
      <w:pPr>
        <w:ind w:left="2880" w:hanging="360"/>
      </w:pPr>
    </w:lvl>
    <w:lvl w:ilvl="4" w:tplc="11571232" w:tentative="1">
      <w:start w:val="1"/>
      <w:numFmt w:val="lowerLetter"/>
      <w:lvlText w:val="%5."/>
      <w:lvlJc w:val="left"/>
      <w:pPr>
        <w:ind w:left="3600" w:hanging="360"/>
      </w:pPr>
    </w:lvl>
    <w:lvl w:ilvl="5" w:tplc="11571232" w:tentative="1">
      <w:start w:val="1"/>
      <w:numFmt w:val="lowerRoman"/>
      <w:lvlText w:val="%6."/>
      <w:lvlJc w:val="right"/>
      <w:pPr>
        <w:ind w:left="4320" w:hanging="180"/>
      </w:pPr>
    </w:lvl>
    <w:lvl w:ilvl="6" w:tplc="11571232" w:tentative="1">
      <w:start w:val="1"/>
      <w:numFmt w:val="decimal"/>
      <w:lvlText w:val="%7."/>
      <w:lvlJc w:val="left"/>
      <w:pPr>
        <w:ind w:left="5040" w:hanging="360"/>
      </w:pPr>
    </w:lvl>
    <w:lvl w:ilvl="7" w:tplc="11571232" w:tentative="1">
      <w:start w:val="1"/>
      <w:numFmt w:val="lowerLetter"/>
      <w:lvlText w:val="%8."/>
      <w:lvlJc w:val="left"/>
      <w:pPr>
        <w:ind w:left="5760" w:hanging="360"/>
      </w:pPr>
    </w:lvl>
    <w:lvl w:ilvl="8" w:tplc="1157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8">
    <w:multiLevelType w:val="hybridMultilevel"/>
    <w:lvl w:ilvl="0" w:tplc="51891126">
      <w:start w:val="1"/>
      <w:numFmt w:val="decimal"/>
      <w:lvlText w:val="%1."/>
      <w:lvlJc w:val="left"/>
      <w:pPr>
        <w:ind w:left="720" w:hanging="360"/>
      </w:pPr>
    </w:lvl>
    <w:lvl w:ilvl="1" w:tplc="51891126" w:tentative="1">
      <w:start w:val="1"/>
      <w:numFmt w:val="lowerLetter"/>
      <w:lvlText w:val="%2."/>
      <w:lvlJc w:val="left"/>
      <w:pPr>
        <w:ind w:left="1440" w:hanging="360"/>
      </w:pPr>
    </w:lvl>
    <w:lvl w:ilvl="2" w:tplc="51891126" w:tentative="1">
      <w:start w:val="1"/>
      <w:numFmt w:val="lowerRoman"/>
      <w:lvlText w:val="%3."/>
      <w:lvlJc w:val="right"/>
      <w:pPr>
        <w:ind w:left="2160" w:hanging="180"/>
      </w:pPr>
    </w:lvl>
    <w:lvl w:ilvl="3" w:tplc="51891126" w:tentative="1">
      <w:start w:val="1"/>
      <w:numFmt w:val="decimal"/>
      <w:lvlText w:val="%4."/>
      <w:lvlJc w:val="left"/>
      <w:pPr>
        <w:ind w:left="2880" w:hanging="360"/>
      </w:pPr>
    </w:lvl>
    <w:lvl w:ilvl="4" w:tplc="51891126" w:tentative="1">
      <w:start w:val="1"/>
      <w:numFmt w:val="lowerLetter"/>
      <w:lvlText w:val="%5."/>
      <w:lvlJc w:val="left"/>
      <w:pPr>
        <w:ind w:left="3600" w:hanging="360"/>
      </w:pPr>
    </w:lvl>
    <w:lvl w:ilvl="5" w:tplc="51891126" w:tentative="1">
      <w:start w:val="1"/>
      <w:numFmt w:val="lowerRoman"/>
      <w:lvlText w:val="%6."/>
      <w:lvlJc w:val="right"/>
      <w:pPr>
        <w:ind w:left="4320" w:hanging="180"/>
      </w:pPr>
    </w:lvl>
    <w:lvl w:ilvl="6" w:tplc="51891126" w:tentative="1">
      <w:start w:val="1"/>
      <w:numFmt w:val="decimal"/>
      <w:lvlText w:val="%7."/>
      <w:lvlJc w:val="left"/>
      <w:pPr>
        <w:ind w:left="5040" w:hanging="360"/>
      </w:pPr>
    </w:lvl>
    <w:lvl w:ilvl="7" w:tplc="51891126" w:tentative="1">
      <w:start w:val="1"/>
      <w:numFmt w:val="lowerLetter"/>
      <w:lvlText w:val="%8."/>
      <w:lvlJc w:val="left"/>
      <w:pPr>
        <w:ind w:left="5760" w:hanging="360"/>
      </w:pPr>
    </w:lvl>
    <w:lvl w:ilvl="8" w:tplc="5189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7">
    <w:multiLevelType w:val="hybridMultilevel"/>
    <w:lvl w:ilvl="0" w:tplc="32099575">
      <w:start w:val="1"/>
      <w:numFmt w:val="decimal"/>
      <w:lvlText w:val="%1."/>
      <w:lvlJc w:val="left"/>
      <w:pPr>
        <w:ind w:left="720" w:hanging="360"/>
      </w:pPr>
    </w:lvl>
    <w:lvl w:ilvl="1" w:tplc="32099575" w:tentative="1">
      <w:start w:val="1"/>
      <w:numFmt w:val="lowerLetter"/>
      <w:lvlText w:val="%2."/>
      <w:lvlJc w:val="left"/>
      <w:pPr>
        <w:ind w:left="1440" w:hanging="360"/>
      </w:pPr>
    </w:lvl>
    <w:lvl w:ilvl="2" w:tplc="32099575" w:tentative="1">
      <w:start w:val="1"/>
      <w:numFmt w:val="lowerRoman"/>
      <w:lvlText w:val="%3."/>
      <w:lvlJc w:val="right"/>
      <w:pPr>
        <w:ind w:left="2160" w:hanging="180"/>
      </w:pPr>
    </w:lvl>
    <w:lvl w:ilvl="3" w:tplc="32099575" w:tentative="1">
      <w:start w:val="1"/>
      <w:numFmt w:val="decimal"/>
      <w:lvlText w:val="%4."/>
      <w:lvlJc w:val="left"/>
      <w:pPr>
        <w:ind w:left="2880" w:hanging="360"/>
      </w:pPr>
    </w:lvl>
    <w:lvl w:ilvl="4" w:tplc="32099575" w:tentative="1">
      <w:start w:val="1"/>
      <w:numFmt w:val="lowerLetter"/>
      <w:lvlText w:val="%5."/>
      <w:lvlJc w:val="left"/>
      <w:pPr>
        <w:ind w:left="3600" w:hanging="360"/>
      </w:pPr>
    </w:lvl>
    <w:lvl w:ilvl="5" w:tplc="32099575" w:tentative="1">
      <w:start w:val="1"/>
      <w:numFmt w:val="lowerRoman"/>
      <w:lvlText w:val="%6."/>
      <w:lvlJc w:val="right"/>
      <w:pPr>
        <w:ind w:left="4320" w:hanging="180"/>
      </w:pPr>
    </w:lvl>
    <w:lvl w:ilvl="6" w:tplc="32099575" w:tentative="1">
      <w:start w:val="1"/>
      <w:numFmt w:val="decimal"/>
      <w:lvlText w:val="%7."/>
      <w:lvlJc w:val="left"/>
      <w:pPr>
        <w:ind w:left="5040" w:hanging="360"/>
      </w:pPr>
    </w:lvl>
    <w:lvl w:ilvl="7" w:tplc="32099575" w:tentative="1">
      <w:start w:val="1"/>
      <w:numFmt w:val="lowerLetter"/>
      <w:lvlText w:val="%8."/>
      <w:lvlJc w:val="left"/>
      <w:pPr>
        <w:ind w:left="5760" w:hanging="360"/>
      </w:pPr>
    </w:lvl>
    <w:lvl w:ilvl="8" w:tplc="3209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6">
    <w:multiLevelType w:val="hybridMultilevel"/>
    <w:lvl w:ilvl="0" w:tplc="10881063">
      <w:start w:val="1"/>
      <w:numFmt w:val="decimal"/>
      <w:lvlText w:val="%1."/>
      <w:lvlJc w:val="left"/>
      <w:pPr>
        <w:ind w:left="720" w:hanging="360"/>
      </w:pPr>
    </w:lvl>
    <w:lvl w:ilvl="1" w:tplc="10881063" w:tentative="1">
      <w:start w:val="1"/>
      <w:numFmt w:val="lowerLetter"/>
      <w:lvlText w:val="%2."/>
      <w:lvlJc w:val="left"/>
      <w:pPr>
        <w:ind w:left="1440" w:hanging="360"/>
      </w:pPr>
    </w:lvl>
    <w:lvl w:ilvl="2" w:tplc="10881063" w:tentative="1">
      <w:start w:val="1"/>
      <w:numFmt w:val="lowerRoman"/>
      <w:lvlText w:val="%3."/>
      <w:lvlJc w:val="right"/>
      <w:pPr>
        <w:ind w:left="2160" w:hanging="180"/>
      </w:pPr>
    </w:lvl>
    <w:lvl w:ilvl="3" w:tplc="10881063" w:tentative="1">
      <w:start w:val="1"/>
      <w:numFmt w:val="decimal"/>
      <w:lvlText w:val="%4."/>
      <w:lvlJc w:val="left"/>
      <w:pPr>
        <w:ind w:left="2880" w:hanging="360"/>
      </w:pPr>
    </w:lvl>
    <w:lvl w:ilvl="4" w:tplc="10881063" w:tentative="1">
      <w:start w:val="1"/>
      <w:numFmt w:val="lowerLetter"/>
      <w:lvlText w:val="%5."/>
      <w:lvlJc w:val="left"/>
      <w:pPr>
        <w:ind w:left="3600" w:hanging="360"/>
      </w:pPr>
    </w:lvl>
    <w:lvl w:ilvl="5" w:tplc="10881063" w:tentative="1">
      <w:start w:val="1"/>
      <w:numFmt w:val="lowerRoman"/>
      <w:lvlText w:val="%6."/>
      <w:lvlJc w:val="right"/>
      <w:pPr>
        <w:ind w:left="4320" w:hanging="180"/>
      </w:pPr>
    </w:lvl>
    <w:lvl w:ilvl="6" w:tplc="10881063" w:tentative="1">
      <w:start w:val="1"/>
      <w:numFmt w:val="decimal"/>
      <w:lvlText w:val="%7."/>
      <w:lvlJc w:val="left"/>
      <w:pPr>
        <w:ind w:left="5040" w:hanging="360"/>
      </w:pPr>
    </w:lvl>
    <w:lvl w:ilvl="7" w:tplc="10881063" w:tentative="1">
      <w:start w:val="1"/>
      <w:numFmt w:val="lowerLetter"/>
      <w:lvlText w:val="%8."/>
      <w:lvlJc w:val="left"/>
      <w:pPr>
        <w:ind w:left="5760" w:hanging="360"/>
      </w:pPr>
    </w:lvl>
    <w:lvl w:ilvl="8" w:tplc="1088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5">
    <w:multiLevelType w:val="hybridMultilevel"/>
    <w:lvl w:ilvl="0" w:tplc="30193941">
      <w:start w:val="1"/>
      <w:numFmt w:val="decimal"/>
      <w:lvlText w:val="%1."/>
      <w:lvlJc w:val="left"/>
      <w:pPr>
        <w:ind w:left="720" w:hanging="360"/>
      </w:pPr>
    </w:lvl>
    <w:lvl w:ilvl="1" w:tplc="30193941" w:tentative="1">
      <w:start w:val="1"/>
      <w:numFmt w:val="lowerLetter"/>
      <w:lvlText w:val="%2."/>
      <w:lvlJc w:val="left"/>
      <w:pPr>
        <w:ind w:left="1440" w:hanging="360"/>
      </w:pPr>
    </w:lvl>
    <w:lvl w:ilvl="2" w:tplc="30193941" w:tentative="1">
      <w:start w:val="1"/>
      <w:numFmt w:val="lowerRoman"/>
      <w:lvlText w:val="%3."/>
      <w:lvlJc w:val="right"/>
      <w:pPr>
        <w:ind w:left="2160" w:hanging="180"/>
      </w:pPr>
    </w:lvl>
    <w:lvl w:ilvl="3" w:tplc="30193941" w:tentative="1">
      <w:start w:val="1"/>
      <w:numFmt w:val="decimal"/>
      <w:lvlText w:val="%4."/>
      <w:lvlJc w:val="left"/>
      <w:pPr>
        <w:ind w:left="2880" w:hanging="360"/>
      </w:pPr>
    </w:lvl>
    <w:lvl w:ilvl="4" w:tplc="30193941" w:tentative="1">
      <w:start w:val="1"/>
      <w:numFmt w:val="lowerLetter"/>
      <w:lvlText w:val="%5."/>
      <w:lvlJc w:val="left"/>
      <w:pPr>
        <w:ind w:left="3600" w:hanging="360"/>
      </w:pPr>
    </w:lvl>
    <w:lvl w:ilvl="5" w:tplc="30193941" w:tentative="1">
      <w:start w:val="1"/>
      <w:numFmt w:val="lowerRoman"/>
      <w:lvlText w:val="%6."/>
      <w:lvlJc w:val="right"/>
      <w:pPr>
        <w:ind w:left="4320" w:hanging="180"/>
      </w:pPr>
    </w:lvl>
    <w:lvl w:ilvl="6" w:tplc="30193941" w:tentative="1">
      <w:start w:val="1"/>
      <w:numFmt w:val="decimal"/>
      <w:lvlText w:val="%7."/>
      <w:lvlJc w:val="left"/>
      <w:pPr>
        <w:ind w:left="5040" w:hanging="360"/>
      </w:pPr>
    </w:lvl>
    <w:lvl w:ilvl="7" w:tplc="30193941" w:tentative="1">
      <w:start w:val="1"/>
      <w:numFmt w:val="lowerLetter"/>
      <w:lvlText w:val="%8."/>
      <w:lvlJc w:val="left"/>
      <w:pPr>
        <w:ind w:left="5760" w:hanging="360"/>
      </w:pPr>
    </w:lvl>
    <w:lvl w:ilvl="8" w:tplc="3019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4">
    <w:multiLevelType w:val="hybridMultilevel"/>
    <w:lvl w:ilvl="0" w:tplc="30156793">
      <w:start w:val="1"/>
      <w:numFmt w:val="decimal"/>
      <w:lvlText w:val="%1."/>
      <w:lvlJc w:val="left"/>
      <w:pPr>
        <w:ind w:left="720" w:hanging="360"/>
      </w:pPr>
    </w:lvl>
    <w:lvl w:ilvl="1" w:tplc="30156793" w:tentative="1">
      <w:start w:val="1"/>
      <w:numFmt w:val="lowerLetter"/>
      <w:lvlText w:val="%2."/>
      <w:lvlJc w:val="left"/>
      <w:pPr>
        <w:ind w:left="1440" w:hanging="360"/>
      </w:pPr>
    </w:lvl>
    <w:lvl w:ilvl="2" w:tplc="30156793" w:tentative="1">
      <w:start w:val="1"/>
      <w:numFmt w:val="lowerRoman"/>
      <w:lvlText w:val="%3."/>
      <w:lvlJc w:val="right"/>
      <w:pPr>
        <w:ind w:left="2160" w:hanging="180"/>
      </w:pPr>
    </w:lvl>
    <w:lvl w:ilvl="3" w:tplc="30156793" w:tentative="1">
      <w:start w:val="1"/>
      <w:numFmt w:val="decimal"/>
      <w:lvlText w:val="%4."/>
      <w:lvlJc w:val="left"/>
      <w:pPr>
        <w:ind w:left="2880" w:hanging="360"/>
      </w:pPr>
    </w:lvl>
    <w:lvl w:ilvl="4" w:tplc="30156793" w:tentative="1">
      <w:start w:val="1"/>
      <w:numFmt w:val="lowerLetter"/>
      <w:lvlText w:val="%5."/>
      <w:lvlJc w:val="left"/>
      <w:pPr>
        <w:ind w:left="3600" w:hanging="360"/>
      </w:pPr>
    </w:lvl>
    <w:lvl w:ilvl="5" w:tplc="30156793" w:tentative="1">
      <w:start w:val="1"/>
      <w:numFmt w:val="lowerRoman"/>
      <w:lvlText w:val="%6."/>
      <w:lvlJc w:val="right"/>
      <w:pPr>
        <w:ind w:left="4320" w:hanging="180"/>
      </w:pPr>
    </w:lvl>
    <w:lvl w:ilvl="6" w:tplc="30156793" w:tentative="1">
      <w:start w:val="1"/>
      <w:numFmt w:val="decimal"/>
      <w:lvlText w:val="%7."/>
      <w:lvlJc w:val="left"/>
      <w:pPr>
        <w:ind w:left="5040" w:hanging="360"/>
      </w:pPr>
    </w:lvl>
    <w:lvl w:ilvl="7" w:tplc="30156793" w:tentative="1">
      <w:start w:val="1"/>
      <w:numFmt w:val="lowerLetter"/>
      <w:lvlText w:val="%8."/>
      <w:lvlJc w:val="left"/>
      <w:pPr>
        <w:ind w:left="5760" w:hanging="360"/>
      </w:pPr>
    </w:lvl>
    <w:lvl w:ilvl="8" w:tplc="3015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3">
    <w:multiLevelType w:val="hybridMultilevel"/>
    <w:lvl w:ilvl="0" w:tplc="80308979">
      <w:start w:val="1"/>
      <w:numFmt w:val="decimal"/>
      <w:lvlText w:val="%1."/>
      <w:lvlJc w:val="left"/>
      <w:pPr>
        <w:ind w:left="720" w:hanging="360"/>
      </w:pPr>
    </w:lvl>
    <w:lvl w:ilvl="1" w:tplc="80308979" w:tentative="1">
      <w:start w:val="1"/>
      <w:numFmt w:val="lowerLetter"/>
      <w:lvlText w:val="%2."/>
      <w:lvlJc w:val="left"/>
      <w:pPr>
        <w:ind w:left="1440" w:hanging="360"/>
      </w:pPr>
    </w:lvl>
    <w:lvl w:ilvl="2" w:tplc="80308979" w:tentative="1">
      <w:start w:val="1"/>
      <w:numFmt w:val="lowerRoman"/>
      <w:lvlText w:val="%3."/>
      <w:lvlJc w:val="right"/>
      <w:pPr>
        <w:ind w:left="2160" w:hanging="180"/>
      </w:pPr>
    </w:lvl>
    <w:lvl w:ilvl="3" w:tplc="80308979" w:tentative="1">
      <w:start w:val="1"/>
      <w:numFmt w:val="decimal"/>
      <w:lvlText w:val="%4."/>
      <w:lvlJc w:val="left"/>
      <w:pPr>
        <w:ind w:left="2880" w:hanging="360"/>
      </w:pPr>
    </w:lvl>
    <w:lvl w:ilvl="4" w:tplc="80308979" w:tentative="1">
      <w:start w:val="1"/>
      <w:numFmt w:val="lowerLetter"/>
      <w:lvlText w:val="%5."/>
      <w:lvlJc w:val="left"/>
      <w:pPr>
        <w:ind w:left="3600" w:hanging="360"/>
      </w:pPr>
    </w:lvl>
    <w:lvl w:ilvl="5" w:tplc="80308979" w:tentative="1">
      <w:start w:val="1"/>
      <w:numFmt w:val="lowerRoman"/>
      <w:lvlText w:val="%6."/>
      <w:lvlJc w:val="right"/>
      <w:pPr>
        <w:ind w:left="4320" w:hanging="180"/>
      </w:pPr>
    </w:lvl>
    <w:lvl w:ilvl="6" w:tplc="80308979" w:tentative="1">
      <w:start w:val="1"/>
      <w:numFmt w:val="decimal"/>
      <w:lvlText w:val="%7."/>
      <w:lvlJc w:val="left"/>
      <w:pPr>
        <w:ind w:left="5040" w:hanging="360"/>
      </w:pPr>
    </w:lvl>
    <w:lvl w:ilvl="7" w:tplc="80308979" w:tentative="1">
      <w:start w:val="1"/>
      <w:numFmt w:val="lowerLetter"/>
      <w:lvlText w:val="%8."/>
      <w:lvlJc w:val="left"/>
      <w:pPr>
        <w:ind w:left="5760" w:hanging="360"/>
      </w:pPr>
    </w:lvl>
    <w:lvl w:ilvl="8" w:tplc="8030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2">
    <w:multiLevelType w:val="hybridMultilevel"/>
    <w:lvl w:ilvl="0" w:tplc="46221088">
      <w:start w:val="1"/>
      <w:numFmt w:val="decimal"/>
      <w:lvlText w:val="%1."/>
      <w:lvlJc w:val="left"/>
      <w:pPr>
        <w:ind w:left="720" w:hanging="360"/>
      </w:pPr>
    </w:lvl>
    <w:lvl w:ilvl="1" w:tplc="46221088" w:tentative="1">
      <w:start w:val="1"/>
      <w:numFmt w:val="lowerLetter"/>
      <w:lvlText w:val="%2."/>
      <w:lvlJc w:val="left"/>
      <w:pPr>
        <w:ind w:left="1440" w:hanging="360"/>
      </w:pPr>
    </w:lvl>
    <w:lvl w:ilvl="2" w:tplc="46221088" w:tentative="1">
      <w:start w:val="1"/>
      <w:numFmt w:val="lowerRoman"/>
      <w:lvlText w:val="%3."/>
      <w:lvlJc w:val="right"/>
      <w:pPr>
        <w:ind w:left="2160" w:hanging="180"/>
      </w:pPr>
    </w:lvl>
    <w:lvl w:ilvl="3" w:tplc="46221088" w:tentative="1">
      <w:start w:val="1"/>
      <w:numFmt w:val="decimal"/>
      <w:lvlText w:val="%4."/>
      <w:lvlJc w:val="left"/>
      <w:pPr>
        <w:ind w:left="2880" w:hanging="360"/>
      </w:pPr>
    </w:lvl>
    <w:lvl w:ilvl="4" w:tplc="46221088" w:tentative="1">
      <w:start w:val="1"/>
      <w:numFmt w:val="lowerLetter"/>
      <w:lvlText w:val="%5."/>
      <w:lvlJc w:val="left"/>
      <w:pPr>
        <w:ind w:left="3600" w:hanging="360"/>
      </w:pPr>
    </w:lvl>
    <w:lvl w:ilvl="5" w:tplc="46221088" w:tentative="1">
      <w:start w:val="1"/>
      <w:numFmt w:val="lowerRoman"/>
      <w:lvlText w:val="%6."/>
      <w:lvlJc w:val="right"/>
      <w:pPr>
        <w:ind w:left="4320" w:hanging="180"/>
      </w:pPr>
    </w:lvl>
    <w:lvl w:ilvl="6" w:tplc="46221088" w:tentative="1">
      <w:start w:val="1"/>
      <w:numFmt w:val="decimal"/>
      <w:lvlText w:val="%7."/>
      <w:lvlJc w:val="left"/>
      <w:pPr>
        <w:ind w:left="5040" w:hanging="360"/>
      </w:pPr>
    </w:lvl>
    <w:lvl w:ilvl="7" w:tplc="46221088" w:tentative="1">
      <w:start w:val="1"/>
      <w:numFmt w:val="lowerLetter"/>
      <w:lvlText w:val="%8."/>
      <w:lvlJc w:val="left"/>
      <w:pPr>
        <w:ind w:left="5760" w:hanging="360"/>
      </w:pPr>
    </w:lvl>
    <w:lvl w:ilvl="8" w:tplc="4622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1">
    <w:multiLevelType w:val="hybridMultilevel"/>
    <w:lvl w:ilvl="0" w:tplc="55454074">
      <w:start w:val="1"/>
      <w:numFmt w:val="decimal"/>
      <w:lvlText w:val="%1."/>
      <w:lvlJc w:val="left"/>
      <w:pPr>
        <w:ind w:left="720" w:hanging="360"/>
      </w:pPr>
    </w:lvl>
    <w:lvl w:ilvl="1" w:tplc="55454074" w:tentative="1">
      <w:start w:val="1"/>
      <w:numFmt w:val="lowerLetter"/>
      <w:lvlText w:val="%2."/>
      <w:lvlJc w:val="left"/>
      <w:pPr>
        <w:ind w:left="1440" w:hanging="360"/>
      </w:pPr>
    </w:lvl>
    <w:lvl w:ilvl="2" w:tplc="55454074" w:tentative="1">
      <w:start w:val="1"/>
      <w:numFmt w:val="lowerRoman"/>
      <w:lvlText w:val="%3."/>
      <w:lvlJc w:val="right"/>
      <w:pPr>
        <w:ind w:left="2160" w:hanging="180"/>
      </w:pPr>
    </w:lvl>
    <w:lvl w:ilvl="3" w:tplc="55454074" w:tentative="1">
      <w:start w:val="1"/>
      <w:numFmt w:val="decimal"/>
      <w:lvlText w:val="%4."/>
      <w:lvlJc w:val="left"/>
      <w:pPr>
        <w:ind w:left="2880" w:hanging="360"/>
      </w:pPr>
    </w:lvl>
    <w:lvl w:ilvl="4" w:tplc="55454074" w:tentative="1">
      <w:start w:val="1"/>
      <w:numFmt w:val="lowerLetter"/>
      <w:lvlText w:val="%5."/>
      <w:lvlJc w:val="left"/>
      <w:pPr>
        <w:ind w:left="3600" w:hanging="360"/>
      </w:pPr>
    </w:lvl>
    <w:lvl w:ilvl="5" w:tplc="55454074" w:tentative="1">
      <w:start w:val="1"/>
      <w:numFmt w:val="lowerRoman"/>
      <w:lvlText w:val="%6."/>
      <w:lvlJc w:val="right"/>
      <w:pPr>
        <w:ind w:left="4320" w:hanging="180"/>
      </w:pPr>
    </w:lvl>
    <w:lvl w:ilvl="6" w:tplc="55454074" w:tentative="1">
      <w:start w:val="1"/>
      <w:numFmt w:val="decimal"/>
      <w:lvlText w:val="%7."/>
      <w:lvlJc w:val="left"/>
      <w:pPr>
        <w:ind w:left="5040" w:hanging="360"/>
      </w:pPr>
    </w:lvl>
    <w:lvl w:ilvl="7" w:tplc="55454074" w:tentative="1">
      <w:start w:val="1"/>
      <w:numFmt w:val="lowerLetter"/>
      <w:lvlText w:val="%8."/>
      <w:lvlJc w:val="left"/>
      <w:pPr>
        <w:ind w:left="5760" w:hanging="360"/>
      </w:pPr>
    </w:lvl>
    <w:lvl w:ilvl="8" w:tplc="5545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0">
    <w:multiLevelType w:val="hybridMultilevel"/>
    <w:lvl w:ilvl="0" w:tplc="11260808">
      <w:start w:val="1"/>
      <w:numFmt w:val="decimal"/>
      <w:lvlText w:val="%1."/>
      <w:lvlJc w:val="left"/>
      <w:pPr>
        <w:ind w:left="720" w:hanging="360"/>
      </w:pPr>
    </w:lvl>
    <w:lvl w:ilvl="1" w:tplc="11260808" w:tentative="1">
      <w:start w:val="1"/>
      <w:numFmt w:val="lowerLetter"/>
      <w:lvlText w:val="%2."/>
      <w:lvlJc w:val="left"/>
      <w:pPr>
        <w:ind w:left="1440" w:hanging="360"/>
      </w:pPr>
    </w:lvl>
    <w:lvl w:ilvl="2" w:tplc="11260808" w:tentative="1">
      <w:start w:val="1"/>
      <w:numFmt w:val="lowerRoman"/>
      <w:lvlText w:val="%3."/>
      <w:lvlJc w:val="right"/>
      <w:pPr>
        <w:ind w:left="2160" w:hanging="180"/>
      </w:pPr>
    </w:lvl>
    <w:lvl w:ilvl="3" w:tplc="11260808" w:tentative="1">
      <w:start w:val="1"/>
      <w:numFmt w:val="decimal"/>
      <w:lvlText w:val="%4."/>
      <w:lvlJc w:val="left"/>
      <w:pPr>
        <w:ind w:left="2880" w:hanging="360"/>
      </w:pPr>
    </w:lvl>
    <w:lvl w:ilvl="4" w:tplc="11260808" w:tentative="1">
      <w:start w:val="1"/>
      <w:numFmt w:val="lowerLetter"/>
      <w:lvlText w:val="%5."/>
      <w:lvlJc w:val="left"/>
      <w:pPr>
        <w:ind w:left="3600" w:hanging="360"/>
      </w:pPr>
    </w:lvl>
    <w:lvl w:ilvl="5" w:tplc="11260808" w:tentative="1">
      <w:start w:val="1"/>
      <w:numFmt w:val="lowerRoman"/>
      <w:lvlText w:val="%6."/>
      <w:lvlJc w:val="right"/>
      <w:pPr>
        <w:ind w:left="4320" w:hanging="180"/>
      </w:pPr>
    </w:lvl>
    <w:lvl w:ilvl="6" w:tplc="11260808" w:tentative="1">
      <w:start w:val="1"/>
      <w:numFmt w:val="decimal"/>
      <w:lvlText w:val="%7."/>
      <w:lvlJc w:val="left"/>
      <w:pPr>
        <w:ind w:left="5040" w:hanging="360"/>
      </w:pPr>
    </w:lvl>
    <w:lvl w:ilvl="7" w:tplc="11260808" w:tentative="1">
      <w:start w:val="1"/>
      <w:numFmt w:val="lowerLetter"/>
      <w:lvlText w:val="%8."/>
      <w:lvlJc w:val="left"/>
      <w:pPr>
        <w:ind w:left="5760" w:hanging="360"/>
      </w:pPr>
    </w:lvl>
    <w:lvl w:ilvl="8" w:tplc="1126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9">
    <w:multiLevelType w:val="hybridMultilevel"/>
    <w:lvl w:ilvl="0" w:tplc="75507215">
      <w:start w:val="1"/>
      <w:numFmt w:val="decimal"/>
      <w:lvlText w:val="%1."/>
      <w:lvlJc w:val="left"/>
      <w:pPr>
        <w:ind w:left="720" w:hanging="360"/>
      </w:pPr>
    </w:lvl>
    <w:lvl w:ilvl="1" w:tplc="75507215" w:tentative="1">
      <w:start w:val="1"/>
      <w:numFmt w:val="lowerLetter"/>
      <w:lvlText w:val="%2."/>
      <w:lvlJc w:val="left"/>
      <w:pPr>
        <w:ind w:left="1440" w:hanging="360"/>
      </w:pPr>
    </w:lvl>
    <w:lvl w:ilvl="2" w:tplc="75507215" w:tentative="1">
      <w:start w:val="1"/>
      <w:numFmt w:val="lowerRoman"/>
      <w:lvlText w:val="%3."/>
      <w:lvlJc w:val="right"/>
      <w:pPr>
        <w:ind w:left="2160" w:hanging="180"/>
      </w:pPr>
    </w:lvl>
    <w:lvl w:ilvl="3" w:tplc="75507215" w:tentative="1">
      <w:start w:val="1"/>
      <w:numFmt w:val="decimal"/>
      <w:lvlText w:val="%4."/>
      <w:lvlJc w:val="left"/>
      <w:pPr>
        <w:ind w:left="2880" w:hanging="360"/>
      </w:pPr>
    </w:lvl>
    <w:lvl w:ilvl="4" w:tplc="75507215" w:tentative="1">
      <w:start w:val="1"/>
      <w:numFmt w:val="lowerLetter"/>
      <w:lvlText w:val="%5."/>
      <w:lvlJc w:val="left"/>
      <w:pPr>
        <w:ind w:left="3600" w:hanging="360"/>
      </w:pPr>
    </w:lvl>
    <w:lvl w:ilvl="5" w:tplc="75507215" w:tentative="1">
      <w:start w:val="1"/>
      <w:numFmt w:val="lowerRoman"/>
      <w:lvlText w:val="%6."/>
      <w:lvlJc w:val="right"/>
      <w:pPr>
        <w:ind w:left="4320" w:hanging="180"/>
      </w:pPr>
    </w:lvl>
    <w:lvl w:ilvl="6" w:tplc="75507215" w:tentative="1">
      <w:start w:val="1"/>
      <w:numFmt w:val="decimal"/>
      <w:lvlText w:val="%7."/>
      <w:lvlJc w:val="left"/>
      <w:pPr>
        <w:ind w:left="5040" w:hanging="360"/>
      </w:pPr>
    </w:lvl>
    <w:lvl w:ilvl="7" w:tplc="75507215" w:tentative="1">
      <w:start w:val="1"/>
      <w:numFmt w:val="lowerLetter"/>
      <w:lvlText w:val="%8."/>
      <w:lvlJc w:val="left"/>
      <w:pPr>
        <w:ind w:left="5760" w:hanging="360"/>
      </w:pPr>
    </w:lvl>
    <w:lvl w:ilvl="8" w:tplc="7550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8">
    <w:multiLevelType w:val="hybridMultilevel"/>
    <w:lvl w:ilvl="0" w:tplc="18823074">
      <w:start w:val="1"/>
      <w:numFmt w:val="decimal"/>
      <w:lvlText w:val="%1."/>
      <w:lvlJc w:val="left"/>
      <w:pPr>
        <w:ind w:left="720" w:hanging="360"/>
      </w:pPr>
    </w:lvl>
    <w:lvl w:ilvl="1" w:tplc="18823074" w:tentative="1">
      <w:start w:val="1"/>
      <w:numFmt w:val="lowerLetter"/>
      <w:lvlText w:val="%2."/>
      <w:lvlJc w:val="left"/>
      <w:pPr>
        <w:ind w:left="1440" w:hanging="360"/>
      </w:pPr>
    </w:lvl>
    <w:lvl w:ilvl="2" w:tplc="18823074" w:tentative="1">
      <w:start w:val="1"/>
      <w:numFmt w:val="lowerRoman"/>
      <w:lvlText w:val="%3."/>
      <w:lvlJc w:val="right"/>
      <w:pPr>
        <w:ind w:left="2160" w:hanging="180"/>
      </w:pPr>
    </w:lvl>
    <w:lvl w:ilvl="3" w:tplc="18823074" w:tentative="1">
      <w:start w:val="1"/>
      <w:numFmt w:val="decimal"/>
      <w:lvlText w:val="%4."/>
      <w:lvlJc w:val="left"/>
      <w:pPr>
        <w:ind w:left="2880" w:hanging="360"/>
      </w:pPr>
    </w:lvl>
    <w:lvl w:ilvl="4" w:tplc="18823074" w:tentative="1">
      <w:start w:val="1"/>
      <w:numFmt w:val="lowerLetter"/>
      <w:lvlText w:val="%5."/>
      <w:lvlJc w:val="left"/>
      <w:pPr>
        <w:ind w:left="3600" w:hanging="360"/>
      </w:pPr>
    </w:lvl>
    <w:lvl w:ilvl="5" w:tplc="18823074" w:tentative="1">
      <w:start w:val="1"/>
      <w:numFmt w:val="lowerRoman"/>
      <w:lvlText w:val="%6."/>
      <w:lvlJc w:val="right"/>
      <w:pPr>
        <w:ind w:left="4320" w:hanging="180"/>
      </w:pPr>
    </w:lvl>
    <w:lvl w:ilvl="6" w:tplc="18823074" w:tentative="1">
      <w:start w:val="1"/>
      <w:numFmt w:val="decimal"/>
      <w:lvlText w:val="%7."/>
      <w:lvlJc w:val="left"/>
      <w:pPr>
        <w:ind w:left="5040" w:hanging="360"/>
      </w:pPr>
    </w:lvl>
    <w:lvl w:ilvl="7" w:tplc="18823074" w:tentative="1">
      <w:start w:val="1"/>
      <w:numFmt w:val="lowerLetter"/>
      <w:lvlText w:val="%8."/>
      <w:lvlJc w:val="left"/>
      <w:pPr>
        <w:ind w:left="5760" w:hanging="360"/>
      </w:pPr>
    </w:lvl>
    <w:lvl w:ilvl="8" w:tplc="1882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7">
    <w:multiLevelType w:val="hybridMultilevel"/>
    <w:lvl w:ilvl="0" w:tplc="76470907">
      <w:start w:val="1"/>
      <w:numFmt w:val="decimal"/>
      <w:lvlText w:val="%1."/>
      <w:lvlJc w:val="left"/>
      <w:pPr>
        <w:ind w:left="720" w:hanging="360"/>
      </w:pPr>
    </w:lvl>
    <w:lvl w:ilvl="1" w:tplc="76470907" w:tentative="1">
      <w:start w:val="1"/>
      <w:numFmt w:val="lowerLetter"/>
      <w:lvlText w:val="%2."/>
      <w:lvlJc w:val="left"/>
      <w:pPr>
        <w:ind w:left="1440" w:hanging="360"/>
      </w:pPr>
    </w:lvl>
    <w:lvl w:ilvl="2" w:tplc="76470907" w:tentative="1">
      <w:start w:val="1"/>
      <w:numFmt w:val="lowerRoman"/>
      <w:lvlText w:val="%3."/>
      <w:lvlJc w:val="right"/>
      <w:pPr>
        <w:ind w:left="2160" w:hanging="180"/>
      </w:pPr>
    </w:lvl>
    <w:lvl w:ilvl="3" w:tplc="76470907" w:tentative="1">
      <w:start w:val="1"/>
      <w:numFmt w:val="decimal"/>
      <w:lvlText w:val="%4."/>
      <w:lvlJc w:val="left"/>
      <w:pPr>
        <w:ind w:left="2880" w:hanging="360"/>
      </w:pPr>
    </w:lvl>
    <w:lvl w:ilvl="4" w:tplc="76470907" w:tentative="1">
      <w:start w:val="1"/>
      <w:numFmt w:val="lowerLetter"/>
      <w:lvlText w:val="%5."/>
      <w:lvlJc w:val="left"/>
      <w:pPr>
        <w:ind w:left="3600" w:hanging="360"/>
      </w:pPr>
    </w:lvl>
    <w:lvl w:ilvl="5" w:tplc="76470907" w:tentative="1">
      <w:start w:val="1"/>
      <w:numFmt w:val="lowerRoman"/>
      <w:lvlText w:val="%6."/>
      <w:lvlJc w:val="right"/>
      <w:pPr>
        <w:ind w:left="4320" w:hanging="180"/>
      </w:pPr>
    </w:lvl>
    <w:lvl w:ilvl="6" w:tplc="76470907" w:tentative="1">
      <w:start w:val="1"/>
      <w:numFmt w:val="decimal"/>
      <w:lvlText w:val="%7."/>
      <w:lvlJc w:val="left"/>
      <w:pPr>
        <w:ind w:left="5040" w:hanging="360"/>
      </w:pPr>
    </w:lvl>
    <w:lvl w:ilvl="7" w:tplc="76470907" w:tentative="1">
      <w:start w:val="1"/>
      <w:numFmt w:val="lowerLetter"/>
      <w:lvlText w:val="%8."/>
      <w:lvlJc w:val="left"/>
      <w:pPr>
        <w:ind w:left="5760" w:hanging="360"/>
      </w:pPr>
    </w:lvl>
    <w:lvl w:ilvl="8" w:tplc="7647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6">
    <w:multiLevelType w:val="hybridMultilevel"/>
    <w:lvl w:ilvl="0" w:tplc="92026300">
      <w:start w:val="1"/>
      <w:numFmt w:val="decimal"/>
      <w:lvlText w:val="%1."/>
      <w:lvlJc w:val="left"/>
      <w:pPr>
        <w:ind w:left="720" w:hanging="360"/>
      </w:pPr>
    </w:lvl>
    <w:lvl w:ilvl="1" w:tplc="92026300" w:tentative="1">
      <w:start w:val="1"/>
      <w:numFmt w:val="lowerLetter"/>
      <w:lvlText w:val="%2."/>
      <w:lvlJc w:val="left"/>
      <w:pPr>
        <w:ind w:left="1440" w:hanging="360"/>
      </w:pPr>
    </w:lvl>
    <w:lvl w:ilvl="2" w:tplc="92026300" w:tentative="1">
      <w:start w:val="1"/>
      <w:numFmt w:val="lowerRoman"/>
      <w:lvlText w:val="%3."/>
      <w:lvlJc w:val="right"/>
      <w:pPr>
        <w:ind w:left="2160" w:hanging="180"/>
      </w:pPr>
    </w:lvl>
    <w:lvl w:ilvl="3" w:tplc="92026300" w:tentative="1">
      <w:start w:val="1"/>
      <w:numFmt w:val="decimal"/>
      <w:lvlText w:val="%4."/>
      <w:lvlJc w:val="left"/>
      <w:pPr>
        <w:ind w:left="2880" w:hanging="360"/>
      </w:pPr>
    </w:lvl>
    <w:lvl w:ilvl="4" w:tplc="92026300" w:tentative="1">
      <w:start w:val="1"/>
      <w:numFmt w:val="lowerLetter"/>
      <w:lvlText w:val="%5."/>
      <w:lvlJc w:val="left"/>
      <w:pPr>
        <w:ind w:left="3600" w:hanging="360"/>
      </w:pPr>
    </w:lvl>
    <w:lvl w:ilvl="5" w:tplc="92026300" w:tentative="1">
      <w:start w:val="1"/>
      <w:numFmt w:val="lowerRoman"/>
      <w:lvlText w:val="%6."/>
      <w:lvlJc w:val="right"/>
      <w:pPr>
        <w:ind w:left="4320" w:hanging="180"/>
      </w:pPr>
    </w:lvl>
    <w:lvl w:ilvl="6" w:tplc="92026300" w:tentative="1">
      <w:start w:val="1"/>
      <w:numFmt w:val="decimal"/>
      <w:lvlText w:val="%7."/>
      <w:lvlJc w:val="left"/>
      <w:pPr>
        <w:ind w:left="5040" w:hanging="360"/>
      </w:pPr>
    </w:lvl>
    <w:lvl w:ilvl="7" w:tplc="92026300" w:tentative="1">
      <w:start w:val="1"/>
      <w:numFmt w:val="lowerLetter"/>
      <w:lvlText w:val="%8."/>
      <w:lvlJc w:val="left"/>
      <w:pPr>
        <w:ind w:left="5760" w:hanging="360"/>
      </w:pPr>
    </w:lvl>
    <w:lvl w:ilvl="8" w:tplc="9202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5">
    <w:multiLevelType w:val="hybridMultilevel"/>
    <w:lvl w:ilvl="0" w:tplc="27383974">
      <w:start w:val="1"/>
      <w:numFmt w:val="decimal"/>
      <w:lvlText w:val="%1."/>
      <w:lvlJc w:val="left"/>
      <w:pPr>
        <w:ind w:left="720" w:hanging="360"/>
      </w:pPr>
    </w:lvl>
    <w:lvl w:ilvl="1" w:tplc="27383974" w:tentative="1">
      <w:start w:val="1"/>
      <w:numFmt w:val="lowerLetter"/>
      <w:lvlText w:val="%2."/>
      <w:lvlJc w:val="left"/>
      <w:pPr>
        <w:ind w:left="1440" w:hanging="360"/>
      </w:pPr>
    </w:lvl>
    <w:lvl w:ilvl="2" w:tplc="27383974" w:tentative="1">
      <w:start w:val="1"/>
      <w:numFmt w:val="lowerRoman"/>
      <w:lvlText w:val="%3."/>
      <w:lvlJc w:val="right"/>
      <w:pPr>
        <w:ind w:left="2160" w:hanging="180"/>
      </w:pPr>
    </w:lvl>
    <w:lvl w:ilvl="3" w:tplc="27383974" w:tentative="1">
      <w:start w:val="1"/>
      <w:numFmt w:val="decimal"/>
      <w:lvlText w:val="%4."/>
      <w:lvlJc w:val="left"/>
      <w:pPr>
        <w:ind w:left="2880" w:hanging="360"/>
      </w:pPr>
    </w:lvl>
    <w:lvl w:ilvl="4" w:tplc="27383974" w:tentative="1">
      <w:start w:val="1"/>
      <w:numFmt w:val="lowerLetter"/>
      <w:lvlText w:val="%5."/>
      <w:lvlJc w:val="left"/>
      <w:pPr>
        <w:ind w:left="3600" w:hanging="360"/>
      </w:pPr>
    </w:lvl>
    <w:lvl w:ilvl="5" w:tplc="27383974" w:tentative="1">
      <w:start w:val="1"/>
      <w:numFmt w:val="lowerRoman"/>
      <w:lvlText w:val="%6."/>
      <w:lvlJc w:val="right"/>
      <w:pPr>
        <w:ind w:left="4320" w:hanging="180"/>
      </w:pPr>
    </w:lvl>
    <w:lvl w:ilvl="6" w:tplc="27383974" w:tentative="1">
      <w:start w:val="1"/>
      <w:numFmt w:val="decimal"/>
      <w:lvlText w:val="%7."/>
      <w:lvlJc w:val="left"/>
      <w:pPr>
        <w:ind w:left="5040" w:hanging="360"/>
      </w:pPr>
    </w:lvl>
    <w:lvl w:ilvl="7" w:tplc="27383974" w:tentative="1">
      <w:start w:val="1"/>
      <w:numFmt w:val="lowerLetter"/>
      <w:lvlText w:val="%8."/>
      <w:lvlJc w:val="left"/>
      <w:pPr>
        <w:ind w:left="5760" w:hanging="360"/>
      </w:pPr>
    </w:lvl>
    <w:lvl w:ilvl="8" w:tplc="27383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4">
    <w:multiLevelType w:val="hybridMultilevel"/>
    <w:lvl w:ilvl="0" w:tplc="68190774">
      <w:start w:val="1"/>
      <w:numFmt w:val="decimal"/>
      <w:lvlText w:val="%1."/>
      <w:lvlJc w:val="left"/>
      <w:pPr>
        <w:ind w:left="720" w:hanging="360"/>
      </w:pPr>
    </w:lvl>
    <w:lvl w:ilvl="1" w:tplc="68190774" w:tentative="1">
      <w:start w:val="1"/>
      <w:numFmt w:val="lowerLetter"/>
      <w:lvlText w:val="%2."/>
      <w:lvlJc w:val="left"/>
      <w:pPr>
        <w:ind w:left="1440" w:hanging="360"/>
      </w:pPr>
    </w:lvl>
    <w:lvl w:ilvl="2" w:tplc="68190774" w:tentative="1">
      <w:start w:val="1"/>
      <w:numFmt w:val="lowerRoman"/>
      <w:lvlText w:val="%3."/>
      <w:lvlJc w:val="right"/>
      <w:pPr>
        <w:ind w:left="2160" w:hanging="180"/>
      </w:pPr>
    </w:lvl>
    <w:lvl w:ilvl="3" w:tplc="68190774" w:tentative="1">
      <w:start w:val="1"/>
      <w:numFmt w:val="decimal"/>
      <w:lvlText w:val="%4."/>
      <w:lvlJc w:val="left"/>
      <w:pPr>
        <w:ind w:left="2880" w:hanging="360"/>
      </w:pPr>
    </w:lvl>
    <w:lvl w:ilvl="4" w:tplc="68190774" w:tentative="1">
      <w:start w:val="1"/>
      <w:numFmt w:val="lowerLetter"/>
      <w:lvlText w:val="%5."/>
      <w:lvlJc w:val="left"/>
      <w:pPr>
        <w:ind w:left="3600" w:hanging="360"/>
      </w:pPr>
    </w:lvl>
    <w:lvl w:ilvl="5" w:tplc="68190774" w:tentative="1">
      <w:start w:val="1"/>
      <w:numFmt w:val="lowerRoman"/>
      <w:lvlText w:val="%6."/>
      <w:lvlJc w:val="right"/>
      <w:pPr>
        <w:ind w:left="4320" w:hanging="180"/>
      </w:pPr>
    </w:lvl>
    <w:lvl w:ilvl="6" w:tplc="68190774" w:tentative="1">
      <w:start w:val="1"/>
      <w:numFmt w:val="decimal"/>
      <w:lvlText w:val="%7."/>
      <w:lvlJc w:val="left"/>
      <w:pPr>
        <w:ind w:left="5040" w:hanging="360"/>
      </w:pPr>
    </w:lvl>
    <w:lvl w:ilvl="7" w:tplc="68190774" w:tentative="1">
      <w:start w:val="1"/>
      <w:numFmt w:val="lowerLetter"/>
      <w:lvlText w:val="%8."/>
      <w:lvlJc w:val="left"/>
      <w:pPr>
        <w:ind w:left="5760" w:hanging="360"/>
      </w:pPr>
    </w:lvl>
    <w:lvl w:ilvl="8" w:tplc="6819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3">
    <w:multiLevelType w:val="hybridMultilevel"/>
    <w:lvl w:ilvl="0" w:tplc="59450736">
      <w:start w:val="1"/>
      <w:numFmt w:val="decimal"/>
      <w:lvlText w:val="%1."/>
      <w:lvlJc w:val="left"/>
      <w:pPr>
        <w:ind w:left="720" w:hanging="360"/>
      </w:pPr>
    </w:lvl>
    <w:lvl w:ilvl="1" w:tplc="59450736" w:tentative="1">
      <w:start w:val="1"/>
      <w:numFmt w:val="lowerLetter"/>
      <w:lvlText w:val="%2."/>
      <w:lvlJc w:val="left"/>
      <w:pPr>
        <w:ind w:left="1440" w:hanging="360"/>
      </w:pPr>
    </w:lvl>
    <w:lvl w:ilvl="2" w:tplc="59450736" w:tentative="1">
      <w:start w:val="1"/>
      <w:numFmt w:val="lowerRoman"/>
      <w:lvlText w:val="%3."/>
      <w:lvlJc w:val="right"/>
      <w:pPr>
        <w:ind w:left="2160" w:hanging="180"/>
      </w:pPr>
    </w:lvl>
    <w:lvl w:ilvl="3" w:tplc="59450736" w:tentative="1">
      <w:start w:val="1"/>
      <w:numFmt w:val="decimal"/>
      <w:lvlText w:val="%4."/>
      <w:lvlJc w:val="left"/>
      <w:pPr>
        <w:ind w:left="2880" w:hanging="360"/>
      </w:pPr>
    </w:lvl>
    <w:lvl w:ilvl="4" w:tplc="59450736" w:tentative="1">
      <w:start w:val="1"/>
      <w:numFmt w:val="lowerLetter"/>
      <w:lvlText w:val="%5."/>
      <w:lvlJc w:val="left"/>
      <w:pPr>
        <w:ind w:left="3600" w:hanging="360"/>
      </w:pPr>
    </w:lvl>
    <w:lvl w:ilvl="5" w:tplc="59450736" w:tentative="1">
      <w:start w:val="1"/>
      <w:numFmt w:val="lowerRoman"/>
      <w:lvlText w:val="%6."/>
      <w:lvlJc w:val="right"/>
      <w:pPr>
        <w:ind w:left="4320" w:hanging="180"/>
      </w:pPr>
    </w:lvl>
    <w:lvl w:ilvl="6" w:tplc="59450736" w:tentative="1">
      <w:start w:val="1"/>
      <w:numFmt w:val="decimal"/>
      <w:lvlText w:val="%7."/>
      <w:lvlJc w:val="left"/>
      <w:pPr>
        <w:ind w:left="5040" w:hanging="360"/>
      </w:pPr>
    </w:lvl>
    <w:lvl w:ilvl="7" w:tplc="59450736" w:tentative="1">
      <w:start w:val="1"/>
      <w:numFmt w:val="lowerLetter"/>
      <w:lvlText w:val="%8."/>
      <w:lvlJc w:val="left"/>
      <w:pPr>
        <w:ind w:left="5760" w:hanging="360"/>
      </w:pPr>
    </w:lvl>
    <w:lvl w:ilvl="8" w:tplc="5945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2">
    <w:multiLevelType w:val="hybridMultilevel"/>
    <w:lvl w:ilvl="0" w:tplc="10185147">
      <w:start w:val="1"/>
      <w:numFmt w:val="decimal"/>
      <w:lvlText w:val="%1."/>
      <w:lvlJc w:val="left"/>
      <w:pPr>
        <w:ind w:left="720" w:hanging="360"/>
      </w:pPr>
    </w:lvl>
    <w:lvl w:ilvl="1" w:tplc="10185147" w:tentative="1">
      <w:start w:val="1"/>
      <w:numFmt w:val="lowerLetter"/>
      <w:lvlText w:val="%2."/>
      <w:lvlJc w:val="left"/>
      <w:pPr>
        <w:ind w:left="1440" w:hanging="360"/>
      </w:pPr>
    </w:lvl>
    <w:lvl w:ilvl="2" w:tplc="10185147" w:tentative="1">
      <w:start w:val="1"/>
      <w:numFmt w:val="lowerRoman"/>
      <w:lvlText w:val="%3."/>
      <w:lvlJc w:val="right"/>
      <w:pPr>
        <w:ind w:left="2160" w:hanging="180"/>
      </w:pPr>
    </w:lvl>
    <w:lvl w:ilvl="3" w:tplc="10185147" w:tentative="1">
      <w:start w:val="1"/>
      <w:numFmt w:val="decimal"/>
      <w:lvlText w:val="%4."/>
      <w:lvlJc w:val="left"/>
      <w:pPr>
        <w:ind w:left="2880" w:hanging="360"/>
      </w:pPr>
    </w:lvl>
    <w:lvl w:ilvl="4" w:tplc="10185147" w:tentative="1">
      <w:start w:val="1"/>
      <w:numFmt w:val="lowerLetter"/>
      <w:lvlText w:val="%5."/>
      <w:lvlJc w:val="left"/>
      <w:pPr>
        <w:ind w:left="3600" w:hanging="360"/>
      </w:pPr>
    </w:lvl>
    <w:lvl w:ilvl="5" w:tplc="10185147" w:tentative="1">
      <w:start w:val="1"/>
      <w:numFmt w:val="lowerRoman"/>
      <w:lvlText w:val="%6."/>
      <w:lvlJc w:val="right"/>
      <w:pPr>
        <w:ind w:left="4320" w:hanging="180"/>
      </w:pPr>
    </w:lvl>
    <w:lvl w:ilvl="6" w:tplc="10185147" w:tentative="1">
      <w:start w:val="1"/>
      <w:numFmt w:val="decimal"/>
      <w:lvlText w:val="%7."/>
      <w:lvlJc w:val="left"/>
      <w:pPr>
        <w:ind w:left="5040" w:hanging="360"/>
      </w:pPr>
    </w:lvl>
    <w:lvl w:ilvl="7" w:tplc="10185147" w:tentative="1">
      <w:start w:val="1"/>
      <w:numFmt w:val="lowerLetter"/>
      <w:lvlText w:val="%8."/>
      <w:lvlJc w:val="left"/>
      <w:pPr>
        <w:ind w:left="5760" w:hanging="360"/>
      </w:pPr>
    </w:lvl>
    <w:lvl w:ilvl="8" w:tplc="1018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1">
    <w:multiLevelType w:val="hybridMultilevel"/>
    <w:lvl w:ilvl="0" w:tplc="88458540">
      <w:start w:val="1"/>
      <w:numFmt w:val="decimal"/>
      <w:lvlText w:val="%1."/>
      <w:lvlJc w:val="left"/>
      <w:pPr>
        <w:ind w:left="720" w:hanging="360"/>
      </w:pPr>
    </w:lvl>
    <w:lvl w:ilvl="1" w:tplc="88458540" w:tentative="1">
      <w:start w:val="1"/>
      <w:numFmt w:val="lowerLetter"/>
      <w:lvlText w:val="%2."/>
      <w:lvlJc w:val="left"/>
      <w:pPr>
        <w:ind w:left="1440" w:hanging="360"/>
      </w:pPr>
    </w:lvl>
    <w:lvl w:ilvl="2" w:tplc="88458540" w:tentative="1">
      <w:start w:val="1"/>
      <w:numFmt w:val="lowerRoman"/>
      <w:lvlText w:val="%3."/>
      <w:lvlJc w:val="right"/>
      <w:pPr>
        <w:ind w:left="2160" w:hanging="180"/>
      </w:pPr>
    </w:lvl>
    <w:lvl w:ilvl="3" w:tplc="88458540" w:tentative="1">
      <w:start w:val="1"/>
      <w:numFmt w:val="decimal"/>
      <w:lvlText w:val="%4."/>
      <w:lvlJc w:val="left"/>
      <w:pPr>
        <w:ind w:left="2880" w:hanging="360"/>
      </w:pPr>
    </w:lvl>
    <w:lvl w:ilvl="4" w:tplc="88458540" w:tentative="1">
      <w:start w:val="1"/>
      <w:numFmt w:val="lowerLetter"/>
      <w:lvlText w:val="%5."/>
      <w:lvlJc w:val="left"/>
      <w:pPr>
        <w:ind w:left="3600" w:hanging="360"/>
      </w:pPr>
    </w:lvl>
    <w:lvl w:ilvl="5" w:tplc="88458540" w:tentative="1">
      <w:start w:val="1"/>
      <w:numFmt w:val="lowerRoman"/>
      <w:lvlText w:val="%6."/>
      <w:lvlJc w:val="right"/>
      <w:pPr>
        <w:ind w:left="4320" w:hanging="180"/>
      </w:pPr>
    </w:lvl>
    <w:lvl w:ilvl="6" w:tplc="88458540" w:tentative="1">
      <w:start w:val="1"/>
      <w:numFmt w:val="decimal"/>
      <w:lvlText w:val="%7."/>
      <w:lvlJc w:val="left"/>
      <w:pPr>
        <w:ind w:left="5040" w:hanging="360"/>
      </w:pPr>
    </w:lvl>
    <w:lvl w:ilvl="7" w:tplc="88458540" w:tentative="1">
      <w:start w:val="1"/>
      <w:numFmt w:val="lowerLetter"/>
      <w:lvlText w:val="%8."/>
      <w:lvlJc w:val="left"/>
      <w:pPr>
        <w:ind w:left="5760" w:hanging="360"/>
      </w:pPr>
    </w:lvl>
    <w:lvl w:ilvl="8" w:tplc="8845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0">
    <w:multiLevelType w:val="hybridMultilevel"/>
    <w:lvl w:ilvl="0" w:tplc="28419392">
      <w:start w:val="1"/>
      <w:numFmt w:val="decimal"/>
      <w:lvlText w:val="%1."/>
      <w:lvlJc w:val="left"/>
      <w:pPr>
        <w:ind w:left="720" w:hanging="360"/>
      </w:pPr>
    </w:lvl>
    <w:lvl w:ilvl="1" w:tplc="28419392" w:tentative="1">
      <w:start w:val="1"/>
      <w:numFmt w:val="lowerLetter"/>
      <w:lvlText w:val="%2."/>
      <w:lvlJc w:val="left"/>
      <w:pPr>
        <w:ind w:left="1440" w:hanging="360"/>
      </w:pPr>
    </w:lvl>
    <w:lvl w:ilvl="2" w:tplc="28419392" w:tentative="1">
      <w:start w:val="1"/>
      <w:numFmt w:val="lowerRoman"/>
      <w:lvlText w:val="%3."/>
      <w:lvlJc w:val="right"/>
      <w:pPr>
        <w:ind w:left="2160" w:hanging="180"/>
      </w:pPr>
    </w:lvl>
    <w:lvl w:ilvl="3" w:tplc="28419392" w:tentative="1">
      <w:start w:val="1"/>
      <w:numFmt w:val="decimal"/>
      <w:lvlText w:val="%4."/>
      <w:lvlJc w:val="left"/>
      <w:pPr>
        <w:ind w:left="2880" w:hanging="360"/>
      </w:pPr>
    </w:lvl>
    <w:lvl w:ilvl="4" w:tplc="28419392" w:tentative="1">
      <w:start w:val="1"/>
      <w:numFmt w:val="lowerLetter"/>
      <w:lvlText w:val="%5."/>
      <w:lvlJc w:val="left"/>
      <w:pPr>
        <w:ind w:left="3600" w:hanging="360"/>
      </w:pPr>
    </w:lvl>
    <w:lvl w:ilvl="5" w:tplc="28419392" w:tentative="1">
      <w:start w:val="1"/>
      <w:numFmt w:val="lowerRoman"/>
      <w:lvlText w:val="%6."/>
      <w:lvlJc w:val="right"/>
      <w:pPr>
        <w:ind w:left="4320" w:hanging="180"/>
      </w:pPr>
    </w:lvl>
    <w:lvl w:ilvl="6" w:tplc="28419392" w:tentative="1">
      <w:start w:val="1"/>
      <w:numFmt w:val="decimal"/>
      <w:lvlText w:val="%7."/>
      <w:lvlJc w:val="left"/>
      <w:pPr>
        <w:ind w:left="5040" w:hanging="360"/>
      </w:pPr>
    </w:lvl>
    <w:lvl w:ilvl="7" w:tplc="28419392" w:tentative="1">
      <w:start w:val="1"/>
      <w:numFmt w:val="lowerLetter"/>
      <w:lvlText w:val="%8."/>
      <w:lvlJc w:val="left"/>
      <w:pPr>
        <w:ind w:left="5760" w:hanging="360"/>
      </w:pPr>
    </w:lvl>
    <w:lvl w:ilvl="8" w:tplc="2841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9">
    <w:multiLevelType w:val="hybridMultilevel"/>
    <w:lvl w:ilvl="0" w:tplc="88572241">
      <w:start w:val="1"/>
      <w:numFmt w:val="decimal"/>
      <w:lvlText w:val="%1."/>
      <w:lvlJc w:val="left"/>
      <w:pPr>
        <w:ind w:left="720" w:hanging="360"/>
      </w:pPr>
    </w:lvl>
    <w:lvl w:ilvl="1" w:tplc="88572241" w:tentative="1">
      <w:start w:val="1"/>
      <w:numFmt w:val="lowerLetter"/>
      <w:lvlText w:val="%2."/>
      <w:lvlJc w:val="left"/>
      <w:pPr>
        <w:ind w:left="1440" w:hanging="360"/>
      </w:pPr>
    </w:lvl>
    <w:lvl w:ilvl="2" w:tplc="88572241" w:tentative="1">
      <w:start w:val="1"/>
      <w:numFmt w:val="lowerRoman"/>
      <w:lvlText w:val="%3."/>
      <w:lvlJc w:val="right"/>
      <w:pPr>
        <w:ind w:left="2160" w:hanging="180"/>
      </w:pPr>
    </w:lvl>
    <w:lvl w:ilvl="3" w:tplc="88572241" w:tentative="1">
      <w:start w:val="1"/>
      <w:numFmt w:val="decimal"/>
      <w:lvlText w:val="%4."/>
      <w:lvlJc w:val="left"/>
      <w:pPr>
        <w:ind w:left="2880" w:hanging="360"/>
      </w:pPr>
    </w:lvl>
    <w:lvl w:ilvl="4" w:tplc="88572241" w:tentative="1">
      <w:start w:val="1"/>
      <w:numFmt w:val="lowerLetter"/>
      <w:lvlText w:val="%5."/>
      <w:lvlJc w:val="left"/>
      <w:pPr>
        <w:ind w:left="3600" w:hanging="360"/>
      </w:pPr>
    </w:lvl>
    <w:lvl w:ilvl="5" w:tplc="88572241" w:tentative="1">
      <w:start w:val="1"/>
      <w:numFmt w:val="lowerRoman"/>
      <w:lvlText w:val="%6."/>
      <w:lvlJc w:val="right"/>
      <w:pPr>
        <w:ind w:left="4320" w:hanging="180"/>
      </w:pPr>
    </w:lvl>
    <w:lvl w:ilvl="6" w:tplc="88572241" w:tentative="1">
      <w:start w:val="1"/>
      <w:numFmt w:val="decimal"/>
      <w:lvlText w:val="%7."/>
      <w:lvlJc w:val="left"/>
      <w:pPr>
        <w:ind w:left="5040" w:hanging="360"/>
      </w:pPr>
    </w:lvl>
    <w:lvl w:ilvl="7" w:tplc="88572241" w:tentative="1">
      <w:start w:val="1"/>
      <w:numFmt w:val="lowerLetter"/>
      <w:lvlText w:val="%8."/>
      <w:lvlJc w:val="left"/>
      <w:pPr>
        <w:ind w:left="5760" w:hanging="360"/>
      </w:pPr>
    </w:lvl>
    <w:lvl w:ilvl="8" w:tplc="8857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8">
    <w:multiLevelType w:val="hybridMultilevel"/>
    <w:lvl w:ilvl="0" w:tplc="44086934">
      <w:start w:val="1"/>
      <w:numFmt w:val="decimal"/>
      <w:lvlText w:val="%1."/>
      <w:lvlJc w:val="left"/>
      <w:pPr>
        <w:ind w:left="720" w:hanging="360"/>
      </w:pPr>
    </w:lvl>
    <w:lvl w:ilvl="1" w:tplc="44086934" w:tentative="1">
      <w:start w:val="1"/>
      <w:numFmt w:val="lowerLetter"/>
      <w:lvlText w:val="%2."/>
      <w:lvlJc w:val="left"/>
      <w:pPr>
        <w:ind w:left="1440" w:hanging="360"/>
      </w:pPr>
    </w:lvl>
    <w:lvl w:ilvl="2" w:tplc="44086934" w:tentative="1">
      <w:start w:val="1"/>
      <w:numFmt w:val="lowerRoman"/>
      <w:lvlText w:val="%3."/>
      <w:lvlJc w:val="right"/>
      <w:pPr>
        <w:ind w:left="2160" w:hanging="180"/>
      </w:pPr>
    </w:lvl>
    <w:lvl w:ilvl="3" w:tplc="44086934" w:tentative="1">
      <w:start w:val="1"/>
      <w:numFmt w:val="decimal"/>
      <w:lvlText w:val="%4."/>
      <w:lvlJc w:val="left"/>
      <w:pPr>
        <w:ind w:left="2880" w:hanging="360"/>
      </w:pPr>
    </w:lvl>
    <w:lvl w:ilvl="4" w:tplc="44086934" w:tentative="1">
      <w:start w:val="1"/>
      <w:numFmt w:val="lowerLetter"/>
      <w:lvlText w:val="%5."/>
      <w:lvlJc w:val="left"/>
      <w:pPr>
        <w:ind w:left="3600" w:hanging="360"/>
      </w:pPr>
    </w:lvl>
    <w:lvl w:ilvl="5" w:tplc="44086934" w:tentative="1">
      <w:start w:val="1"/>
      <w:numFmt w:val="lowerRoman"/>
      <w:lvlText w:val="%6."/>
      <w:lvlJc w:val="right"/>
      <w:pPr>
        <w:ind w:left="4320" w:hanging="180"/>
      </w:pPr>
    </w:lvl>
    <w:lvl w:ilvl="6" w:tplc="44086934" w:tentative="1">
      <w:start w:val="1"/>
      <w:numFmt w:val="decimal"/>
      <w:lvlText w:val="%7."/>
      <w:lvlJc w:val="left"/>
      <w:pPr>
        <w:ind w:left="5040" w:hanging="360"/>
      </w:pPr>
    </w:lvl>
    <w:lvl w:ilvl="7" w:tplc="44086934" w:tentative="1">
      <w:start w:val="1"/>
      <w:numFmt w:val="lowerLetter"/>
      <w:lvlText w:val="%8."/>
      <w:lvlJc w:val="left"/>
      <w:pPr>
        <w:ind w:left="5760" w:hanging="360"/>
      </w:pPr>
    </w:lvl>
    <w:lvl w:ilvl="8" w:tplc="4408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7">
    <w:multiLevelType w:val="hybridMultilevel"/>
    <w:lvl w:ilvl="0" w:tplc="47540681">
      <w:start w:val="1"/>
      <w:numFmt w:val="decimal"/>
      <w:lvlText w:val="%1."/>
      <w:lvlJc w:val="left"/>
      <w:pPr>
        <w:ind w:left="720" w:hanging="360"/>
      </w:pPr>
    </w:lvl>
    <w:lvl w:ilvl="1" w:tplc="47540681" w:tentative="1">
      <w:start w:val="1"/>
      <w:numFmt w:val="lowerLetter"/>
      <w:lvlText w:val="%2."/>
      <w:lvlJc w:val="left"/>
      <w:pPr>
        <w:ind w:left="1440" w:hanging="360"/>
      </w:pPr>
    </w:lvl>
    <w:lvl w:ilvl="2" w:tplc="47540681" w:tentative="1">
      <w:start w:val="1"/>
      <w:numFmt w:val="lowerRoman"/>
      <w:lvlText w:val="%3."/>
      <w:lvlJc w:val="right"/>
      <w:pPr>
        <w:ind w:left="2160" w:hanging="180"/>
      </w:pPr>
    </w:lvl>
    <w:lvl w:ilvl="3" w:tplc="47540681" w:tentative="1">
      <w:start w:val="1"/>
      <w:numFmt w:val="decimal"/>
      <w:lvlText w:val="%4."/>
      <w:lvlJc w:val="left"/>
      <w:pPr>
        <w:ind w:left="2880" w:hanging="360"/>
      </w:pPr>
    </w:lvl>
    <w:lvl w:ilvl="4" w:tplc="47540681" w:tentative="1">
      <w:start w:val="1"/>
      <w:numFmt w:val="lowerLetter"/>
      <w:lvlText w:val="%5."/>
      <w:lvlJc w:val="left"/>
      <w:pPr>
        <w:ind w:left="3600" w:hanging="360"/>
      </w:pPr>
    </w:lvl>
    <w:lvl w:ilvl="5" w:tplc="47540681" w:tentative="1">
      <w:start w:val="1"/>
      <w:numFmt w:val="lowerRoman"/>
      <w:lvlText w:val="%6."/>
      <w:lvlJc w:val="right"/>
      <w:pPr>
        <w:ind w:left="4320" w:hanging="180"/>
      </w:pPr>
    </w:lvl>
    <w:lvl w:ilvl="6" w:tplc="47540681" w:tentative="1">
      <w:start w:val="1"/>
      <w:numFmt w:val="decimal"/>
      <w:lvlText w:val="%7."/>
      <w:lvlJc w:val="left"/>
      <w:pPr>
        <w:ind w:left="5040" w:hanging="360"/>
      </w:pPr>
    </w:lvl>
    <w:lvl w:ilvl="7" w:tplc="47540681" w:tentative="1">
      <w:start w:val="1"/>
      <w:numFmt w:val="lowerLetter"/>
      <w:lvlText w:val="%8."/>
      <w:lvlJc w:val="left"/>
      <w:pPr>
        <w:ind w:left="5760" w:hanging="360"/>
      </w:pPr>
    </w:lvl>
    <w:lvl w:ilvl="8" w:tplc="4754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6">
    <w:multiLevelType w:val="hybridMultilevel"/>
    <w:lvl w:ilvl="0" w:tplc="73583456">
      <w:start w:val="1"/>
      <w:numFmt w:val="decimal"/>
      <w:lvlText w:val="%1."/>
      <w:lvlJc w:val="left"/>
      <w:pPr>
        <w:ind w:left="720" w:hanging="360"/>
      </w:pPr>
    </w:lvl>
    <w:lvl w:ilvl="1" w:tplc="73583456" w:tentative="1">
      <w:start w:val="1"/>
      <w:numFmt w:val="lowerLetter"/>
      <w:lvlText w:val="%2."/>
      <w:lvlJc w:val="left"/>
      <w:pPr>
        <w:ind w:left="1440" w:hanging="360"/>
      </w:pPr>
    </w:lvl>
    <w:lvl w:ilvl="2" w:tplc="73583456" w:tentative="1">
      <w:start w:val="1"/>
      <w:numFmt w:val="lowerRoman"/>
      <w:lvlText w:val="%3."/>
      <w:lvlJc w:val="right"/>
      <w:pPr>
        <w:ind w:left="2160" w:hanging="180"/>
      </w:pPr>
    </w:lvl>
    <w:lvl w:ilvl="3" w:tplc="73583456" w:tentative="1">
      <w:start w:val="1"/>
      <w:numFmt w:val="decimal"/>
      <w:lvlText w:val="%4."/>
      <w:lvlJc w:val="left"/>
      <w:pPr>
        <w:ind w:left="2880" w:hanging="360"/>
      </w:pPr>
    </w:lvl>
    <w:lvl w:ilvl="4" w:tplc="73583456" w:tentative="1">
      <w:start w:val="1"/>
      <w:numFmt w:val="lowerLetter"/>
      <w:lvlText w:val="%5."/>
      <w:lvlJc w:val="left"/>
      <w:pPr>
        <w:ind w:left="3600" w:hanging="360"/>
      </w:pPr>
    </w:lvl>
    <w:lvl w:ilvl="5" w:tplc="73583456" w:tentative="1">
      <w:start w:val="1"/>
      <w:numFmt w:val="lowerRoman"/>
      <w:lvlText w:val="%6."/>
      <w:lvlJc w:val="right"/>
      <w:pPr>
        <w:ind w:left="4320" w:hanging="180"/>
      </w:pPr>
    </w:lvl>
    <w:lvl w:ilvl="6" w:tplc="73583456" w:tentative="1">
      <w:start w:val="1"/>
      <w:numFmt w:val="decimal"/>
      <w:lvlText w:val="%7."/>
      <w:lvlJc w:val="left"/>
      <w:pPr>
        <w:ind w:left="5040" w:hanging="360"/>
      </w:pPr>
    </w:lvl>
    <w:lvl w:ilvl="7" w:tplc="73583456" w:tentative="1">
      <w:start w:val="1"/>
      <w:numFmt w:val="lowerLetter"/>
      <w:lvlText w:val="%8."/>
      <w:lvlJc w:val="left"/>
      <w:pPr>
        <w:ind w:left="5760" w:hanging="360"/>
      </w:pPr>
    </w:lvl>
    <w:lvl w:ilvl="8" w:tplc="7358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5">
    <w:multiLevelType w:val="hybridMultilevel"/>
    <w:lvl w:ilvl="0" w:tplc="98125828">
      <w:start w:val="1"/>
      <w:numFmt w:val="decimal"/>
      <w:lvlText w:val="%1."/>
      <w:lvlJc w:val="left"/>
      <w:pPr>
        <w:ind w:left="720" w:hanging="360"/>
      </w:pPr>
    </w:lvl>
    <w:lvl w:ilvl="1" w:tplc="98125828" w:tentative="1">
      <w:start w:val="1"/>
      <w:numFmt w:val="lowerLetter"/>
      <w:lvlText w:val="%2."/>
      <w:lvlJc w:val="left"/>
      <w:pPr>
        <w:ind w:left="1440" w:hanging="360"/>
      </w:pPr>
    </w:lvl>
    <w:lvl w:ilvl="2" w:tplc="98125828" w:tentative="1">
      <w:start w:val="1"/>
      <w:numFmt w:val="lowerRoman"/>
      <w:lvlText w:val="%3."/>
      <w:lvlJc w:val="right"/>
      <w:pPr>
        <w:ind w:left="2160" w:hanging="180"/>
      </w:pPr>
    </w:lvl>
    <w:lvl w:ilvl="3" w:tplc="98125828" w:tentative="1">
      <w:start w:val="1"/>
      <w:numFmt w:val="decimal"/>
      <w:lvlText w:val="%4."/>
      <w:lvlJc w:val="left"/>
      <w:pPr>
        <w:ind w:left="2880" w:hanging="360"/>
      </w:pPr>
    </w:lvl>
    <w:lvl w:ilvl="4" w:tplc="98125828" w:tentative="1">
      <w:start w:val="1"/>
      <w:numFmt w:val="lowerLetter"/>
      <w:lvlText w:val="%5."/>
      <w:lvlJc w:val="left"/>
      <w:pPr>
        <w:ind w:left="3600" w:hanging="360"/>
      </w:pPr>
    </w:lvl>
    <w:lvl w:ilvl="5" w:tplc="98125828" w:tentative="1">
      <w:start w:val="1"/>
      <w:numFmt w:val="lowerRoman"/>
      <w:lvlText w:val="%6."/>
      <w:lvlJc w:val="right"/>
      <w:pPr>
        <w:ind w:left="4320" w:hanging="180"/>
      </w:pPr>
    </w:lvl>
    <w:lvl w:ilvl="6" w:tplc="98125828" w:tentative="1">
      <w:start w:val="1"/>
      <w:numFmt w:val="decimal"/>
      <w:lvlText w:val="%7."/>
      <w:lvlJc w:val="left"/>
      <w:pPr>
        <w:ind w:left="5040" w:hanging="360"/>
      </w:pPr>
    </w:lvl>
    <w:lvl w:ilvl="7" w:tplc="98125828" w:tentative="1">
      <w:start w:val="1"/>
      <w:numFmt w:val="lowerLetter"/>
      <w:lvlText w:val="%8."/>
      <w:lvlJc w:val="left"/>
      <w:pPr>
        <w:ind w:left="5760" w:hanging="360"/>
      </w:pPr>
    </w:lvl>
    <w:lvl w:ilvl="8" w:tplc="98125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4">
    <w:multiLevelType w:val="hybridMultilevel"/>
    <w:lvl w:ilvl="0" w:tplc="91741657">
      <w:start w:val="1"/>
      <w:numFmt w:val="decimal"/>
      <w:lvlText w:val="%1."/>
      <w:lvlJc w:val="left"/>
      <w:pPr>
        <w:ind w:left="720" w:hanging="360"/>
      </w:pPr>
    </w:lvl>
    <w:lvl w:ilvl="1" w:tplc="91741657" w:tentative="1">
      <w:start w:val="1"/>
      <w:numFmt w:val="lowerLetter"/>
      <w:lvlText w:val="%2."/>
      <w:lvlJc w:val="left"/>
      <w:pPr>
        <w:ind w:left="1440" w:hanging="360"/>
      </w:pPr>
    </w:lvl>
    <w:lvl w:ilvl="2" w:tplc="91741657" w:tentative="1">
      <w:start w:val="1"/>
      <w:numFmt w:val="lowerRoman"/>
      <w:lvlText w:val="%3."/>
      <w:lvlJc w:val="right"/>
      <w:pPr>
        <w:ind w:left="2160" w:hanging="180"/>
      </w:pPr>
    </w:lvl>
    <w:lvl w:ilvl="3" w:tplc="91741657" w:tentative="1">
      <w:start w:val="1"/>
      <w:numFmt w:val="decimal"/>
      <w:lvlText w:val="%4."/>
      <w:lvlJc w:val="left"/>
      <w:pPr>
        <w:ind w:left="2880" w:hanging="360"/>
      </w:pPr>
    </w:lvl>
    <w:lvl w:ilvl="4" w:tplc="91741657" w:tentative="1">
      <w:start w:val="1"/>
      <w:numFmt w:val="lowerLetter"/>
      <w:lvlText w:val="%5."/>
      <w:lvlJc w:val="left"/>
      <w:pPr>
        <w:ind w:left="3600" w:hanging="360"/>
      </w:pPr>
    </w:lvl>
    <w:lvl w:ilvl="5" w:tplc="91741657" w:tentative="1">
      <w:start w:val="1"/>
      <w:numFmt w:val="lowerRoman"/>
      <w:lvlText w:val="%6."/>
      <w:lvlJc w:val="right"/>
      <w:pPr>
        <w:ind w:left="4320" w:hanging="180"/>
      </w:pPr>
    </w:lvl>
    <w:lvl w:ilvl="6" w:tplc="91741657" w:tentative="1">
      <w:start w:val="1"/>
      <w:numFmt w:val="decimal"/>
      <w:lvlText w:val="%7."/>
      <w:lvlJc w:val="left"/>
      <w:pPr>
        <w:ind w:left="5040" w:hanging="360"/>
      </w:pPr>
    </w:lvl>
    <w:lvl w:ilvl="7" w:tplc="91741657" w:tentative="1">
      <w:start w:val="1"/>
      <w:numFmt w:val="lowerLetter"/>
      <w:lvlText w:val="%8."/>
      <w:lvlJc w:val="left"/>
      <w:pPr>
        <w:ind w:left="5760" w:hanging="360"/>
      </w:pPr>
    </w:lvl>
    <w:lvl w:ilvl="8" w:tplc="9174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3">
    <w:multiLevelType w:val="hybridMultilevel"/>
    <w:lvl w:ilvl="0" w:tplc="88620633">
      <w:start w:val="1"/>
      <w:numFmt w:val="decimal"/>
      <w:lvlText w:val="%1."/>
      <w:lvlJc w:val="left"/>
      <w:pPr>
        <w:ind w:left="720" w:hanging="360"/>
      </w:pPr>
    </w:lvl>
    <w:lvl w:ilvl="1" w:tplc="88620633" w:tentative="1">
      <w:start w:val="1"/>
      <w:numFmt w:val="lowerLetter"/>
      <w:lvlText w:val="%2."/>
      <w:lvlJc w:val="left"/>
      <w:pPr>
        <w:ind w:left="1440" w:hanging="360"/>
      </w:pPr>
    </w:lvl>
    <w:lvl w:ilvl="2" w:tplc="88620633" w:tentative="1">
      <w:start w:val="1"/>
      <w:numFmt w:val="lowerRoman"/>
      <w:lvlText w:val="%3."/>
      <w:lvlJc w:val="right"/>
      <w:pPr>
        <w:ind w:left="2160" w:hanging="180"/>
      </w:pPr>
    </w:lvl>
    <w:lvl w:ilvl="3" w:tplc="88620633" w:tentative="1">
      <w:start w:val="1"/>
      <w:numFmt w:val="decimal"/>
      <w:lvlText w:val="%4."/>
      <w:lvlJc w:val="left"/>
      <w:pPr>
        <w:ind w:left="2880" w:hanging="360"/>
      </w:pPr>
    </w:lvl>
    <w:lvl w:ilvl="4" w:tplc="88620633" w:tentative="1">
      <w:start w:val="1"/>
      <w:numFmt w:val="lowerLetter"/>
      <w:lvlText w:val="%5."/>
      <w:lvlJc w:val="left"/>
      <w:pPr>
        <w:ind w:left="3600" w:hanging="360"/>
      </w:pPr>
    </w:lvl>
    <w:lvl w:ilvl="5" w:tplc="88620633" w:tentative="1">
      <w:start w:val="1"/>
      <w:numFmt w:val="lowerRoman"/>
      <w:lvlText w:val="%6."/>
      <w:lvlJc w:val="right"/>
      <w:pPr>
        <w:ind w:left="4320" w:hanging="180"/>
      </w:pPr>
    </w:lvl>
    <w:lvl w:ilvl="6" w:tplc="88620633" w:tentative="1">
      <w:start w:val="1"/>
      <w:numFmt w:val="decimal"/>
      <w:lvlText w:val="%7."/>
      <w:lvlJc w:val="left"/>
      <w:pPr>
        <w:ind w:left="5040" w:hanging="360"/>
      </w:pPr>
    </w:lvl>
    <w:lvl w:ilvl="7" w:tplc="88620633" w:tentative="1">
      <w:start w:val="1"/>
      <w:numFmt w:val="lowerLetter"/>
      <w:lvlText w:val="%8."/>
      <w:lvlJc w:val="left"/>
      <w:pPr>
        <w:ind w:left="5760" w:hanging="360"/>
      </w:pPr>
    </w:lvl>
    <w:lvl w:ilvl="8" w:tplc="8862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2">
    <w:multiLevelType w:val="hybridMultilevel"/>
    <w:lvl w:ilvl="0" w:tplc="32004835">
      <w:start w:val="1"/>
      <w:numFmt w:val="decimal"/>
      <w:lvlText w:val="%1."/>
      <w:lvlJc w:val="left"/>
      <w:pPr>
        <w:ind w:left="720" w:hanging="360"/>
      </w:pPr>
    </w:lvl>
    <w:lvl w:ilvl="1" w:tplc="32004835" w:tentative="1">
      <w:start w:val="1"/>
      <w:numFmt w:val="lowerLetter"/>
      <w:lvlText w:val="%2."/>
      <w:lvlJc w:val="left"/>
      <w:pPr>
        <w:ind w:left="1440" w:hanging="360"/>
      </w:pPr>
    </w:lvl>
    <w:lvl w:ilvl="2" w:tplc="32004835" w:tentative="1">
      <w:start w:val="1"/>
      <w:numFmt w:val="lowerRoman"/>
      <w:lvlText w:val="%3."/>
      <w:lvlJc w:val="right"/>
      <w:pPr>
        <w:ind w:left="2160" w:hanging="180"/>
      </w:pPr>
    </w:lvl>
    <w:lvl w:ilvl="3" w:tplc="32004835" w:tentative="1">
      <w:start w:val="1"/>
      <w:numFmt w:val="decimal"/>
      <w:lvlText w:val="%4."/>
      <w:lvlJc w:val="left"/>
      <w:pPr>
        <w:ind w:left="2880" w:hanging="360"/>
      </w:pPr>
    </w:lvl>
    <w:lvl w:ilvl="4" w:tplc="32004835" w:tentative="1">
      <w:start w:val="1"/>
      <w:numFmt w:val="lowerLetter"/>
      <w:lvlText w:val="%5."/>
      <w:lvlJc w:val="left"/>
      <w:pPr>
        <w:ind w:left="3600" w:hanging="360"/>
      </w:pPr>
    </w:lvl>
    <w:lvl w:ilvl="5" w:tplc="32004835" w:tentative="1">
      <w:start w:val="1"/>
      <w:numFmt w:val="lowerRoman"/>
      <w:lvlText w:val="%6."/>
      <w:lvlJc w:val="right"/>
      <w:pPr>
        <w:ind w:left="4320" w:hanging="180"/>
      </w:pPr>
    </w:lvl>
    <w:lvl w:ilvl="6" w:tplc="32004835" w:tentative="1">
      <w:start w:val="1"/>
      <w:numFmt w:val="decimal"/>
      <w:lvlText w:val="%7."/>
      <w:lvlJc w:val="left"/>
      <w:pPr>
        <w:ind w:left="5040" w:hanging="360"/>
      </w:pPr>
    </w:lvl>
    <w:lvl w:ilvl="7" w:tplc="32004835" w:tentative="1">
      <w:start w:val="1"/>
      <w:numFmt w:val="lowerLetter"/>
      <w:lvlText w:val="%8."/>
      <w:lvlJc w:val="left"/>
      <w:pPr>
        <w:ind w:left="5760" w:hanging="360"/>
      </w:pPr>
    </w:lvl>
    <w:lvl w:ilvl="8" w:tplc="3200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72642178">
      <w:start w:val="1"/>
      <w:numFmt w:val="decimal"/>
      <w:lvlText w:val="%1."/>
      <w:lvlJc w:val="left"/>
      <w:pPr>
        <w:ind w:left="720" w:hanging="360"/>
      </w:pPr>
    </w:lvl>
    <w:lvl w:ilvl="1" w:tplc="72642178" w:tentative="1">
      <w:start w:val="1"/>
      <w:numFmt w:val="lowerLetter"/>
      <w:lvlText w:val="%2."/>
      <w:lvlJc w:val="left"/>
      <w:pPr>
        <w:ind w:left="1440" w:hanging="360"/>
      </w:pPr>
    </w:lvl>
    <w:lvl w:ilvl="2" w:tplc="72642178" w:tentative="1">
      <w:start w:val="1"/>
      <w:numFmt w:val="lowerRoman"/>
      <w:lvlText w:val="%3."/>
      <w:lvlJc w:val="right"/>
      <w:pPr>
        <w:ind w:left="2160" w:hanging="180"/>
      </w:pPr>
    </w:lvl>
    <w:lvl w:ilvl="3" w:tplc="72642178" w:tentative="1">
      <w:start w:val="1"/>
      <w:numFmt w:val="decimal"/>
      <w:lvlText w:val="%4."/>
      <w:lvlJc w:val="left"/>
      <w:pPr>
        <w:ind w:left="2880" w:hanging="360"/>
      </w:pPr>
    </w:lvl>
    <w:lvl w:ilvl="4" w:tplc="72642178" w:tentative="1">
      <w:start w:val="1"/>
      <w:numFmt w:val="lowerLetter"/>
      <w:lvlText w:val="%5."/>
      <w:lvlJc w:val="left"/>
      <w:pPr>
        <w:ind w:left="3600" w:hanging="360"/>
      </w:pPr>
    </w:lvl>
    <w:lvl w:ilvl="5" w:tplc="72642178" w:tentative="1">
      <w:start w:val="1"/>
      <w:numFmt w:val="lowerRoman"/>
      <w:lvlText w:val="%6."/>
      <w:lvlJc w:val="right"/>
      <w:pPr>
        <w:ind w:left="4320" w:hanging="180"/>
      </w:pPr>
    </w:lvl>
    <w:lvl w:ilvl="6" w:tplc="72642178" w:tentative="1">
      <w:start w:val="1"/>
      <w:numFmt w:val="decimal"/>
      <w:lvlText w:val="%7."/>
      <w:lvlJc w:val="left"/>
      <w:pPr>
        <w:ind w:left="5040" w:hanging="360"/>
      </w:pPr>
    </w:lvl>
    <w:lvl w:ilvl="7" w:tplc="72642178" w:tentative="1">
      <w:start w:val="1"/>
      <w:numFmt w:val="lowerLetter"/>
      <w:lvlText w:val="%8."/>
      <w:lvlJc w:val="left"/>
      <w:pPr>
        <w:ind w:left="5760" w:hanging="360"/>
      </w:pPr>
    </w:lvl>
    <w:lvl w:ilvl="8" w:tplc="7264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24265172">
      <w:start w:val="1"/>
      <w:numFmt w:val="decimal"/>
      <w:lvlText w:val="%1."/>
      <w:lvlJc w:val="left"/>
      <w:pPr>
        <w:ind w:left="720" w:hanging="360"/>
      </w:pPr>
    </w:lvl>
    <w:lvl w:ilvl="1" w:tplc="24265172" w:tentative="1">
      <w:start w:val="1"/>
      <w:numFmt w:val="lowerLetter"/>
      <w:lvlText w:val="%2."/>
      <w:lvlJc w:val="left"/>
      <w:pPr>
        <w:ind w:left="1440" w:hanging="360"/>
      </w:pPr>
    </w:lvl>
    <w:lvl w:ilvl="2" w:tplc="24265172" w:tentative="1">
      <w:start w:val="1"/>
      <w:numFmt w:val="lowerRoman"/>
      <w:lvlText w:val="%3."/>
      <w:lvlJc w:val="right"/>
      <w:pPr>
        <w:ind w:left="2160" w:hanging="180"/>
      </w:pPr>
    </w:lvl>
    <w:lvl w:ilvl="3" w:tplc="24265172" w:tentative="1">
      <w:start w:val="1"/>
      <w:numFmt w:val="decimal"/>
      <w:lvlText w:val="%4."/>
      <w:lvlJc w:val="left"/>
      <w:pPr>
        <w:ind w:left="2880" w:hanging="360"/>
      </w:pPr>
    </w:lvl>
    <w:lvl w:ilvl="4" w:tplc="24265172" w:tentative="1">
      <w:start w:val="1"/>
      <w:numFmt w:val="lowerLetter"/>
      <w:lvlText w:val="%5."/>
      <w:lvlJc w:val="left"/>
      <w:pPr>
        <w:ind w:left="3600" w:hanging="360"/>
      </w:pPr>
    </w:lvl>
    <w:lvl w:ilvl="5" w:tplc="24265172" w:tentative="1">
      <w:start w:val="1"/>
      <w:numFmt w:val="lowerRoman"/>
      <w:lvlText w:val="%6."/>
      <w:lvlJc w:val="right"/>
      <w:pPr>
        <w:ind w:left="4320" w:hanging="180"/>
      </w:pPr>
    </w:lvl>
    <w:lvl w:ilvl="6" w:tplc="24265172" w:tentative="1">
      <w:start w:val="1"/>
      <w:numFmt w:val="decimal"/>
      <w:lvlText w:val="%7."/>
      <w:lvlJc w:val="left"/>
      <w:pPr>
        <w:ind w:left="5040" w:hanging="360"/>
      </w:pPr>
    </w:lvl>
    <w:lvl w:ilvl="7" w:tplc="24265172" w:tentative="1">
      <w:start w:val="1"/>
      <w:numFmt w:val="lowerLetter"/>
      <w:lvlText w:val="%8."/>
      <w:lvlJc w:val="left"/>
      <w:pPr>
        <w:ind w:left="5760" w:hanging="360"/>
      </w:pPr>
    </w:lvl>
    <w:lvl w:ilvl="8" w:tplc="24265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10793299">
      <w:start w:val="1"/>
      <w:numFmt w:val="decimal"/>
      <w:lvlText w:val="%1."/>
      <w:lvlJc w:val="left"/>
      <w:pPr>
        <w:ind w:left="720" w:hanging="360"/>
      </w:pPr>
    </w:lvl>
    <w:lvl w:ilvl="1" w:tplc="10793299" w:tentative="1">
      <w:start w:val="1"/>
      <w:numFmt w:val="lowerLetter"/>
      <w:lvlText w:val="%2."/>
      <w:lvlJc w:val="left"/>
      <w:pPr>
        <w:ind w:left="1440" w:hanging="360"/>
      </w:pPr>
    </w:lvl>
    <w:lvl w:ilvl="2" w:tplc="10793299" w:tentative="1">
      <w:start w:val="1"/>
      <w:numFmt w:val="lowerRoman"/>
      <w:lvlText w:val="%3."/>
      <w:lvlJc w:val="right"/>
      <w:pPr>
        <w:ind w:left="2160" w:hanging="180"/>
      </w:pPr>
    </w:lvl>
    <w:lvl w:ilvl="3" w:tplc="10793299" w:tentative="1">
      <w:start w:val="1"/>
      <w:numFmt w:val="decimal"/>
      <w:lvlText w:val="%4."/>
      <w:lvlJc w:val="left"/>
      <w:pPr>
        <w:ind w:left="2880" w:hanging="360"/>
      </w:pPr>
    </w:lvl>
    <w:lvl w:ilvl="4" w:tplc="10793299" w:tentative="1">
      <w:start w:val="1"/>
      <w:numFmt w:val="lowerLetter"/>
      <w:lvlText w:val="%5."/>
      <w:lvlJc w:val="left"/>
      <w:pPr>
        <w:ind w:left="3600" w:hanging="360"/>
      </w:pPr>
    </w:lvl>
    <w:lvl w:ilvl="5" w:tplc="10793299" w:tentative="1">
      <w:start w:val="1"/>
      <w:numFmt w:val="lowerRoman"/>
      <w:lvlText w:val="%6."/>
      <w:lvlJc w:val="right"/>
      <w:pPr>
        <w:ind w:left="4320" w:hanging="180"/>
      </w:pPr>
    </w:lvl>
    <w:lvl w:ilvl="6" w:tplc="10793299" w:tentative="1">
      <w:start w:val="1"/>
      <w:numFmt w:val="decimal"/>
      <w:lvlText w:val="%7."/>
      <w:lvlJc w:val="left"/>
      <w:pPr>
        <w:ind w:left="5040" w:hanging="360"/>
      </w:pPr>
    </w:lvl>
    <w:lvl w:ilvl="7" w:tplc="10793299" w:tentative="1">
      <w:start w:val="1"/>
      <w:numFmt w:val="lowerLetter"/>
      <w:lvlText w:val="%8."/>
      <w:lvlJc w:val="left"/>
      <w:pPr>
        <w:ind w:left="5760" w:hanging="360"/>
      </w:pPr>
    </w:lvl>
    <w:lvl w:ilvl="8" w:tplc="10793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45367680">
      <w:start w:val="1"/>
      <w:numFmt w:val="decimal"/>
      <w:lvlText w:val="%1."/>
      <w:lvlJc w:val="left"/>
      <w:pPr>
        <w:ind w:left="720" w:hanging="360"/>
      </w:pPr>
    </w:lvl>
    <w:lvl w:ilvl="1" w:tplc="45367680" w:tentative="1">
      <w:start w:val="1"/>
      <w:numFmt w:val="lowerLetter"/>
      <w:lvlText w:val="%2."/>
      <w:lvlJc w:val="left"/>
      <w:pPr>
        <w:ind w:left="1440" w:hanging="360"/>
      </w:pPr>
    </w:lvl>
    <w:lvl w:ilvl="2" w:tplc="45367680" w:tentative="1">
      <w:start w:val="1"/>
      <w:numFmt w:val="lowerRoman"/>
      <w:lvlText w:val="%3."/>
      <w:lvlJc w:val="right"/>
      <w:pPr>
        <w:ind w:left="2160" w:hanging="180"/>
      </w:pPr>
    </w:lvl>
    <w:lvl w:ilvl="3" w:tplc="45367680" w:tentative="1">
      <w:start w:val="1"/>
      <w:numFmt w:val="decimal"/>
      <w:lvlText w:val="%4."/>
      <w:lvlJc w:val="left"/>
      <w:pPr>
        <w:ind w:left="2880" w:hanging="360"/>
      </w:pPr>
    </w:lvl>
    <w:lvl w:ilvl="4" w:tplc="45367680" w:tentative="1">
      <w:start w:val="1"/>
      <w:numFmt w:val="lowerLetter"/>
      <w:lvlText w:val="%5."/>
      <w:lvlJc w:val="left"/>
      <w:pPr>
        <w:ind w:left="3600" w:hanging="360"/>
      </w:pPr>
    </w:lvl>
    <w:lvl w:ilvl="5" w:tplc="45367680" w:tentative="1">
      <w:start w:val="1"/>
      <w:numFmt w:val="lowerRoman"/>
      <w:lvlText w:val="%6."/>
      <w:lvlJc w:val="right"/>
      <w:pPr>
        <w:ind w:left="4320" w:hanging="180"/>
      </w:pPr>
    </w:lvl>
    <w:lvl w:ilvl="6" w:tplc="45367680" w:tentative="1">
      <w:start w:val="1"/>
      <w:numFmt w:val="decimal"/>
      <w:lvlText w:val="%7."/>
      <w:lvlJc w:val="left"/>
      <w:pPr>
        <w:ind w:left="5040" w:hanging="360"/>
      </w:pPr>
    </w:lvl>
    <w:lvl w:ilvl="7" w:tplc="45367680" w:tentative="1">
      <w:start w:val="1"/>
      <w:numFmt w:val="lowerLetter"/>
      <w:lvlText w:val="%8."/>
      <w:lvlJc w:val="left"/>
      <w:pPr>
        <w:ind w:left="5760" w:hanging="360"/>
      </w:pPr>
    </w:lvl>
    <w:lvl w:ilvl="8" w:tplc="4536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28492753">
      <w:start w:val="1"/>
      <w:numFmt w:val="decimal"/>
      <w:lvlText w:val="%1."/>
      <w:lvlJc w:val="left"/>
      <w:pPr>
        <w:ind w:left="720" w:hanging="360"/>
      </w:pPr>
    </w:lvl>
    <w:lvl w:ilvl="1" w:tplc="28492753" w:tentative="1">
      <w:start w:val="1"/>
      <w:numFmt w:val="lowerLetter"/>
      <w:lvlText w:val="%2."/>
      <w:lvlJc w:val="left"/>
      <w:pPr>
        <w:ind w:left="1440" w:hanging="360"/>
      </w:pPr>
    </w:lvl>
    <w:lvl w:ilvl="2" w:tplc="28492753" w:tentative="1">
      <w:start w:val="1"/>
      <w:numFmt w:val="lowerRoman"/>
      <w:lvlText w:val="%3."/>
      <w:lvlJc w:val="right"/>
      <w:pPr>
        <w:ind w:left="2160" w:hanging="180"/>
      </w:pPr>
    </w:lvl>
    <w:lvl w:ilvl="3" w:tplc="28492753" w:tentative="1">
      <w:start w:val="1"/>
      <w:numFmt w:val="decimal"/>
      <w:lvlText w:val="%4."/>
      <w:lvlJc w:val="left"/>
      <w:pPr>
        <w:ind w:left="2880" w:hanging="360"/>
      </w:pPr>
    </w:lvl>
    <w:lvl w:ilvl="4" w:tplc="28492753" w:tentative="1">
      <w:start w:val="1"/>
      <w:numFmt w:val="lowerLetter"/>
      <w:lvlText w:val="%5."/>
      <w:lvlJc w:val="left"/>
      <w:pPr>
        <w:ind w:left="3600" w:hanging="360"/>
      </w:pPr>
    </w:lvl>
    <w:lvl w:ilvl="5" w:tplc="28492753" w:tentative="1">
      <w:start w:val="1"/>
      <w:numFmt w:val="lowerRoman"/>
      <w:lvlText w:val="%6."/>
      <w:lvlJc w:val="right"/>
      <w:pPr>
        <w:ind w:left="4320" w:hanging="180"/>
      </w:pPr>
    </w:lvl>
    <w:lvl w:ilvl="6" w:tplc="28492753" w:tentative="1">
      <w:start w:val="1"/>
      <w:numFmt w:val="decimal"/>
      <w:lvlText w:val="%7."/>
      <w:lvlJc w:val="left"/>
      <w:pPr>
        <w:ind w:left="5040" w:hanging="360"/>
      </w:pPr>
    </w:lvl>
    <w:lvl w:ilvl="7" w:tplc="28492753" w:tentative="1">
      <w:start w:val="1"/>
      <w:numFmt w:val="lowerLetter"/>
      <w:lvlText w:val="%8."/>
      <w:lvlJc w:val="left"/>
      <w:pPr>
        <w:ind w:left="5760" w:hanging="360"/>
      </w:pPr>
    </w:lvl>
    <w:lvl w:ilvl="8" w:tplc="2849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77693958">
      <w:start w:val="1"/>
      <w:numFmt w:val="decimal"/>
      <w:lvlText w:val="%1."/>
      <w:lvlJc w:val="left"/>
      <w:pPr>
        <w:ind w:left="720" w:hanging="360"/>
      </w:pPr>
    </w:lvl>
    <w:lvl w:ilvl="1" w:tplc="77693958" w:tentative="1">
      <w:start w:val="1"/>
      <w:numFmt w:val="lowerLetter"/>
      <w:lvlText w:val="%2."/>
      <w:lvlJc w:val="left"/>
      <w:pPr>
        <w:ind w:left="1440" w:hanging="360"/>
      </w:pPr>
    </w:lvl>
    <w:lvl w:ilvl="2" w:tplc="77693958" w:tentative="1">
      <w:start w:val="1"/>
      <w:numFmt w:val="lowerRoman"/>
      <w:lvlText w:val="%3."/>
      <w:lvlJc w:val="right"/>
      <w:pPr>
        <w:ind w:left="2160" w:hanging="180"/>
      </w:pPr>
    </w:lvl>
    <w:lvl w:ilvl="3" w:tplc="77693958" w:tentative="1">
      <w:start w:val="1"/>
      <w:numFmt w:val="decimal"/>
      <w:lvlText w:val="%4."/>
      <w:lvlJc w:val="left"/>
      <w:pPr>
        <w:ind w:left="2880" w:hanging="360"/>
      </w:pPr>
    </w:lvl>
    <w:lvl w:ilvl="4" w:tplc="77693958" w:tentative="1">
      <w:start w:val="1"/>
      <w:numFmt w:val="lowerLetter"/>
      <w:lvlText w:val="%5."/>
      <w:lvlJc w:val="left"/>
      <w:pPr>
        <w:ind w:left="3600" w:hanging="360"/>
      </w:pPr>
    </w:lvl>
    <w:lvl w:ilvl="5" w:tplc="77693958" w:tentative="1">
      <w:start w:val="1"/>
      <w:numFmt w:val="lowerRoman"/>
      <w:lvlText w:val="%6."/>
      <w:lvlJc w:val="right"/>
      <w:pPr>
        <w:ind w:left="4320" w:hanging="180"/>
      </w:pPr>
    </w:lvl>
    <w:lvl w:ilvl="6" w:tplc="77693958" w:tentative="1">
      <w:start w:val="1"/>
      <w:numFmt w:val="decimal"/>
      <w:lvlText w:val="%7."/>
      <w:lvlJc w:val="left"/>
      <w:pPr>
        <w:ind w:left="5040" w:hanging="360"/>
      </w:pPr>
    </w:lvl>
    <w:lvl w:ilvl="7" w:tplc="77693958" w:tentative="1">
      <w:start w:val="1"/>
      <w:numFmt w:val="lowerLetter"/>
      <w:lvlText w:val="%8."/>
      <w:lvlJc w:val="left"/>
      <w:pPr>
        <w:ind w:left="5760" w:hanging="360"/>
      </w:pPr>
    </w:lvl>
    <w:lvl w:ilvl="8" w:tplc="7769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35063518">
      <w:start w:val="1"/>
      <w:numFmt w:val="decimal"/>
      <w:lvlText w:val="%1."/>
      <w:lvlJc w:val="left"/>
      <w:pPr>
        <w:ind w:left="720" w:hanging="360"/>
      </w:pPr>
    </w:lvl>
    <w:lvl w:ilvl="1" w:tplc="35063518" w:tentative="1">
      <w:start w:val="1"/>
      <w:numFmt w:val="lowerLetter"/>
      <w:lvlText w:val="%2."/>
      <w:lvlJc w:val="left"/>
      <w:pPr>
        <w:ind w:left="1440" w:hanging="360"/>
      </w:pPr>
    </w:lvl>
    <w:lvl w:ilvl="2" w:tplc="35063518" w:tentative="1">
      <w:start w:val="1"/>
      <w:numFmt w:val="lowerRoman"/>
      <w:lvlText w:val="%3."/>
      <w:lvlJc w:val="right"/>
      <w:pPr>
        <w:ind w:left="2160" w:hanging="180"/>
      </w:pPr>
    </w:lvl>
    <w:lvl w:ilvl="3" w:tplc="35063518" w:tentative="1">
      <w:start w:val="1"/>
      <w:numFmt w:val="decimal"/>
      <w:lvlText w:val="%4."/>
      <w:lvlJc w:val="left"/>
      <w:pPr>
        <w:ind w:left="2880" w:hanging="360"/>
      </w:pPr>
    </w:lvl>
    <w:lvl w:ilvl="4" w:tplc="35063518" w:tentative="1">
      <w:start w:val="1"/>
      <w:numFmt w:val="lowerLetter"/>
      <w:lvlText w:val="%5."/>
      <w:lvlJc w:val="left"/>
      <w:pPr>
        <w:ind w:left="3600" w:hanging="360"/>
      </w:pPr>
    </w:lvl>
    <w:lvl w:ilvl="5" w:tplc="35063518" w:tentative="1">
      <w:start w:val="1"/>
      <w:numFmt w:val="lowerRoman"/>
      <w:lvlText w:val="%6."/>
      <w:lvlJc w:val="right"/>
      <w:pPr>
        <w:ind w:left="4320" w:hanging="180"/>
      </w:pPr>
    </w:lvl>
    <w:lvl w:ilvl="6" w:tplc="35063518" w:tentative="1">
      <w:start w:val="1"/>
      <w:numFmt w:val="decimal"/>
      <w:lvlText w:val="%7."/>
      <w:lvlJc w:val="left"/>
      <w:pPr>
        <w:ind w:left="5040" w:hanging="360"/>
      </w:pPr>
    </w:lvl>
    <w:lvl w:ilvl="7" w:tplc="35063518" w:tentative="1">
      <w:start w:val="1"/>
      <w:numFmt w:val="lowerLetter"/>
      <w:lvlText w:val="%8."/>
      <w:lvlJc w:val="left"/>
      <w:pPr>
        <w:ind w:left="5760" w:hanging="360"/>
      </w:pPr>
    </w:lvl>
    <w:lvl w:ilvl="8" w:tplc="35063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68830410">
      <w:start w:val="1"/>
      <w:numFmt w:val="decimal"/>
      <w:lvlText w:val="%1."/>
      <w:lvlJc w:val="left"/>
      <w:pPr>
        <w:ind w:left="720" w:hanging="360"/>
      </w:pPr>
    </w:lvl>
    <w:lvl w:ilvl="1" w:tplc="68830410" w:tentative="1">
      <w:start w:val="1"/>
      <w:numFmt w:val="lowerLetter"/>
      <w:lvlText w:val="%2."/>
      <w:lvlJc w:val="left"/>
      <w:pPr>
        <w:ind w:left="1440" w:hanging="360"/>
      </w:pPr>
    </w:lvl>
    <w:lvl w:ilvl="2" w:tplc="68830410" w:tentative="1">
      <w:start w:val="1"/>
      <w:numFmt w:val="lowerRoman"/>
      <w:lvlText w:val="%3."/>
      <w:lvlJc w:val="right"/>
      <w:pPr>
        <w:ind w:left="2160" w:hanging="180"/>
      </w:pPr>
    </w:lvl>
    <w:lvl w:ilvl="3" w:tplc="68830410" w:tentative="1">
      <w:start w:val="1"/>
      <w:numFmt w:val="decimal"/>
      <w:lvlText w:val="%4."/>
      <w:lvlJc w:val="left"/>
      <w:pPr>
        <w:ind w:left="2880" w:hanging="360"/>
      </w:pPr>
    </w:lvl>
    <w:lvl w:ilvl="4" w:tplc="68830410" w:tentative="1">
      <w:start w:val="1"/>
      <w:numFmt w:val="lowerLetter"/>
      <w:lvlText w:val="%5."/>
      <w:lvlJc w:val="left"/>
      <w:pPr>
        <w:ind w:left="3600" w:hanging="360"/>
      </w:pPr>
    </w:lvl>
    <w:lvl w:ilvl="5" w:tplc="68830410" w:tentative="1">
      <w:start w:val="1"/>
      <w:numFmt w:val="lowerRoman"/>
      <w:lvlText w:val="%6."/>
      <w:lvlJc w:val="right"/>
      <w:pPr>
        <w:ind w:left="4320" w:hanging="180"/>
      </w:pPr>
    </w:lvl>
    <w:lvl w:ilvl="6" w:tplc="68830410" w:tentative="1">
      <w:start w:val="1"/>
      <w:numFmt w:val="decimal"/>
      <w:lvlText w:val="%7."/>
      <w:lvlJc w:val="left"/>
      <w:pPr>
        <w:ind w:left="5040" w:hanging="360"/>
      </w:pPr>
    </w:lvl>
    <w:lvl w:ilvl="7" w:tplc="68830410" w:tentative="1">
      <w:start w:val="1"/>
      <w:numFmt w:val="lowerLetter"/>
      <w:lvlText w:val="%8."/>
      <w:lvlJc w:val="left"/>
      <w:pPr>
        <w:ind w:left="5760" w:hanging="360"/>
      </w:pPr>
    </w:lvl>
    <w:lvl w:ilvl="8" w:tplc="68830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46029982">
      <w:start w:val="1"/>
      <w:numFmt w:val="decimal"/>
      <w:lvlText w:val="%1."/>
      <w:lvlJc w:val="left"/>
      <w:pPr>
        <w:ind w:left="720" w:hanging="360"/>
      </w:pPr>
    </w:lvl>
    <w:lvl w:ilvl="1" w:tplc="46029982" w:tentative="1">
      <w:start w:val="1"/>
      <w:numFmt w:val="lowerLetter"/>
      <w:lvlText w:val="%2."/>
      <w:lvlJc w:val="left"/>
      <w:pPr>
        <w:ind w:left="1440" w:hanging="360"/>
      </w:pPr>
    </w:lvl>
    <w:lvl w:ilvl="2" w:tplc="46029982" w:tentative="1">
      <w:start w:val="1"/>
      <w:numFmt w:val="lowerRoman"/>
      <w:lvlText w:val="%3."/>
      <w:lvlJc w:val="right"/>
      <w:pPr>
        <w:ind w:left="2160" w:hanging="180"/>
      </w:pPr>
    </w:lvl>
    <w:lvl w:ilvl="3" w:tplc="46029982" w:tentative="1">
      <w:start w:val="1"/>
      <w:numFmt w:val="decimal"/>
      <w:lvlText w:val="%4."/>
      <w:lvlJc w:val="left"/>
      <w:pPr>
        <w:ind w:left="2880" w:hanging="360"/>
      </w:pPr>
    </w:lvl>
    <w:lvl w:ilvl="4" w:tplc="46029982" w:tentative="1">
      <w:start w:val="1"/>
      <w:numFmt w:val="lowerLetter"/>
      <w:lvlText w:val="%5."/>
      <w:lvlJc w:val="left"/>
      <w:pPr>
        <w:ind w:left="3600" w:hanging="360"/>
      </w:pPr>
    </w:lvl>
    <w:lvl w:ilvl="5" w:tplc="46029982" w:tentative="1">
      <w:start w:val="1"/>
      <w:numFmt w:val="lowerRoman"/>
      <w:lvlText w:val="%6."/>
      <w:lvlJc w:val="right"/>
      <w:pPr>
        <w:ind w:left="4320" w:hanging="180"/>
      </w:pPr>
    </w:lvl>
    <w:lvl w:ilvl="6" w:tplc="46029982" w:tentative="1">
      <w:start w:val="1"/>
      <w:numFmt w:val="decimal"/>
      <w:lvlText w:val="%7."/>
      <w:lvlJc w:val="left"/>
      <w:pPr>
        <w:ind w:left="5040" w:hanging="360"/>
      </w:pPr>
    </w:lvl>
    <w:lvl w:ilvl="7" w:tplc="46029982" w:tentative="1">
      <w:start w:val="1"/>
      <w:numFmt w:val="lowerLetter"/>
      <w:lvlText w:val="%8."/>
      <w:lvlJc w:val="left"/>
      <w:pPr>
        <w:ind w:left="5760" w:hanging="360"/>
      </w:pPr>
    </w:lvl>
    <w:lvl w:ilvl="8" w:tplc="4602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78329477">
      <w:start w:val="1"/>
      <w:numFmt w:val="decimal"/>
      <w:lvlText w:val="%1."/>
      <w:lvlJc w:val="left"/>
      <w:pPr>
        <w:ind w:left="720" w:hanging="360"/>
      </w:pPr>
    </w:lvl>
    <w:lvl w:ilvl="1" w:tplc="78329477" w:tentative="1">
      <w:start w:val="1"/>
      <w:numFmt w:val="lowerLetter"/>
      <w:lvlText w:val="%2."/>
      <w:lvlJc w:val="left"/>
      <w:pPr>
        <w:ind w:left="1440" w:hanging="360"/>
      </w:pPr>
    </w:lvl>
    <w:lvl w:ilvl="2" w:tplc="78329477" w:tentative="1">
      <w:start w:val="1"/>
      <w:numFmt w:val="lowerRoman"/>
      <w:lvlText w:val="%3."/>
      <w:lvlJc w:val="right"/>
      <w:pPr>
        <w:ind w:left="2160" w:hanging="180"/>
      </w:pPr>
    </w:lvl>
    <w:lvl w:ilvl="3" w:tplc="78329477" w:tentative="1">
      <w:start w:val="1"/>
      <w:numFmt w:val="decimal"/>
      <w:lvlText w:val="%4."/>
      <w:lvlJc w:val="left"/>
      <w:pPr>
        <w:ind w:left="2880" w:hanging="360"/>
      </w:pPr>
    </w:lvl>
    <w:lvl w:ilvl="4" w:tplc="78329477" w:tentative="1">
      <w:start w:val="1"/>
      <w:numFmt w:val="lowerLetter"/>
      <w:lvlText w:val="%5."/>
      <w:lvlJc w:val="left"/>
      <w:pPr>
        <w:ind w:left="3600" w:hanging="360"/>
      </w:pPr>
    </w:lvl>
    <w:lvl w:ilvl="5" w:tplc="78329477" w:tentative="1">
      <w:start w:val="1"/>
      <w:numFmt w:val="lowerRoman"/>
      <w:lvlText w:val="%6."/>
      <w:lvlJc w:val="right"/>
      <w:pPr>
        <w:ind w:left="4320" w:hanging="180"/>
      </w:pPr>
    </w:lvl>
    <w:lvl w:ilvl="6" w:tplc="78329477" w:tentative="1">
      <w:start w:val="1"/>
      <w:numFmt w:val="decimal"/>
      <w:lvlText w:val="%7."/>
      <w:lvlJc w:val="left"/>
      <w:pPr>
        <w:ind w:left="5040" w:hanging="360"/>
      </w:pPr>
    </w:lvl>
    <w:lvl w:ilvl="7" w:tplc="78329477" w:tentative="1">
      <w:start w:val="1"/>
      <w:numFmt w:val="lowerLetter"/>
      <w:lvlText w:val="%8."/>
      <w:lvlJc w:val="left"/>
      <w:pPr>
        <w:ind w:left="5760" w:hanging="360"/>
      </w:pPr>
    </w:lvl>
    <w:lvl w:ilvl="8" w:tplc="78329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97536697">
      <w:start w:val="1"/>
      <w:numFmt w:val="decimal"/>
      <w:lvlText w:val="%1."/>
      <w:lvlJc w:val="left"/>
      <w:pPr>
        <w:ind w:left="720" w:hanging="360"/>
      </w:pPr>
    </w:lvl>
    <w:lvl w:ilvl="1" w:tplc="97536697" w:tentative="1">
      <w:start w:val="1"/>
      <w:numFmt w:val="lowerLetter"/>
      <w:lvlText w:val="%2."/>
      <w:lvlJc w:val="left"/>
      <w:pPr>
        <w:ind w:left="1440" w:hanging="360"/>
      </w:pPr>
    </w:lvl>
    <w:lvl w:ilvl="2" w:tplc="97536697" w:tentative="1">
      <w:start w:val="1"/>
      <w:numFmt w:val="lowerRoman"/>
      <w:lvlText w:val="%3."/>
      <w:lvlJc w:val="right"/>
      <w:pPr>
        <w:ind w:left="2160" w:hanging="180"/>
      </w:pPr>
    </w:lvl>
    <w:lvl w:ilvl="3" w:tplc="97536697" w:tentative="1">
      <w:start w:val="1"/>
      <w:numFmt w:val="decimal"/>
      <w:lvlText w:val="%4."/>
      <w:lvlJc w:val="left"/>
      <w:pPr>
        <w:ind w:left="2880" w:hanging="360"/>
      </w:pPr>
    </w:lvl>
    <w:lvl w:ilvl="4" w:tplc="97536697" w:tentative="1">
      <w:start w:val="1"/>
      <w:numFmt w:val="lowerLetter"/>
      <w:lvlText w:val="%5."/>
      <w:lvlJc w:val="left"/>
      <w:pPr>
        <w:ind w:left="3600" w:hanging="360"/>
      </w:pPr>
    </w:lvl>
    <w:lvl w:ilvl="5" w:tplc="97536697" w:tentative="1">
      <w:start w:val="1"/>
      <w:numFmt w:val="lowerRoman"/>
      <w:lvlText w:val="%6."/>
      <w:lvlJc w:val="right"/>
      <w:pPr>
        <w:ind w:left="4320" w:hanging="180"/>
      </w:pPr>
    </w:lvl>
    <w:lvl w:ilvl="6" w:tplc="97536697" w:tentative="1">
      <w:start w:val="1"/>
      <w:numFmt w:val="decimal"/>
      <w:lvlText w:val="%7."/>
      <w:lvlJc w:val="left"/>
      <w:pPr>
        <w:ind w:left="5040" w:hanging="360"/>
      </w:pPr>
    </w:lvl>
    <w:lvl w:ilvl="7" w:tplc="97536697" w:tentative="1">
      <w:start w:val="1"/>
      <w:numFmt w:val="lowerLetter"/>
      <w:lvlText w:val="%8."/>
      <w:lvlJc w:val="left"/>
      <w:pPr>
        <w:ind w:left="5760" w:hanging="360"/>
      </w:pPr>
    </w:lvl>
    <w:lvl w:ilvl="8" w:tplc="9753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91834712">
      <w:start w:val="1"/>
      <w:numFmt w:val="decimal"/>
      <w:lvlText w:val="%1."/>
      <w:lvlJc w:val="left"/>
      <w:pPr>
        <w:ind w:left="720" w:hanging="360"/>
      </w:pPr>
    </w:lvl>
    <w:lvl w:ilvl="1" w:tplc="91834712" w:tentative="1">
      <w:start w:val="1"/>
      <w:numFmt w:val="lowerLetter"/>
      <w:lvlText w:val="%2."/>
      <w:lvlJc w:val="left"/>
      <w:pPr>
        <w:ind w:left="1440" w:hanging="360"/>
      </w:pPr>
    </w:lvl>
    <w:lvl w:ilvl="2" w:tplc="91834712" w:tentative="1">
      <w:start w:val="1"/>
      <w:numFmt w:val="lowerRoman"/>
      <w:lvlText w:val="%3."/>
      <w:lvlJc w:val="right"/>
      <w:pPr>
        <w:ind w:left="2160" w:hanging="180"/>
      </w:pPr>
    </w:lvl>
    <w:lvl w:ilvl="3" w:tplc="91834712" w:tentative="1">
      <w:start w:val="1"/>
      <w:numFmt w:val="decimal"/>
      <w:lvlText w:val="%4."/>
      <w:lvlJc w:val="left"/>
      <w:pPr>
        <w:ind w:left="2880" w:hanging="360"/>
      </w:pPr>
    </w:lvl>
    <w:lvl w:ilvl="4" w:tplc="91834712" w:tentative="1">
      <w:start w:val="1"/>
      <w:numFmt w:val="lowerLetter"/>
      <w:lvlText w:val="%5."/>
      <w:lvlJc w:val="left"/>
      <w:pPr>
        <w:ind w:left="3600" w:hanging="360"/>
      </w:pPr>
    </w:lvl>
    <w:lvl w:ilvl="5" w:tplc="91834712" w:tentative="1">
      <w:start w:val="1"/>
      <w:numFmt w:val="lowerRoman"/>
      <w:lvlText w:val="%6."/>
      <w:lvlJc w:val="right"/>
      <w:pPr>
        <w:ind w:left="4320" w:hanging="180"/>
      </w:pPr>
    </w:lvl>
    <w:lvl w:ilvl="6" w:tplc="91834712" w:tentative="1">
      <w:start w:val="1"/>
      <w:numFmt w:val="decimal"/>
      <w:lvlText w:val="%7."/>
      <w:lvlJc w:val="left"/>
      <w:pPr>
        <w:ind w:left="5040" w:hanging="360"/>
      </w:pPr>
    </w:lvl>
    <w:lvl w:ilvl="7" w:tplc="91834712" w:tentative="1">
      <w:start w:val="1"/>
      <w:numFmt w:val="lowerLetter"/>
      <w:lvlText w:val="%8."/>
      <w:lvlJc w:val="left"/>
      <w:pPr>
        <w:ind w:left="5760" w:hanging="360"/>
      </w:pPr>
    </w:lvl>
    <w:lvl w:ilvl="8" w:tplc="91834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50310018">
      <w:start w:val="1"/>
      <w:numFmt w:val="decimal"/>
      <w:lvlText w:val="%1."/>
      <w:lvlJc w:val="left"/>
      <w:pPr>
        <w:ind w:left="720" w:hanging="360"/>
      </w:pPr>
    </w:lvl>
    <w:lvl w:ilvl="1" w:tplc="50310018" w:tentative="1">
      <w:start w:val="1"/>
      <w:numFmt w:val="lowerLetter"/>
      <w:lvlText w:val="%2."/>
      <w:lvlJc w:val="left"/>
      <w:pPr>
        <w:ind w:left="1440" w:hanging="360"/>
      </w:pPr>
    </w:lvl>
    <w:lvl w:ilvl="2" w:tplc="50310018" w:tentative="1">
      <w:start w:val="1"/>
      <w:numFmt w:val="lowerRoman"/>
      <w:lvlText w:val="%3."/>
      <w:lvlJc w:val="right"/>
      <w:pPr>
        <w:ind w:left="2160" w:hanging="180"/>
      </w:pPr>
    </w:lvl>
    <w:lvl w:ilvl="3" w:tplc="50310018" w:tentative="1">
      <w:start w:val="1"/>
      <w:numFmt w:val="decimal"/>
      <w:lvlText w:val="%4."/>
      <w:lvlJc w:val="left"/>
      <w:pPr>
        <w:ind w:left="2880" w:hanging="360"/>
      </w:pPr>
    </w:lvl>
    <w:lvl w:ilvl="4" w:tplc="50310018" w:tentative="1">
      <w:start w:val="1"/>
      <w:numFmt w:val="lowerLetter"/>
      <w:lvlText w:val="%5."/>
      <w:lvlJc w:val="left"/>
      <w:pPr>
        <w:ind w:left="3600" w:hanging="360"/>
      </w:pPr>
    </w:lvl>
    <w:lvl w:ilvl="5" w:tplc="50310018" w:tentative="1">
      <w:start w:val="1"/>
      <w:numFmt w:val="lowerRoman"/>
      <w:lvlText w:val="%6."/>
      <w:lvlJc w:val="right"/>
      <w:pPr>
        <w:ind w:left="4320" w:hanging="180"/>
      </w:pPr>
    </w:lvl>
    <w:lvl w:ilvl="6" w:tplc="50310018" w:tentative="1">
      <w:start w:val="1"/>
      <w:numFmt w:val="decimal"/>
      <w:lvlText w:val="%7."/>
      <w:lvlJc w:val="left"/>
      <w:pPr>
        <w:ind w:left="5040" w:hanging="360"/>
      </w:pPr>
    </w:lvl>
    <w:lvl w:ilvl="7" w:tplc="50310018" w:tentative="1">
      <w:start w:val="1"/>
      <w:numFmt w:val="lowerLetter"/>
      <w:lvlText w:val="%8."/>
      <w:lvlJc w:val="left"/>
      <w:pPr>
        <w:ind w:left="5760" w:hanging="360"/>
      </w:pPr>
    </w:lvl>
    <w:lvl w:ilvl="8" w:tplc="5031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26091216">
      <w:start w:val="1"/>
      <w:numFmt w:val="decimal"/>
      <w:lvlText w:val="%1."/>
      <w:lvlJc w:val="left"/>
      <w:pPr>
        <w:ind w:left="720" w:hanging="360"/>
      </w:pPr>
    </w:lvl>
    <w:lvl w:ilvl="1" w:tplc="26091216" w:tentative="1">
      <w:start w:val="1"/>
      <w:numFmt w:val="lowerLetter"/>
      <w:lvlText w:val="%2."/>
      <w:lvlJc w:val="left"/>
      <w:pPr>
        <w:ind w:left="1440" w:hanging="360"/>
      </w:pPr>
    </w:lvl>
    <w:lvl w:ilvl="2" w:tplc="26091216" w:tentative="1">
      <w:start w:val="1"/>
      <w:numFmt w:val="lowerRoman"/>
      <w:lvlText w:val="%3."/>
      <w:lvlJc w:val="right"/>
      <w:pPr>
        <w:ind w:left="2160" w:hanging="180"/>
      </w:pPr>
    </w:lvl>
    <w:lvl w:ilvl="3" w:tplc="26091216" w:tentative="1">
      <w:start w:val="1"/>
      <w:numFmt w:val="decimal"/>
      <w:lvlText w:val="%4."/>
      <w:lvlJc w:val="left"/>
      <w:pPr>
        <w:ind w:left="2880" w:hanging="360"/>
      </w:pPr>
    </w:lvl>
    <w:lvl w:ilvl="4" w:tplc="26091216" w:tentative="1">
      <w:start w:val="1"/>
      <w:numFmt w:val="lowerLetter"/>
      <w:lvlText w:val="%5."/>
      <w:lvlJc w:val="left"/>
      <w:pPr>
        <w:ind w:left="3600" w:hanging="360"/>
      </w:pPr>
    </w:lvl>
    <w:lvl w:ilvl="5" w:tplc="26091216" w:tentative="1">
      <w:start w:val="1"/>
      <w:numFmt w:val="lowerRoman"/>
      <w:lvlText w:val="%6."/>
      <w:lvlJc w:val="right"/>
      <w:pPr>
        <w:ind w:left="4320" w:hanging="180"/>
      </w:pPr>
    </w:lvl>
    <w:lvl w:ilvl="6" w:tplc="26091216" w:tentative="1">
      <w:start w:val="1"/>
      <w:numFmt w:val="decimal"/>
      <w:lvlText w:val="%7."/>
      <w:lvlJc w:val="left"/>
      <w:pPr>
        <w:ind w:left="5040" w:hanging="360"/>
      </w:pPr>
    </w:lvl>
    <w:lvl w:ilvl="7" w:tplc="26091216" w:tentative="1">
      <w:start w:val="1"/>
      <w:numFmt w:val="lowerLetter"/>
      <w:lvlText w:val="%8."/>
      <w:lvlJc w:val="left"/>
      <w:pPr>
        <w:ind w:left="5760" w:hanging="360"/>
      </w:pPr>
    </w:lvl>
    <w:lvl w:ilvl="8" w:tplc="2609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53856505">
      <w:start w:val="1"/>
      <w:numFmt w:val="decimal"/>
      <w:lvlText w:val="%1."/>
      <w:lvlJc w:val="left"/>
      <w:pPr>
        <w:ind w:left="720" w:hanging="360"/>
      </w:pPr>
    </w:lvl>
    <w:lvl w:ilvl="1" w:tplc="53856505" w:tentative="1">
      <w:start w:val="1"/>
      <w:numFmt w:val="lowerLetter"/>
      <w:lvlText w:val="%2."/>
      <w:lvlJc w:val="left"/>
      <w:pPr>
        <w:ind w:left="1440" w:hanging="360"/>
      </w:pPr>
    </w:lvl>
    <w:lvl w:ilvl="2" w:tplc="53856505" w:tentative="1">
      <w:start w:val="1"/>
      <w:numFmt w:val="lowerRoman"/>
      <w:lvlText w:val="%3."/>
      <w:lvlJc w:val="right"/>
      <w:pPr>
        <w:ind w:left="2160" w:hanging="180"/>
      </w:pPr>
    </w:lvl>
    <w:lvl w:ilvl="3" w:tplc="53856505" w:tentative="1">
      <w:start w:val="1"/>
      <w:numFmt w:val="decimal"/>
      <w:lvlText w:val="%4."/>
      <w:lvlJc w:val="left"/>
      <w:pPr>
        <w:ind w:left="2880" w:hanging="360"/>
      </w:pPr>
    </w:lvl>
    <w:lvl w:ilvl="4" w:tplc="53856505" w:tentative="1">
      <w:start w:val="1"/>
      <w:numFmt w:val="lowerLetter"/>
      <w:lvlText w:val="%5."/>
      <w:lvlJc w:val="left"/>
      <w:pPr>
        <w:ind w:left="3600" w:hanging="360"/>
      </w:pPr>
    </w:lvl>
    <w:lvl w:ilvl="5" w:tplc="53856505" w:tentative="1">
      <w:start w:val="1"/>
      <w:numFmt w:val="lowerRoman"/>
      <w:lvlText w:val="%6."/>
      <w:lvlJc w:val="right"/>
      <w:pPr>
        <w:ind w:left="4320" w:hanging="180"/>
      </w:pPr>
    </w:lvl>
    <w:lvl w:ilvl="6" w:tplc="53856505" w:tentative="1">
      <w:start w:val="1"/>
      <w:numFmt w:val="decimal"/>
      <w:lvlText w:val="%7."/>
      <w:lvlJc w:val="left"/>
      <w:pPr>
        <w:ind w:left="5040" w:hanging="360"/>
      </w:pPr>
    </w:lvl>
    <w:lvl w:ilvl="7" w:tplc="53856505" w:tentative="1">
      <w:start w:val="1"/>
      <w:numFmt w:val="lowerLetter"/>
      <w:lvlText w:val="%8."/>
      <w:lvlJc w:val="left"/>
      <w:pPr>
        <w:ind w:left="5760" w:hanging="360"/>
      </w:pPr>
    </w:lvl>
    <w:lvl w:ilvl="8" w:tplc="5385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32472889">
      <w:start w:val="1"/>
      <w:numFmt w:val="decimal"/>
      <w:lvlText w:val="%1."/>
      <w:lvlJc w:val="left"/>
      <w:pPr>
        <w:ind w:left="720" w:hanging="360"/>
      </w:pPr>
    </w:lvl>
    <w:lvl w:ilvl="1" w:tplc="32472889" w:tentative="1">
      <w:start w:val="1"/>
      <w:numFmt w:val="lowerLetter"/>
      <w:lvlText w:val="%2."/>
      <w:lvlJc w:val="left"/>
      <w:pPr>
        <w:ind w:left="1440" w:hanging="360"/>
      </w:pPr>
    </w:lvl>
    <w:lvl w:ilvl="2" w:tplc="32472889" w:tentative="1">
      <w:start w:val="1"/>
      <w:numFmt w:val="lowerRoman"/>
      <w:lvlText w:val="%3."/>
      <w:lvlJc w:val="right"/>
      <w:pPr>
        <w:ind w:left="2160" w:hanging="180"/>
      </w:pPr>
    </w:lvl>
    <w:lvl w:ilvl="3" w:tplc="32472889" w:tentative="1">
      <w:start w:val="1"/>
      <w:numFmt w:val="decimal"/>
      <w:lvlText w:val="%4."/>
      <w:lvlJc w:val="left"/>
      <w:pPr>
        <w:ind w:left="2880" w:hanging="360"/>
      </w:pPr>
    </w:lvl>
    <w:lvl w:ilvl="4" w:tplc="32472889" w:tentative="1">
      <w:start w:val="1"/>
      <w:numFmt w:val="lowerLetter"/>
      <w:lvlText w:val="%5."/>
      <w:lvlJc w:val="left"/>
      <w:pPr>
        <w:ind w:left="3600" w:hanging="360"/>
      </w:pPr>
    </w:lvl>
    <w:lvl w:ilvl="5" w:tplc="32472889" w:tentative="1">
      <w:start w:val="1"/>
      <w:numFmt w:val="lowerRoman"/>
      <w:lvlText w:val="%6."/>
      <w:lvlJc w:val="right"/>
      <w:pPr>
        <w:ind w:left="4320" w:hanging="180"/>
      </w:pPr>
    </w:lvl>
    <w:lvl w:ilvl="6" w:tplc="32472889" w:tentative="1">
      <w:start w:val="1"/>
      <w:numFmt w:val="decimal"/>
      <w:lvlText w:val="%7."/>
      <w:lvlJc w:val="left"/>
      <w:pPr>
        <w:ind w:left="5040" w:hanging="360"/>
      </w:pPr>
    </w:lvl>
    <w:lvl w:ilvl="7" w:tplc="32472889" w:tentative="1">
      <w:start w:val="1"/>
      <w:numFmt w:val="lowerLetter"/>
      <w:lvlText w:val="%8."/>
      <w:lvlJc w:val="left"/>
      <w:pPr>
        <w:ind w:left="5760" w:hanging="360"/>
      </w:pPr>
    </w:lvl>
    <w:lvl w:ilvl="8" w:tplc="3247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53189240">
      <w:start w:val="1"/>
      <w:numFmt w:val="decimal"/>
      <w:lvlText w:val="%1."/>
      <w:lvlJc w:val="left"/>
      <w:pPr>
        <w:ind w:left="720" w:hanging="360"/>
      </w:pPr>
    </w:lvl>
    <w:lvl w:ilvl="1" w:tplc="53189240" w:tentative="1">
      <w:start w:val="1"/>
      <w:numFmt w:val="lowerLetter"/>
      <w:lvlText w:val="%2."/>
      <w:lvlJc w:val="left"/>
      <w:pPr>
        <w:ind w:left="1440" w:hanging="360"/>
      </w:pPr>
    </w:lvl>
    <w:lvl w:ilvl="2" w:tplc="53189240" w:tentative="1">
      <w:start w:val="1"/>
      <w:numFmt w:val="lowerRoman"/>
      <w:lvlText w:val="%3."/>
      <w:lvlJc w:val="right"/>
      <w:pPr>
        <w:ind w:left="2160" w:hanging="180"/>
      </w:pPr>
    </w:lvl>
    <w:lvl w:ilvl="3" w:tplc="53189240" w:tentative="1">
      <w:start w:val="1"/>
      <w:numFmt w:val="decimal"/>
      <w:lvlText w:val="%4."/>
      <w:lvlJc w:val="left"/>
      <w:pPr>
        <w:ind w:left="2880" w:hanging="360"/>
      </w:pPr>
    </w:lvl>
    <w:lvl w:ilvl="4" w:tplc="53189240" w:tentative="1">
      <w:start w:val="1"/>
      <w:numFmt w:val="lowerLetter"/>
      <w:lvlText w:val="%5."/>
      <w:lvlJc w:val="left"/>
      <w:pPr>
        <w:ind w:left="3600" w:hanging="360"/>
      </w:pPr>
    </w:lvl>
    <w:lvl w:ilvl="5" w:tplc="53189240" w:tentative="1">
      <w:start w:val="1"/>
      <w:numFmt w:val="lowerRoman"/>
      <w:lvlText w:val="%6."/>
      <w:lvlJc w:val="right"/>
      <w:pPr>
        <w:ind w:left="4320" w:hanging="180"/>
      </w:pPr>
    </w:lvl>
    <w:lvl w:ilvl="6" w:tplc="53189240" w:tentative="1">
      <w:start w:val="1"/>
      <w:numFmt w:val="decimal"/>
      <w:lvlText w:val="%7."/>
      <w:lvlJc w:val="left"/>
      <w:pPr>
        <w:ind w:left="5040" w:hanging="360"/>
      </w:pPr>
    </w:lvl>
    <w:lvl w:ilvl="7" w:tplc="53189240" w:tentative="1">
      <w:start w:val="1"/>
      <w:numFmt w:val="lowerLetter"/>
      <w:lvlText w:val="%8."/>
      <w:lvlJc w:val="left"/>
      <w:pPr>
        <w:ind w:left="5760" w:hanging="360"/>
      </w:pPr>
    </w:lvl>
    <w:lvl w:ilvl="8" w:tplc="5318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25817723">
      <w:start w:val="1"/>
      <w:numFmt w:val="decimal"/>
      <w:lvlText w:val="%1."/>
      <w:lvlJc w:val="left"/>
      <w:pPr>
        <w:ind w:left="720" w:hanging="360"/>
      </w:pPr>
    </w:lvl>
    <w:lvl w:ilvl="1" w:tplc="25817723" w:tentative="1">
      <w:start w:val="1"/>
      <w:numFmt w:val="lowerLetter"/>
      <w:lvlText w:val="%2."/>
      <w:lvlJc w:val="left"/>
      <w:pPr>
        <w:ind w:left="1440" w:hanging="360"/>
      </w:pPr>
    </w:lvl>
    <w:lvl w:ilvl="2" w:tplc="25817723" w:tentative="1">
      <w:start w:val="1"/>
      <w:numFmt w:val="lowerRoman"/>
      <w:lvlText w:val="%3."/>
      <w:lvlJc w:val="right"/>
      <w:pPr>
        <w:ind w:left="2160" w:hanging="180"/>
      </w:pPr>
    </w:lvl>
    <w:lvl w:ilvl="3" w:tplc="25817723" w:tentative="1">
      <w:start w:val="1"/>
      <w:numFmt w:val="decimal"/>
      <w:lvlText w:val="%4."/>
      <w:lvlJc w:val="left"/>
      <w:pPr>
        <w:ind w:left="2880" w:hanging="360"/>
      </w:pPr>
    </w:lvl>
    <w:lvl w:ilvl="4" w:tplc="25817723" w:tentative="1">
      <w:start w:val="1"/>
      <w:numFmt w:val="lowerLetter"/>
      <w:lvlText w:val="%5."/>
      <w:lvlJc w:val="left"/>
      <w:pPr>
        <w:ind w:left="3600" w:hanging="360"/>
      </w:pPr>
    </w:lvl>
    <w:lvl w:ilvl="5" w:tplc="25817723" w:tentative="1">
      <w:start w:val="1"/>
      <w:numFmt w:val="lowerRoman"/>
      <w:lvlText w:val="%6."/>
      <w:lvlJc w:val="right"/>
      <w:pPr>
        <w:ind w:left="4320" w:hanging="180"/>
      </w:pPr>
    </w:lvl>
    <w:lvl w:ilvl="6" w:tplc="25817723" w:tentative="1">
      <w:start w:val="1"/>
      <w:numFmt w:val="decimal"/>
      <w:lvlText w:val="%7."/>
      <w:lvlJc w:val="left"/>
      <w:pPr>
        <w:ind w:left="5040" w:hanging="360"/>
      </w:pPr>
    </w:lvl>
    <w:lvl w:ilvl="7" w:tplc="25817723" w:tentative="1">
      <w:start w:val="1"/>
      <w:numFmt w:val="lowerLetter"/>
      <w:lvlText w:val="%8."/>
      <w:lvlJc w:val="left"/>
      <w:pPr>
        <w:ind w:left="5760" w:hanging="360"/>
      </w:pPr>
    </w:lvl>
    <w:lvl w:ilvl="8" w:tplc="2581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57640225">
      <w:start w:val="1"/>
      <w:numFmt w:val="decimal"/>
      <w:lvlText w:val="%1."/>
      <w:lvlJc w:val="left"/>
      <w:pPr>
        <w:ind w:left="720" w:hanging="360"/>
      </w:pPr>
    </w:lvl>
    <w:lvl w:ilvl="1" w:tplc="57640225" w:tentative="1">
      <w:start w:val="1"/>
      <w:numFmt w:val="lowerLetter"/>
      <w:lvlText w:val="%2."/>
      <w:lvlJc w:val="left"/>
      <w:pPr>
        <w:ind w:left="1440" w:hanging="360"/>
      </w:pPr>
    </w:lvl>
    <w:lvl w:ilvl="2" w:tplc="57640225" w:tentative="1">
      <w:start w:val="1"/>
      <w:numFmt w:val="lowerRoman"/>
      <w:lvlText w:val="%3."/>
      <w:lvlJc w:val="right"/>
      <w:pPr>
        <w:ind w:left="2160" w:hanging="180"/>
      </w:pPr>
    </w:lvl>
    <w:lvl w:ilvl="3" w:tplc="57640225" w:tentative="1">
      <w:start w:val="1"/>
      <w:numFmt w:val="decimal"/>
      <w:lvlText w:val="%4."/>
      <w:lvlJc w:val="left"/>
      <w:pPr>
        <w:ind w:left="2880" w:hanging="360"/>
      </w:pPr>
    </w:lvl>
    <w:lvl w:ilvl="4" w:tplc="57640225" w:tentative="1">
      <w:start w:val="1"/>
      <w:numFmt w:val="lowerLetter"/>
      <w:lvlText w:val="%5."/>
      <w:lvlJc w:val="left"/>
      <w:pPr>
        <w:ind w:left="3600" w:hanging="360"/>
      </w:pPr>
    </w:lvl>
    <w:lvl w:ilvl="5" w:tplc="57640225" w:tentative="1">
      <w:start w:val="1"/>
      <w:numFmt w:val="lowerRoman"/>
      <w:lvlText w:val="%6."/>
      <w:lvlJc w:val="right"/>
      <w:pPr>
        <w:ind w:left="4320" w:hanging="180"/>
      </w:pPr>
    </w:lvl>
    <w:lvl w:ilvl="6" w:tplc="57640225" w:tentative="1">
      <w:start w:val="1"/>
      <w:numFmt w:val="decimal"/>
      <w:lvlText w:val="%7."/>
      <w:lvlJc w:val="left"/>
      <w:pPr>
        <w:ind w:left="5040" w:hanging="360"/>
      </w:pPr>
    </w:lvl>
    <w:lvl w:ilvl="7" w:tplc="57640225" w:tentative="1">
      <w:start w:val="1"/>
      <w:numFmt w:val="lowerLetter"/>
      <w:lvlText w:val="%8."/>
      <w:lvlJc w:val="left"/>
      <w:pPr>
        <w:ind w:left="5760" w:hanging="360"/>
      </w:pPr>
    </w:lvl>
    <w:lvl w:ilvl="8" w:tplc="5764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51416389">
      <w:start w:val="1"/>
      <w:numFmt w:val="decimal"/>
      <w:lvlText w:val="%1."/>
      <w:lvlJc w:val="left"/>
      <w:pPr>
        <w:ind w:left="720" w:hanging="360"/>
      </w:pPr>
    </w:lvl>
    <w:lvl w:ilvl="1" w:tplc="51416389" w:tentative="1">
      <w:start w:val="1"/>
      <w:numFmt w:val="lowerLetter"/>
      <w:lvlText w:val="%2."/>
      <w:lvlJc w:val="left"/>
      <w:pPr>
        <w:ind w:left="1440" w:hanging="360"/>
      </w:pPr>
    </w:lvl>
    <w:lvl w:ilvl="2" w:tplc="51416389" w:tentative="1">
      <w:start w:val="1"/>
      <w:numFmt w:val="lowerRoman"/>
      <w:lvlText w:val="%3."/>
      <w:lvlJc w:val="right"/>
      <w:pPr>
        <w:ind w:left="2160" w:hanging="180"/>
      </w:pPr>
    </w:lvl>
    <w:lvl w:ilvl="3" w:tplc="51416389" w:tentative="1">
      <w:start w:val="1"/>
      <w:numFmt w:val="decimal"/>
      <w:lvlText w:val="%4."/>
      <w:lvlJc w:val="left"/>
      <w:pPr>
        <w:ind w:left="2880" w:hanging="360"/>
      </w:pPr>
    </w:lvl>
    <w:lvl w:ilvl="4" w:tplc="51416389" w:tentative="1">
      <w:start w:val="1"/>
      <w:numFmt w:val="lowerLetter"/>
      <w:lvlText w:val="%5."/>
      <w:lvlJc w:val="left"/>
      <w:pPr>
        <w:ind w:left="3600" w:hanging="360"/>
      </w:pPr>
    </w:lvl>
    <w:lvl w:ilvl="5" w:tplc="51416389" w:tentative="1">
      <w:start w:val="1"/>
      <w:numFmt w:val="lowerRoman"/>
      <w:lvlText w:val="%6."/>
      <w:lvlJc w:val="right"/>
      <w:pPr>
        <w:ind w:left="4320" w:hanging="180"/>
      </w:pPr>
    </w:lvl>
    <w:lvl w:ilvl="6" w:tplc="51416389" w:tentative="1">
      <w:start w:val="1"/>
      <w:numFmt w:val="decimal"/>
      <w:lvlText w:val="%7."/>
      <w:lvlJc w:val="left"/>
      <w:pPr>
        <w:ind w:left="5040" w:hanging="360"/>
      </w:pPr>
    </w:lvl>
    <w:lvl w:ilvl="7" w:tplc="51416389" w:tentative="1">
      <w:start w:val="1"/>
      <w:numFmt w:val="lowerLetter"/>
      <w:lvlText w:val="%8."/>
      <w:lvlJc w:val="left"/>
      <w:pPr>
        <w:ind w:left="5760" w:hanging="360"/>
      </w:pPr>
    </w:lvl>
    <w:lvl w:ilvl="8" w:tplc="5141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81030664">
      <w:start w:val="1"/>
      <w:numFmt w:val="decimal"/>
      <w:lvlText w:val="%1."/>
      <w:lvlJc w:val="left"/>
      <w:pPr>
        <w:ind w:left="720" w:hanging="360"/>
      </w:pPr>
    </w:lvl>
    <w:lvl w:ilvl="1" w:tplc="81030664" w:tentative="1">
      <w:start w:val="1"/>
      <w:numFmt w:val="lowerLetter"/>
      <w:lvlText w:val="%2."/>
      <w:lvlJc w:val="left"/>
      <w:pPr>
        <w:ind w:left="1440" w:hanging="360"/>
      </w:pPr>
    </w:lvl>
    <w:lvl w:ilvl="2" w:tplc="81030664" w:tentative="1">
      <w:start w:val="1"/>
      <w:numFmt w:val="lowerRoman"/>
      <w:lvlText w:val="%3."/>
      <w:lvlJc w:val="right"/>
      <w:pPr>
        <w:ind w:left="2160" w:hanging="180"/>
      </w:pPr>
    </w:lvl>
    <w:lvl w:ilvl="3" w:tplc="81030664" w:tentative="1">
      <w:start w:val="1"/>
      <w:numFmt w:val="decimal"/>
      <w:lvlText w:val="%4."/>
      <w:lvlJc w:val="left"/>
      <w:pPr>
        <w:ind w:left="2880" w:hanging="360"/>
      </w:pPr>
    </w:lvl>
    <w:lvl w:ilvl="4" w:tplc="81030664" w:tentative="1">
      <w:start w:val="1"/>
      <w:numFmt w:val="lowerLetter"/>
      <w:lvlText w:val="%5."/>
      <w:lvlJc w:val="left"/>
      <w:pPr>
        <w:ind w:left="3600" w:hanging="360"/>
      </w:pPr>
    </w:lvl>
    <w:lvl w:ilvl="5" w:tplc="81030664" w:tentative="1">
      <w:start w:val="1"/>
      <w:numFmt w:val="lowerRoman"/>
      <w:lvlText w:val="%6."/>
      <w:lvlJc w:val="right"/>
      <w:pPr>
        <w:ind w:left="4320" w:hanging="180"/>
      </w:pPr>
    </w:lvl>
    <w:lvl w:ilvl="6" w:tplc="81030664" w:tentative="1">
      <w:start w:val="1"/>
      <w:numFmt w:val="decimal"/>
      <w:lvlText w:val="%7."/>
      <w:lvlJc w:val="left"/>
      <w:pPr>
        <w:ind w:left="5040" w:hanging="360"/>
      </w:pPr>
    </w:lvl>
    <w:lvl w:ilvl="7" w:tplc="81030664" w:tentative="1">
      <w:start w:val="1"/>
      <w:numFmt w:val="lowerLetter"/>
      <w:lvlText w:val="%8."/>
      <w:lvlJc w:val="left"/>
      <w:pPr>
        <w:ind w:left="5760" w:hanging="360"/>
      </w:pPr>
    </w:lvl>
    <w:lvl w:ilvl="8" w:tplc="8103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75271602">
      <w:start w:val="1"/>
      <w:numFmt w:val="decimal"/>
      <w:lvlText w:val="%1."/>
      <w:lvlJc w:val="left"/>
      <w:pPr>
        <w:ind w:left="720" w:hanging="360"/>
      </w:pPr>
    </w:lvl>
    <w:lvl w:ilvl="1" w:tplc="75271602" w:tentative="1">
      <w:start w:val="1"/>
      <w:numFmt w:val="lowerLetter"/>
      <w:lvlText w:val="%2."/>
      <w:lvlJc w:val="left"/>
      <w:pPr>
        <w:ind w:left="1440" w:hanging="360"/>
      </w:pPr>
    </w:lvl>
    <w:lvl w:ilvl="2" w:tplc="75271602" w:tentative="1">
      <w:start w:val="1"/>
      <w:numFmt w:val="lowerRoman"/>
      <w:lvlText w:val="%3."/>
      <w:lvlJc w:val="right"/>
      <w:pPr>
        <w:ind w:left="2160" w:hanging="180"/>
      </w:pPr>
    </w:lvl>
    <w:lvl w:ilvl="3" w:tplc="75271602" w:tentative="1">
      <w:start w:val="1"/>
      <w:numFmt w:val="decimal"/>
      <w:lvlText w:val="%4."/>
      <w:lvlJc w:val="left"/>
      <w:pPr>
        <w:ind w:left="2880" w:hanging="360"/>
      </w:pPr>
    </w:lvl>
    <w:lvl w:ilvl="4" w:tplc="75271602" w:tentative="1">
      <w:start w:val="1"/>
      <w:numFmt w:val="lowerLetter"/>
      <w:lvlText w:val="%5."/>
      <w:lvlJc w:val="left"/>
      <w:pPr>
        <w:ind w:left="3600" w:hanging="360"/>
      </w:pPr>
    </w:lvl>
    <w:lvl w:ilvl="5" w:tplc="75271602" w:tentative="1">
      <w:start w:val="1"/>
      <w:numFmt w:val="lowerRoman"/>
      <w:lvlText w:val="%6."/>
      <w:lvlJc w:val="right"/>
      <w:pPr>
        <w:ind w:left="4320" w:hanging="180"/>
      </w:pPr>
    </w:lvl>
    <w:lvl w:ilvl="6" w:tplc="75271602" w:tentative="1">
      <w:start w:val="1"/>
      <w:numFmt w:val="decimal"/>
      <w:lvlText w:val="%7."/>
      <w:lvlJc w:val="left"/>
      <w:pPr>
        <w:ind w:left="5040" w:hanging="360"/>
      </w:pPr>
    </w:lvl>
    <w:lvl w:ilvl="7" w:tplc="75271602" w:tentative="1">
      <w:start w:val="1"/>
      <w:numFmt w:val="lowerLetter"/>
      <w:lvlText w:val="%8."/>
      <w:lvlJc w:val="left"/>
      <w:pPr>
        <w:ind w:left="5760" w:hanging="360"/>
      </w:pPr>
    </w:lvl>
    <w:lvl w:ilvl="8" w:tplc="7527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33990615">
      <w:start w:val="1"/>
      <w:numFmt w:val="decimal"/>
      <w:lvlText w:val="%1."/>
      <w:lvlJc w:val="left"/>
      <w:pPr>
        <w:ind w:left="720" w:hanging="360"/>
      </w:pPr>
    </w:lvl>
    <w:lvl w:ilvl="1" w:tplc="33990615" w:tentative="1">
      <w:start w:val="1"/>
      <w:numFmt w:val="lowerLetter"/>
      <w:lvlText w:val="%2."/>
      <w:lvlJc w:val="left"/>
      <w:pPr>
        <w:ind w:left="1440" w:hanging="360"/>
      </w:pPr>
    </w:lvl>
    <w:lvl w:ilvl="2" w:tplc="33990615" w:tentative="1">
      <w:start w:val="1"/>
      <w:numFmt w:val="lowerRoman"/>
      <w:lvlText w:val="%3."/>
      <w:lvlJc w:val="right"/>
      <w:pPr>
        <w:ind w:left="2160" w:hanging="180"/>
      </w:pPr>
    </w:lvl>
    <w:lvl w:ilvl="3" w:tplc="33990615" w:tentative="1">
      <w:start w:val="1"/>
      <w:numFmt w:val="decimal"/>
      <w:lvlText w:val="%4."/>
      <w:lvlJc w:val="left"/>
      <w:pPr>
        <w:ind w:left="2880" w:hanging="360"/>
      </w:pPr>
    </w:lvl>
    <w:lvl w:ilvl="4" w:tplc="33990615" w:tentative="1">
      <w:start w:val="1"/>
      <w:numFmt w:val="lowerLetter"/>
      <w:lvlText w:val="%5."/>
      <w:lvlJc w:val="left"/>
      <w:pPr>
        <w:ind w:left="3600" w:hanging="360"/>
      </w:pPr>
    </w:lvl>
    <w:lvl w:ilvl="5" w:tplc="33990615" w:tentative="1">
      <w:start w:val="1"/>
      <w:numFmt w:val="lowerRoman"/>
      <w:lvlText w:val="%6."/>
      <w:lvlJc w:val="right"/>
      <w:pPr>
        <w:ind w:left="4320" w:hanging="180"/>
      </w:pPr>
    </w:lvl>
    <w:lvl w:ilvl="6" w:tplc="33990615" w:tentative="1">
      <w:start w:val="1"/>
      <w:numFmt w:val="decimal"/>
      <w:lvlText w:val="%7."/>
      <w:lvlJc w:val="left"/>
      <w:pPr>
        <w:ind w:left="5040" w:hanging="360"/>
      </w:pPr>
    </w:lvl>
    <w:lvl w:ilvl="7" w:tplc="33990615" w:tentative="1">
      <w:start w:val="1"/>
      <w:numFmt w:val="lowerLetter"/>
      <w:lvlText w:val="%8."/>
      <w:lvlJc w:val="left"/>
      <w:pPr>
        <w:ind w:left="5760" w:hanging="360"/>
      </w:pPr>
    </w:lvl>
    <w:lvl w:ilvl="8" w:tplc="33990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61420403">
      <w:start w:val="1"/>
      <w:numFmt w:val="decimal"/>
      <w:lvlText w:val="%1."/>
      <w:lvlJc w:val="left"/>
      <w:pPr>
        <w:ind w:left="720" w:hanging="360"/>
      </w:pPr>
    </w:lvl>
    <w:lvl w:ilvl="1" w:tplc="61420403" w:tentative="1">
      <w:start w:val="1"/>
      <w:numFmt w:val="lowerLetter"/>
      <w:lvlText w:val="%2."/>
      <w:lvlJc w:val="left"/>
      <w:pPr>
        <w:ind w:left="1440" w:hanging="360"/>
      </w:pPr>
    </w:lvl>
    <w:lvl w:ilvl="2" w:tplc="61420403" w:tentative="1">
      <w:start w:val="1"/>
      <w:numFmt w:val="lowerRoman"/>
      <w:lvlText w:val="%3."/>
      <w:lvlJc w:val="right"/>
      <w:pPr>
        <w:ind w:left="2160" w:hanging="180"/>
      </w:pPr>
    </w:lvl>
    <w:lvl w:ilvl="3" w:tplc="61420403" w:tentative="1">
      <w:start w:val="1"/>
      <w:numFmt w:val="decimal"/>
      <w:lvlText w:val="%4."/>
      <w:lvlJc w:val="left"/>
      <w:pPr>
        <w:ind w:left="2880" w:hanging="360"/>
      </w:pPr>
    </w:lvl>
    <w:lvl w:ilvl="4" w:tplc="61420403" w:tentative="1">
      <w:start w:val="1"/>
      <w:numFmt w:val="lowerLetter"/>
      <w:lvlText w:val="%5."/>
      <w:lvlJc w:val="left"/>
      <w:pPr>
        <w:ind w:left="3600" w:hanging="360"/>
      </w:pPr>
    </w:lvl>
    <w:lvl w:ilvl="5" w:tplc="61420403" w:tentative="1">
      <w:start w:val="1"/>
      <w:numFmt w:val="lowerRoman"/>
      <w:lvlText w:val="%6."/>
      <w:lvlJc w:val="right"/>
      <w:pPr>
        <w:ind w:left="4320" w:hanging="180"/>
      </w:pPr>
    </w:lvl>
    <w:lvl w:ilvl="6" w:tplc="61420403" w:tentative="1">
      <w:start w:val="1"/>
      <w:numFmt w:val="decimal"/>
      <w:lvlText w:val="%7."/>
      <w:lvlJc w:val="left"/>
      <w:pPr>
        <w:ind w:left="5040" w:hanging="360"/>
      </w:pPr>
    </w:lvl>
    <w:lvl w:ilvl="7" w:tplc="61420403" w:tentative="1">
      <w:start w:val="1"/>
      <w:numFmt w:val="lowerLetter"/>
      <w:lvlText w:val="%8."/>
      <w:lvlJc w:val="left"/>
      <w:pPr>
        <w:ind w:left="5760" w:hanging="360"/>
      </w:pPr>
    </w:lvl>
    <w:lvl w:ilvl="8" w:tplc="6142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18776394">
      <w:start w:val="1"/>
      <w:numFmt w:val="decimal"/>
      <w:lvlText w:val="%1."/>
      <w:lvlJc w:val="left"/>
      <w:pPr>
        <w:ind w:left="720" w:hanging="360"/>
      </w:pPr>
    </w:lvl>
    <w:lvl w:ilvl="1" w:tplc="18776394" w:tentative="1">
      <w:start w:val="1"/>
      <w:numFmt w:val="lowerLetter"/>
      <w:lvlText w:val="%2."/>
      <w:lvlJc w:val="left"/>
      <w:pPr>
        <w:ind w:left="1440" w:hanging="360"/>
      </w:pPr>
    </w:lvl>
    <w:lvl w:ilvl="2" w:tplc="18776394" w:tentative="1">
      <w:start w:val="1"/>
      <w:numFmt w:val="lowerRoman"/>
      <w:lvlText w:val="%3."/>
      <w:lvlJc w:val="right"/>
      <w:pPr>
        <w:ind w:left="2160" w:hanging="180"/>
      </w:pPr>
    </w:lvl>
    <w:lvl w:ilvl="3" w:tplc="18776394" w:tentative="1">
      <w:start w:val="1"/>
      <w:numFmt w:val="decimal"/>
      <w:lvlText w:val="%4."/>
      <w:lvlJc w:val="left"/>
      <w:pPr>
        <w:ind w:left="2880" w:hanging="360"/>
      </w:pPr>
    </w:lvl>
    <w:lvl w:ilvl="4" w:tplc="18776394" w:tentative="1">
      <w:start w:val="1"/>
      <w:numFmt w:val="lowerLetter"/>
      <w:lvlText w:val="%5."/>
      <w:lvlJc w:val="left"/>
      <w:pPr>
        <w:ind w:left="3600" w:hanging="360"/>
      </w:pPr>
    </w:lvl>
    <w:lvl w:ilvl="5" w:tplc="18776394" w:tentative="1">
      <w:start w:val="1"/>
      <w:numFmt w:val="lowerRoman"/>
      <w:lvlText w:val="%6."/>
      <w:lvlJc w:val="right"/>
      <w:pPr>
        <w:ind w:left="4320" w:hanging="180"/>
      </w:pPr>
    </w:lvl>
    <w:lvl w:ilvl="6" w:tplc="18776394" w:tentative="1">
      <w:start w:val="1"/>
      <w:numFmt w:val="decimal"/>
      <w:lvlText w:val="%7."/>
      <w:lvlJc w:val="left"/>
      <w:pPr>
        <w:ind w:left="5040" w:hanging="360"/>
      </w:pPr>
    </w:lvl>
    <w:lvl w:ilvl="7" w:tplc="18776394" w:tentative="1">
      <w:start w:val="1"/>
      <w:numFmt w:val="lowerLetter"/>
      <w:lvlText w:val="%8."/>
      <w:lvlJc w:val="left"/>
      <w:pPr>
        <w:ind w:left="5760" w:hanging="360"/>
      </w:pPr>
    </w:lvl>
    <w:lvl w:ilvl="8" w:tplc="1877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55367178">
      <w:start w:val="1"/>
      <w:numFmt w:val="decimal"/>
      <w:lvlText w:val="%1."/>
      <w:lvlJc w:val="left"/>
      <w:pPr>
        <w:ind w:left="720" w:hanging="360"/>
      </w:pPr>
    </w:lvl>
    <w:lvl w:ilvl="1" w:tplc="55367178" w:tentative="1">
      <w:start w:val="1"/>
      <w:numFmt w:val="lowerLetter"/>
      <w:lvlText w:val="%2."/>
      <w:lvlJc w:val="left"/>
      <w:pPr>
        <w:ind w:left="1440" w:hanging="360"/>
      </w:pPr>
    </w:lvl>
    <w:lvl w:ilvl="2" w:tplc="55367178" w:tentative="1">
      <w:start w:val="1"/>
      <w:numFmt w:val="lowerRoman"/>
      <w:lvlText w:val="%3."/>
      <w:lvlJc w:val="right"/>
      <w:pPr>
        <w:ind w:left="2160" w:hanging="180"/>
      </w:pPr>
    </w:lvl>
    <w:lvl w:ilvl="3" w:tplc="55367178" w:tentative="1">
      <w:start w:val="1"/>
      <w:numFmt w:val="decimal"/>
      <w:lvlText w:val="%4."/>
      <w:lvlJc w:val="left"/>
      <w:pPr>
        <w:ind w:left="2880" w:hanging="360"/>
      </w:pPr>
    </w:lvl>
    <w:lvl w:ilvl="4" w:tplc="55367178" w:tentative="1">
      <w:start w:val="1"/>
      <w:numFmt w:val="lowerLetter"/>
      <w:lvlText w:val="%5."/>
      <w:lvlJc w:val="left"/>
      <w:pPr>
        <w:ind w:left="3600" w:hanging="360"/>
      </w:pPr>
    </w:lvl>
    <w:lvl w:ilvl="5" w:tplc="55367178" w:tentative="1">
      <w:start w:val="1"/>
      <w:numFmt w:val="lowerRoman"/>
      <w:lvlText w:val="%6."/>
      <w:lvlJc w:val="right"/>
      <w:pPr>
        <w:ind w:left="4320" w:hanging="180"/>
      </w:pPr>
    </w:lvl>
    <w:lvl w:ilvl="6" w:tplc="55367178" w:tentative="1">
      <w:start w:val="1"/>
      <w:numFmt w:val="decimal"/>
      <w:lvlText w:val="%7."/>
      <w:lvlJc w:val="left"/>
      <w:pPr>
        <w:ind w:left="5040" w:hanging="360"/>
      </w:pPr>
    </w:lvl>
    <w:lvl w:ilvl="7" w:tplc="55367178" w:tentative="1">
      <w:start w:val="1"/>
      <w:numFmt w:val="lowerLetter"/>
      <w:lvlText w:val="%8."/>
      <w:lvlJc w:val="left"/>
      <w:pPr>
        <w:ind w:left="5760" w:hanging="360"/>
      </w:pPr>
    </w:lvl>
    <w:lvl w:ilvl="8" w:tplc="5536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53232568">
      <w:start w:val="1"/>
      <w:numFmt w:val="decimal"/>
      <w:lvlText w:val="%1."/>
      <w:lvlJc w:val="left"/>
      <w:pPr>
        <w:ind w:left="720" w:hanging="360"/>
      </w:pPr>
    </w:lvl>
    <w:lvl w:ilvl="1" w:tplc="53232568" w:tentative="1">
      <w:start w:val="1"/>
      <w:numFmt w:val="lowerLetter"/>
      <w:lvlText w:val="%2."/>
      <w:lvlJc w:val="left"/>
      <w:pPr>
        <w:ind w:left="1440" w:hanging="360"/>
      </w:pPr>
    </w:lvl>
    <w:lvl w:ilvl="2" w:tplc="53232568" w:tentative="1">
      <w:start w:val="1"/>
      <w:numFmt w:val="lowerRoman"/>
      <w:lvlText w:val="%3."/>
      <w:lvlJc w:val="right"/>
      <w:pPr>
        <w:ind w:left="2160" w:hanging="180"/>
      </w:pPr>
    </w:lvl>
    <w:lvl w:ilvl="3" w:tplc="53232568" w:tentative="1">
      <w:start w:val="1"/>
      <w:numFmt w:val="decimal"/>
      <w:lvlText w:val="%4."/>
      <w:lvlJc w:val="left"/>
      <w:pPr>
        <w:ind w:left="2880" w:hanging="360"/>
      </w:pPr>
    </w:lvl>
    <w:lvl w:ilvl="4" w:tplc="53232568" w:tentative="1">
      <w:start w:val="1"/>
      <w:numFmt w:val="lowerLetter"/>
      <w:lvlText w:val="%5."/>
      <w:lvlJc w:val="left"/>
      <w:pPr>
        <w:ind w:left="3600" w:hanging="360"/>
      </w:pPr>
    </w:lvl>
    <w:lvl w:ilvl="5" w:tplc="53232568" w:tentative="1">
      <w:start w:val="1"/>
      <w:numFmt w:val="lowerRoman"/>
      <w:lvlText w:val="%6."/>
      <w:lvlJc w:val="right"/>
      <w:pPr>
        <w:ind w:left="4320" w:hanging="180"/>
      </w:pPr>
    </w:lvl>
    <w:lvl w:ilvl="6" w:tplc="53232568" w:tentative="1">
      <w:start w:val="1"/>
      <w:numFmt w:val="decimal"/>
      <w:lvlText w:val="%7."/>
      <w:lvlJc w:val="left"/>
      <w:pPr>
        <w:ind w:left="5040" w:hanging="360"/>
      </w:pPr>
    </w:lvl>
    <w:lvl w:ilvl="7" w:tplc="53232568" w:tentative="1">
      <w:start w:val="1"/>
      <w:numFmt w:val="lowerLetter"/>
      <w:lvlText w:val="%8."/>
      <w:lvlJc w:val="left"/>
      <w:pPr>
        <w:ind w:left="5760" w:hanging="360"/>
      </w:pPr>
    </w:lvl>
    <w:lvl w:ilvl="8" w:tplc="5323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66039468">
      <w:start w:val="1"/>
      <w:numFmt w:val="decimal"/>
      <w:lvlText w:val="%1."/>
      <w:lvlJc w:val="left"/>
      <w:pPr>
        <w:ind w:left="720" w:hanging="360"/>
      </w:pPr>
    </w:lvl>
    <w:lvl w:ilvl="1" w:tplc="66039468" w:tentative="1">
      <w:start w:val="1"/>
      <w:numFmt w:val="lowerLetter"/>
      <w:lvlText w:val="%2."/>
      <w:lvlJc w:val="left"/>
      <w:pPr>
        <w:ind w:left="1440" w:hanging="360"/>
      </w:pPr>
    </w:lvl>
    <w:lvl w:ilvl="2" w:tplc="66039468" w:tentative="1">
      <w:start w:val="1"/>
      <w:numFmt w:val="lowerRoman"/>
      <w:lvlText w:val="%3."/>
      <w:lvlJc w:val="right"/>
      <w:pPr>
        <w:ind w:left="2160" w:hanging="180"/>
      </w:pPr>
    </w:lvl>
    <w:lvl w:ilvl="3" w:tplc="66039468" w:tentative="1">
      <w:start w:val="1"/>
      <w:numFmt w:val="decimal"/>
      <w:lvlText w:val="%4."/>
      <w:lvlJc w:val="left"/>
      <w:pPr>
        <w:ind w:left="2880" w:hanging="360"/>
      </w:pPr>
    </w:lvl>
    <w:lvl w:ilvl="4" w:tplc="66039468" w:tentative="1">
      <w:start w:val="1"/>
      <w:numFmt w:val="lowerLetter"/>
      <w:lvlText w:val="%5."/>
      <w:lvlJc w:val="left"/>
      <w:pPr>
        <w:ind w:left="3600" w:hanging="360"/>
      </w:pPr>
    </w:lvl>
    <w:lvl w:ilvl="5" w:tplc="66039468" w:tentative="1">
      <w:start w:val="1"/>
      <w:numFmt w:val="lowerRoman"/>
      <w:lvlText w:val="%6."/>
      <w:lvlJc w:val="right"/>
      <w:pPr>
        <w:ind w:left="4320" w:hanging="180"/>
      </w:pPr>
    </w:lvl>
    <w:lvl w:ilvl="6" w:tplc="66039468" w:tentative="1">
      <w:start w:val="1"/>
      <w:numFmt w:val="decimal"/>
      <w:lvlText w:val="%7."/>
      <w:lvlJc w:val="left"/>
      <w:pPr>
        <w:ind w:left="5040" w:hanging="360"/>
      </w:pPr>
    </w:lvl>
    <w:lvl w:ilvl="7" w:tplc="66039468" w:tentative="1">
      <w:start w:val="1"/>
      <w:numFmt w:val="lowerLetter"/>
      <w:lvlText w:val="%8."/>
      <w:lvlJc w:val="left"/>
      <w:pPr>
        <w:ind w:left="5760" w:hanging="360"/>
      </w:pPr>
    </w:lvl>
    <w:lvl w:ilvl="8" w:tplc="6603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10054596">
      <w:start w:val="1"/>
      <w:numFmt w:val="decimal"/>
      <w:lvlText w:val="%1."/>
      <w:lvlJc w:val="left"/>
      <w:pPr>
        <w:ind w:left="720" w:hanging="360"/>
      </w:pPr>
    </w:lvl>
    <w:lvl w:ilvl="1" w:tplc="10054596" w:tentative="1">
      <w:start w:val="1"/>
      <w:numFmt w:val="lowerLetter"/>
      <w:lvlText w:val="%2."/>
      <w:lvlJc w:val="left"/>
      <w:pPr>
        <w:ind w:left="1440" w:hanging="360"/>
      </w:pPr>
    </w:lvl>
    <w:lvl w:ilvl="2" w:tplc="10054596" w:tentative="1">
      <w:start w:val="1"/>
      <w:numFmt w:val="lowerRoman"/>
      <w:lvlText w:val="%3."/>
      <w:lvlJc w:val="right"/>
      <w:pPr>
        <w:ind w:left="2160" w:hanging="180"/>
      </w:pPr>
    </w:lvl>
    <w:lvl w:ilvl="3" w:tplc="10054596" w:tentative="1">
      <w:start w:val="1"/>
      <w:numFmt w:val="decimal"/>
      <w:lvlText w:val="%4."/>
      <w:lvlJc w:val="left"/>
      <w:pPr>
        <w:ind w:left="2880" w:hanging="360"/>
      </w:pPr>
    </w:lvl>
    <w:lvl w:ilvl="4" w:tplc="10054596" w:tentative="1">
      <w:start w:val="1"/>
      <w:numFmt w:val="lowerLetter"/>
      <w:lvlText w:val="%5."/>
      <w:lvlJc w:val="left"/>
      <w:pPr>
        <w:ind w:left="3600" w:hanging="360"/>
      </w:pPr>
    </w:lvl>
    <w:lvl w:ilvl="5" w:tplc="10054596" w:tentative="1">
      <w:start w:val="1"/>
      <w:numFmt w:val="lowerRoman"/>
      <w:lvlText w:val="%6."/>
      <w:lvlJc w:val="right"/>
      <w:pPr>
        <w:ind w:left="4320" w:hanging="180"/>
      </w:pPr>
    </w:lvl>
    <w:lvl w:ilvl="6" w:tplc="10054596" w:tentative="1">
      <w:start w:val="1"/>
      <w:numFmt w:val="decimal"/>
      <w:lvlText w:val="%7."/>
      <w:lvlJc w:val="left"/>
      <w:pPr>
        <w:ind w:left="5040" w:hanging="360"/>
      </w:pPr>
    </w:lvl>
    <w:lvl w:ilvl="7" w:tplc="10054596" w:tentative="1">
      <w:start w:val="1"/>
      <w:numFmt w:val="lowerLetter"/>
      <w:lvlText w:val="%8."/>
      <w:lvlJc w:val="left"/>
      <w:pPr>
        <w:ind w:left="5760" w:hanging="360"/>
      </w:pPr>
    </w:lvl>
    <w:lvl w:ilvl="8" w:tplc="1005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11353912">
      <w:start w:val="1"/>
      <w:numFmt w:val="decimal"/>
      <w:lvlText w:val="%1."/>
      <w:lvlJc w:val="left"/>
      <w:pPr>
        <w:ind w:left="720" w:hanging="360"/>
      </w:pPr>
    </w:lvl>
    <w:lvl w:ilvl="1" w:tplc="11353912" w:tentative="1">
      <w:start w:val="1"/>
      <w:numFmt w:val="lowerLetter"/>
      <w:lvlText w:val="%2."/>
      <w:lvlJc w:val="left"/>
      <w:pPr>
        <w:ind w:left="1440" w:hanging="360"/>
      </w:pPr>
    </w:lvl>
    <w:lvl w:ilvl="2" w:tplc="11353912" w:tentative="1">
      <w:start w:val="1"/>
      <w:numFmt w:val="lowerRoman"/>
      <w:lvlText w:val="%3."/>
      <w:lvlJc w:val="right"/>
      <w:pPr>
        <w:ind w:left="2160" w:hanging="180"/>
      </w:pPr>
    </w:lvl>
    <w:lvl w:ilvl="3" w:tplc="11353912" w:tentative="1">
      <w:start w:val="1"/>
      <w:numFmt w:val="decimal"/>
      <w:lvlText w:val="%4."/>
      <w:lvlJc w:val="left"/>
      <w:pPr>
        <w:ind w:left="2880" w:hanging="360"/>
      </w:pPr>
    </w:lvl>
    <w:lvl w:ilvl="4" w:tplc="11353912" w:tentative="1">
      <w:start w:val="1"/>
      <w:numFmt w:val="lowerLetter"/>
      <w:lvlText w:val="%5."/>
      <w:lvlJc w:val="left"/>
      <w:pPr>
        <w:ind w:left="3600" w:hanging="360"/>
      </w:pPr>
    </w:lvl>
    <w:lvl w:ilvl="5" w:tplc="11353912" w:tentative="1">
      <w:start w:val="1"/>
      <w:numFmt w:val="lowerRoman"/>
      <w:lvlText w:val="%6."/>
      <w:lvlJc w:val="right"/>
      <w:pPr>
        <w:ind w:left="4320" w:hanging="180"/>
      </w:pPr>
    </w:lvl>
    <w:lvl w:ilvl="6" w:tplc="11353912" w:tentative="1">
      <w:start w:val="1"/>
      <w:numFmt w:val="decimal"/>
      <w:lvlText w:val="%7."/>
      <w:lvlJc w:val="left"/>
      <w:pPr>
        <w:ind w:left="5040" w:hanging="360"/>
      </w:pPr>
    </w:lvl>
    <w:lvl w:ilvl="7" w:tplc="11353912" w:tentative="1">
      <w:start w:val="1"/>
      <w:numFmt w:val="lowerLetter"/>
      <w:lvlText w:val="%8."/>
      <w:lvlJc w:val="left"/>
      <w:pPr>
        <w:ind w:left="5760" w:hanging="360"/>
      </w:pPr>
    </w:lvl>
    <w:lvl w:ilvl="8" w:tplc="1135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63049457">
      <w:start w:val="1"/>
      <w:numFmt w:val="decimal"/>
      <w:lvlText w:val="%1."/>
      <w:lvlJc w:val="left"/>
      <w:pPr>
        <w:ind w:left="720" w:hanging="360"/>
      </w:pPr>
    </w:lvl>
    <w:lvl w:ilvl="1" w:tplc="63049457" w:tentative="1">
      <w:start w:val="1"/>
      <w:numFmt w:val="lowerLetter"/>
      <w:lvlText w:val="%2."/>
      <w:lvlJc w:val="left"/>
      <w:pPr>
        <w:ind w:left="1440" w:hanging="360"/>
      </w:pPr>
    </w:lvl>
    <w:lvl w:ilvl="2" w:tplc="63049457" w:tentative="1">
      <w:start w:val="1"/>
      <w:numFmt w:val="lowerRoman"/>
      <w:lvlText w:val="%3."/>
      <w:lvlJc w:val="right"/>
      <w:pPr>
        <w:ind w:left="2160" w:hanging="180"/>
      </w:pPr>
    </w:lvl>
    <w:lvl w:ilvl="3" w:tplc="63049457" w:tentative="1">
      <w:start w:val="1"/>
      <w:numFmt w:val="decimal"/>
      <w:lvlText w:val="%4."/>
      <w:lvlJc w:val="left"/>
      <w:pPr>
        <w:ind w:left="2880" w:hanging="360"/>
      </w:pPr>
    </w:lvl>
    <w:lvl w:ilvl="4" w:tplc="63049457" w:tentative="1">
      <w:start w:val="1"/>
      <w:numFmt w:val="lowerLetter"/>
      <w:lvlText w:val="%5."/>
      <w:lvlJc w:val="left"/>
      <w:pPr>
        <w:ind w:left="3600" w:hanging="360"/>
      </w:pPr>
    </w:lvl>
    <w:lvl w:ilvl="5" w:tplc="63049457" w:tentative="1">
      <w:start w:val="1"/>
      <w:numFmt w:val="lowerRoman"/>
      <w:lvlText w:val="%6."/>
      <w:lvlJc w:val="right"/>
      <w:pPr>
        <w:ind w:left="4320" w:hanging="180"/>
      </w:pPr>
    </w:lvl>
    <w:lvl w:ilvl="6" w:tplc="63049457" w:tentative="1">
      <w:start w:val="1"/>
      <w:numFmt w:val="decimal"/>
      <w:lvlText w:val="%7."/>
      <w:lvlJc w:val="left"/>
      <w:pPr>
        <w:ind w:left="5040" w:hanging="360"/>
      </w:pPr>
    </w:lvl>
    <w:lvl w:ilvl="7" w:tplc="63049457" w:tentative="1">
      <w:start w:val="1"/>
      <w:numFmt w:val="lowerLetter"/>
      <w:lvlText w:val="%8."/>
      <w:lvlJc w:val="left"/>
      <w:pPr>
        <w:ind w:left="5760" w:hanging="360"/>
      </w:pPr>
    </w:lvl>
    <w:lvl w:ilvl="8" w:tplc="63049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96993324">
      <w:start w:val="1"/>
      <w:numFmt w:val="decimal"/>
      <w:lvlText w:val="%1."/>
      <w:lvlJc w:val="left"/>
      <w:pPr>
        <w:ind w:left="720" w:hanging="360"/>
      </w:pPr>
    </w:lvl>
    <w:lvl w:ilvl="1" w:tplc="96993324" w:tentative="1">
      <w:start w:val="1"/>
      <w:numFmt w:val="lowerLetter"/>
      <w:lvlText w:val="%2."/>
      <w:lvlJc w:val="left"/>
      <w:pPr>
        <w:ind w:left="1440" w:hanging="360"/>
      </w:pPr>
    </w:lvl>
    <w:lvl w:ilvl="2" w:tplc="96993324" w:tentative="1">
      <w:start w:val="1"/>
      <w:numFmt w:val="lowerRoman"/>
      <w:lvlText w:val="%3."/>
      <w:lvlJc w:val="right"/>
      <w:pPr>
        <w:ind w:left="2160" w:hanging="180"/>
      </w:pPr>
    </w:lvl>
    <w:lvl w:ilvl="3" w:tplc="96993324" w:tentative="1">
      <w:start w:val="1"/>
      <w:numFmt w:val="decimal"/>
      <w:lvlText w:val="%4."/>
      <w:lvlJc w:val="left"/>
      <w:pPr>
        <w:ind w:left="2880" w:hanging="360"/>
      </w:pPr>
    </w:lvl>
    <w:lvl w:ilvl="4" w:tplc="96993324" w:tentative="1">
      <w:start w:val="1"/>
      <w:numFmt w:val="lowerLetter"/>
      <w:lvlText w:val="%5."/>
      <w:lvlJc w:val="left"/>
      <w:pPr>
        <w:ind w:left="3600" w:hanging="360"/>
      </w:pPr>
    </w:lvl>
    <w:lvl w:ilvl="5" w:tplc="96993324" w:tentative="1">
      <w:start w:val="1"/>
      <w:numFmt w:val="lowerRoman"/>
      <w:lvlText w:val="%6."/>
      <w:lvlJc w:val="right"/>
      <w:pPr>
        <w:ind w:left="4320" w:hanging="180"/>
      </w:pPr>
    </w:lvl>
    <w:lvl w:ilvl="6" w:tplc="96993324" w:tentative="1">
      <w:start w:val="1"/>
      <w:numFmt w:val="decimal"/>
      <w:lvlText w:val="%7."/>
      <w:lvlJc w:val="left"/>
      <w:pPr>
        <w:ind w:left="5040" w:hanging="360"/>
      </w:pPr>
    </w:lvl>
    <w:lvl w:ilvl="7" w:tplc="96993324" w:tentative="1">
      <w:start w:val="1"/>
      <w:numFmt w:val="lowerLetter"/>
      <w:lvlText w:val="%8."/>
      <w:lvlJc w:val="left"/>
      <w:pPr>
        <w:ind w:left="5760" w:hanging="360"/>
      </w:pPr>
    </w:lvl>
    <w:lvl w:ilvl="8" w:tplc="9699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83564879">
      <w:start w:val="1"/>
      <w:numFmt w:val="decimal"/>
      <w:lvlText w:val="%1."/>
      <w:lvlJc w:val="left"/>
      <w:pPr>
        <w:ind w:left="720" w:hanging="360"/>
      </w:pPr>
    </w:lvl>
    <w:lvl w:ilvl="1" w:tplc="83564879" w:tentative="1">
      <w:start w:val="1"/>
      <w:numFmt w:val="lowerLetter"/>
      <w:lvlText w:val="%2."/>
      <w:lvlJc w:val="left"/>
      <w:pPr>
        <w:ind w:left="1440" w:hanging="360"/>
      </w:pPr>
    </w:lvl>
    <w:lvl w:ilvl="2" w:tplc="83564879" w:tentative="1">
      <w:start w:val="1"/>
      <w:numFmt w:val="lowerRoman"/>
      <w:lvlText w:val="%3."/>
      <w:lvlJc w:val="right"/>
      <w:pPr>
        <w:ind w:left="2160" w:hanging="180"/>
      </w:pPr>
    </w:lvl>
    <w:lvl w:ilvl="3" w:tplc="83564879" w:tentative="1">
      <w:start w:val="1"/>
      <w:numFmt w:val="decimal"/>
      <w:lvlText w:val="%4."/>
      <w:lvlJc w:val="left"/>
      <w:pPr>
        <w:ind w:left="2880" w:hanging="360"/>
      </w:pPr>
    </w:lvl>
    <w:lvl w:ilvl="4" w:tplc="83564879" w:tentative="1">
      <w:start w:val="1"/>
      <w:numFmt w:val="lowerLetter"/>
      <w:lvlText w:val="%5."/>
      <w:lvlJc w:val="left"/>
      <w:pPr>
        <w:ind w:left="3600" w:hanging="360"/>
      </w:pPr>
    </w:lvl>
    <w:lvl w:ilvl="5" w:tplc="83564879" w:tentative="1">
      <w:start w:val="1"/>
      <w:numFmt w:val="lowerRoman"/>
      <w:lvlText w:val="%6."/>
      <w:lvlJc w:val="right"/>
      <w:pPr>
        <w:ind w:left="4320" w:hanging="180"/>
      </w:pPr>
    </w:lvl>
    <w:lvl w:ilvl="6" w:tplc="83564879" w:tentative="1">
      <w:start w:val="1"/>
      <w:numFmt w:val="decimal"/>
      <w:lvlText w:val="%7."/>
      <w:lvlJc w:val="left"/>
      <w:pPr>
        <w:ind w:left="5040" w:hanging="360"/>
      </w:pPr>
    </w:lvl>
    <w:lvl w:ilvl="7" w:tplc="83564879" w:tentative="1">
      <w:start w:val="1"/>
      <w:numFmt w:val="lowerLetter"/>
      <w:lvlText w:val="%8."/>
      <w:lvlJc w:val="left"/>
      <w:pPr>
        <w:ind w:left="5760" w:hanging="360"/>
      </w:pPr>
    </w:lvl>
    <w:lvl w:ilvl="8" w:tplc="8356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51905087">
      <w:start w:val="1"/>
      <w:numFmt w:val="decimal"/>
      <w:lvlText w:val="%1."/>
      <w:lvlJc w:val="left"/>
      <w:pPr>
        <w:ind w:left="720" w:hanging="360"/>
      </w:pPr>
    </w:lvl>
    <w:lvl w:ilvl="1" w:tplc="51905087" w:tentative="1">
      <w:start w:val="1"/>
      <w:numFmt w:val="lowerLetter"/>
      <w:lvlText w:val="%2."/>
      <w:lvlJc w:val="left"/>
      <w:pPr>
        <w:ind w:left="1440" w:hanging="360"/>
      </w:pPr>
    </w:lvl>
    <w:lvl w:ilvl="2" w:tplc="51905087" w:tentative="1">
      <w:start w:val="1"/>
      <w:numFmt w:val="lowerRoman"/>
      <w:lvlText w:val="%3."/>
      <w:lvlJc w:val="right"/>
      <w:pPr>
        <w:ind w:left="2160" w:hanging="180"/>
      </w:pPr>
    </w:lvl>
    <w:lvl w:ilvl="3" w:tplc="51905087" w:tentative="1">
      <w:start w:val="1"/>
      <w:numFmt w:val="decimal"/>
      <w:lvlText w:val="%4."/>
      <w:lvlJc w:val="left"/>
      <w:pPr>
        <w:ind w:left="2880" w:hanging="360"/>
      </w:pPr>
    </w:lvl>
    <w:lvl w:ilvl="4" w:tplc="51905087" w:tentative="1">
      <w:start w:val="1"/>
      <w:numFmt w:val="lowerLetter"/>
      <w:lvlText w:val="%5."/>
      <w:lvlJc w:val="left"/>
      <w:pPr>
        <w:ind w:left="3600" w:hanging="360"/>
      </w:pPr>
    </w:lvl>
    <w:lvl w:ilvl="5" w:tplc="51905087" w:tentative="1">
      <w:start w:val="1"/>
      <w:numFmt w:val="lowerRoman"/>
      <w:lvlText w:val="%6."/>
      <w:lvlJc w:val="right"/>
      <w:pPr>
        <w:ind w:left="4320" w:hanging="180"/>
      </w:pPr>
    </w:lvl>
    <w:lvl w:ilvl="6" w:tplc="51905087" w:tentative="1">
      <w:start w:val="1"/>
      <w:numFmt w:val="decimal"/>
      <w:lvlText w:val="%7."/>
      <w:lvlJc w:val="left"/>
      <w:pPr>
        <w:ind w:left="5040" w:hanging="360"/>
      </w:pPr>
    </w:lvl>
    <w:lvl w:ilvl="7" w:tplc="51905087" w:tentative="1">
      <w:start w:val="1"/>
      <w:numFmt w:val="lowerLetter"/>
      <w:lvlText w:val="%8."/>
      <w:lvlJc w:val="left"/>
      <w:pPr>
        <w:ind w:left="5760" w:hanging="360"/>
      </w:pPr>
    </w:lvl>
    <w:lvl w:ilvl="8" w:tplc="5190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80820780">
      <w:start w:val="1"/>
      <w:numFmt w:val="decimal"/>
      <w:lvlText w:val="%1."/>
      <w:lvlJc w:val="left"/>
      <w:pPr>
        <w:ind w:left="720" w:hanging="360"/>
      </w:pPr>
    </w:lvl>
    <w:lvl w:ilvl="1" w:tplc="80820780" w:tentative="1">
      <w:start w:val="1"/>
      <w:numFmt w:val="lowerLetter"/>
      <w:lvlText w:val="%2."/>
      <w:lvlJc w:val="left"/>
      <w:pPr>
        <w:ind w:left="1440" w:hanging="360"/>
      </w:pPr>
    </w:lvl>
    <w:lvl w:ilvl="2" w:tplc="80820780" w:tentative="1">
      <w:start w:val="1"/>
      <w:numFmt w:val="lowerRoman"/>
      <w:lvlText w:val="%3."/>
      <w:lvlJc w:val="right"/>
      <w:pPr>
        <w:ind w:left="2160" w:hanging="180"/>
      </w:pPr>
    </w:lvl>
    <w:lvl w:ilvl="3" w:tplc="80820780" w:tentative="1">
      <w:start w:val="1"/>
      <w:numFmt w:val="decimal"/>
      <w:lvlText w:val="%4."/>
      <w:lvlJc w:val="left"/>
      <w:pPr>
        <w:ind w:left="2880" w:hanging="360"/>
      </w:pPr>
    </w:lvl>
    <w:lvl w:ilvl="4" w:tplc="80820780" w:tentative="1">
      <w:start w:val="1"/>
      <w:numFmt w:val="lowerLetter"/>
      <w:lvlText w:val="%5."/>
      <w:lvlJc w:val="left"/>
      <w:pPr>
        <w:ind w:left="3600" w:hanging="360"/>
      </w:pPr>
    </w:lvl>
    <w:lvl w:ilvl="5" w:tplc="80820780" w:tentative="1">
      <w:start w:val="1"/>
      <w:numFmt w:val="lowerRoman"/>
      <w:lvlText w:val="%6."/>
      <w:lvlJc w:val="right"/>
      <w:pPr>
        <w:ind w:left="4320" w:hanging="180"/>
      </w:pPr>
    </w:lvl>
    <w:lvl w:ilvl="6" w:tplc="80820780" w:tentative="1">
      <w:start w:val="1"/>
      <w:numFmt w:val="decimal"/>
      <w:lvlText w:val="%7."/>
      <w:lvlJc w:val="left"/>
      <w:pPr>
        <w:ind w:left="5040" w:hanging="360"/>
      </w:pPr>
    </w:lvl>
    <w:lvl w:ilvl="7" w:tplc="80820780" w:tentative="1">
      <w:start w:val="1"/>
      <w:numFmt w:val="lowerLetter"/>
      <w:lvlText w:val="%8."/>
      <w:lvlJc w:val="left"/>
      <w:pPr>
        <w:ind w:left="5760" w:hanging="360"/>
      </w:pPr>
    </w:lvl>
    <w:lvl w:ilvl="8" w:tplc="80820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42410417">
      <w:start w:val="1"/>
      <w:numFmt w:val="decimal"/>
      <w:lvlText w:val="%1."/>
      <w:lvlJc w:val="left"/>
      <w:pPr>
        <w:ind w:left="720" w:hanging="360"/>
      </w:pPr>
    </w:lvl>
    <w:lvl w:ilvl="1" w:tplc="42410417" w:tentative="1">
      <w:start w:val="1"/>
      <w:numFmt w:val="lowerLetter"/>
      <w:lvlText w:val="%2."/>
      <w:lvlJc w:val="left"/>
      <w:pPr>
        <w:ind w:left="1440" w:hanging="360"/>
      </w:pPr>
    </w:lvl>
    <w:lvl w:ilvl="2" w:tplc="42410417" w:tentative="1">
      <w:start w:val="1"/>
      <w:numFmt w:val="lowerRoman"/>
      <w:lvlText w:val="%3."/>
      <w:lvlJc w:val="right"/>
      <w:pPr>
        <w:ind w:left="2160" w:hanging="180"/>
      </w:pPr>
    </w:lvl>
    <w:lvl w:ilvl="3" w:tplc="42410417" w:tentative="1">
      <w:start w:val="1"/>
      <w:numFmt w:val="decimal"/>
      <w:lvlText w:val="%4."/>
      <w:lvlJc w:val="left"/>
      <w:pPr>
        <w:ind w:left="2880" w:hanging="360"/>
      </w:pPr>
    </w:lvl>
    <w:lvl w:ilvl="4" w:tplc="42410417" w:tentative="1">
      <w:start w:val="1"/>
      <w:numFmt w:val="lowerLetter"/>
      <w:lvlText w:val="%5."/>
      <w:lvlJc w:val="left"/>
      <w:pPr>
        <w:ind w:left="3600" w:hanging="360"/>
      </w:pPr>
    </w:lvl>
    <w:lvl w:ilvl="5" w:tplc="42410417" w:tentative="1">
      <w:start w:val="1"/>
      <w:numFmt w:val="lowerRoman"/>
      <w:lvlText w:val="%6."/>
      <w:lvlJc w:val="right"/>
      <w:pPr>
        <w:ind w:left="4320" w:hanging="180"/>
      </w:pPr>
    </w:lvl>
    <w:lvl w:ilvl="6" w:tplc="42410417" w:tentative="1">
      <w:start w:val="1"/>
      <w:numFmt w:val="decimal"/>
      <w:lvlText w:val="%7."/>
      <w:lvlJc w:val="left"/>
      <w:pPr>
        <w:ind w:left="5040" w:hanging="360"/>
      </w:pPr>
    </w:lvl>
    <w:lvl w:ilvl="7" w:tplc="42410417" w:tentative="1">
      <w:start w:val="1"/>
      <w:numFmt w:val="lowerLetter"/>
      <w:lvlText w:val="%8."/>
      <w:lvlJc w:val="left"/>
      <w:pPr>
        <w:ind w:left="5760" w:hanging="360"/>
      </w:pPr>
    </w:lvl>
    <w:lvl w:ilvl="8" w:tplc="4241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91617944">
      <w:start w:val="1"/>
      <w:numFmt w:val="decimal"/>
      <w:lvlText w:val="%1."/>
      <w:lvlJc w:val="left"/>
      <w:pPr>
        <w:ind w:left="720" w:hanging="360"/>
      </w:pPr>
    </w:lvl>
    <w:lvl w:ilvl="1" w:tplc="91617944" w:tentative="1">
      <w:start w:val="1"/>
      <w:numFmt w:val="lowerLetter"/>
      <w:lvlText w:val="%2."/>
      <w:lvlJc w:val="left"/>
      <w:pPr>
        <w:ind w:left="1440" w:hanging="360"/>
      </w:pPr>
    </w:lvl>
    <w:lvl w:ilvl="2" w:tplc="91617944" w:tentative="1">
      <w:start w:val="1"/>
      <w:numFmt w:val="lowerRoman"/>
      <w:lvlText w:val="%3."/>
      <w:lvlJc w:val="right"/>
      <w:pPr>
        <w:ind w:left="2160" w:hanging="180"/>
      </w:pPr>
    </w:lvl>
    <w:lvl w:ilvl="3" w:tplc="91617944" w:tentative="1">
      <w:start w:val="1"/>
      <w:numFmt w:val="decimal"/>
      <w:lvlText w:val="%4."/>
      <w:lvlJc w:val="left"/>
      <w:pPr>
        <w:ind w:left="2880" w:hanging="360"/>
      </w:pPr>
    </w:lvl>
    <w:lvl w:ilvl="4" w:tplc="91617944" w:tentative="1">
      <w:start w:val="1"/>
      <w:numFmt w:val="lowerLetter"/>
      <w:lvlText w:val="%5."/>
      <w:lvlJc w:val="left"/>
      <w:pPr>
        <w:ind w:left="3600" w:hanging="360"/>
      </w:pPr>
    </w:lvl>
    <w:lvl w:ilvl="5" w:tplc="91617944" w:tentative="1">
      <w:start w:val="1"/>
      <w:numFmt w:val="lowerRoman"/>
      <w:lvlText w:val="%6."/>
      <w:lvlJc w:val="right"/>
      <w:pPr>
        <w:ind w:left="4320" w:hanging="180"/>
      </w:pPr>
    </w:lvl>
    <w:lvl w:ilvl="6" w:tplc="91617944" w:tentative="1">
      <w:start w:val="1"/>
      <w:numFmt w:val="decimal"/>
      <w:lvlText w:val="%7."/>
      <w:lvlJc w:val="left"/>
      <w:pPr>
        <w:ind w:left="5040" w:hanging="360"/>
      </w:pPr>
    </w:lvl>
    <w:lvl w:ilvl="7" w:tplc="91617944" w:tentative="1">
      <w:start w:val="1"/>
      <w:numFmt w:val="lowerLetter"/>
      <w:lvlText w:val="%8."/>
      <w:lvlJc w:val="left"/>
      <w:pPr>
        <w:ind w:left="5760" w:hanging="360"/>
      </w:pPr>
    </w:lvl>
    <w:lvl w:ilvl="8" w:tplc="9161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50812994">
      <w:start w:val="1"/>
      <w:numFmt w:val="decimal"/>
      <w:lvlText w:val="%1."/>
      <w:lvlJc w:val="left"/>
      <w:pPr>
        <w:ind w:left="720" w:hanging="360"/>
      </w:pPr>
    </w:lvl>
    <w:lvl w:ilvl="1" w:tplc="50812994" w:tentative="1">
      <w:start w:val="1"/>
      <w:numFmt w:val="lowerLetter"/>
      <w:lvlText w:val="%2."/>
      <w:lvlJc w:val="left"/>
      <w:pPr>
        <w:ind w:left="1440" w:hanging="360"/>
      </w:pPr>
    </w:lvl>
    <w:lvl w:ilvl="2" w:tplc="50812994" w:tentative="1">
      <w:start w:val="1"/>
      <w:numFmt w:val="lowerRoman"/>
      <w:lvlText w:val="%3."/>
      <w:lvlJc w:val="right"/>
      <w:pPr>
        <w:ind w:left="2160" w:hanging="180"/>
      </w:pPr>
    </w:lvl>
    <w:lvl w:ilvl="3" w:tplc="50812994" w:tentative="1">
      <w:start w:val="1"/>
      <w:numFmt w:val="decimal"/>
      <w:lvlText w:val="%4."/>
      <w:lvlJc w:val="left"/>
      <w:pPr>
        <w:ind w:left="2880" w:hanging="360"/>
      </w:pPr>
    </w:lvl>
    <w:lvl w:ilvl="4" w:tplc="50812994" w:tentative="1">
      <w:start w:val="1"/>
      <w:numFmt w:val="lowerLetter"/>
      <w:lvlText w:val="%5."/>
      <w:lvlJc w:val="left"/>
      <w:pPr>
        <w:ind w:left="3600" w:hanging="360"/>
      </w:pPr>
    </w:lvl>
    <w:lvl w:ilvl="5" w:tplc="50812994" w:tentative="1">
      <w:start w:val="1"/>
      <w:numFmt w:val="lowerRoman"/>
      <w:lvlText w:val="%6."/>
      <w:lvlJc w:val="right"/>
      <w:pPr>
        <w:ind w:left="4320" w:hanging="180"/>
      </w:pPr>
    </w:lvl>
    <w:lvl w:ilvl="6" w:tplc="50812994" w:tentative="1">
      <w:start w:val="1"/>
      <w:numFmt w:val="decimal"/>
      <w:lvlText w:val="%7."/>
      <w:lvlJc w:val="left"/>
      <w:pPr>
        <w:ind w:left="5040" w:hanging="360"/>
      </w:pPr>
    </w:lvl>
    <w:lvl w:ilvl="7" w:tplc="50812994" w:tentative="1">
      <w:start w:val="1"/>
      <w:numFmt w:val="lowerLetter"/>
      <w:lvlText w:val="%8."/>
      <w:lvlJc w:val="left"/>
      <w:pPr>
        <w:ind w:left="5760" w:hanging="360"/>
      </w:pPr>
    </w:lvl>
    <w:lvl w:ilvl="8" w:tplc="5081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88904510">
      <w:start w:val="1"/>
      <w:numFmt w:val="decimal"/>
      <w:lvlText w:val="%1."/>
      <w:lvlJc w:val="left"/>
      <w:pPr>
        <w:ind w:left="720" w:hanging="360"/>
      </w:pPr>
    </w:lvl>
    <w:lvl w:ilvl="1" w:tplc="88904510" w:tentative="1">
      <w:start w:val="1"/>
      <w:numFmt w:val="lowerLetter"/>
      <w:lvlText w:val="%2."/>
      <w:lvlJc w:val="left"/>
      <w:pPr>
        <w:ind w:left="1440" w:hanging="360"/>
      </w:pPr>
    </w:lvl>
    <w:lvl w:ilvl="2" w:tplc="88904510" w:tentative="1">
      <w:start w:val="1"/>
      <w:numFmt w:val="lowerRoman"/>
      <w:lvlText w:val="%3."/>
      <w:lvlJc w:val="right"/>
      <w:pPr>
        <w:ind w:left="2160" w:hanging="180"/>
      </w:pPr>
    </w:lvl>
    <w:lvl w:ilvl="3" w:tplc="88904510" w:tentative="1">
      <w:start w:val="1"/>
      <w:numFmt w:val="decimal"/>
      <w:lvlText w:val="%4."/>
      <w:lvlJc w:val="left"/>
      <w:pPr>
        <w:ind w:left="2880" w:hanging="360"/>
      </w:pPr>
    </w:lvl>
    <w:lvl w:ilvl="4" w:tplc="88904510" w:tentative="1">
      <w:start w:val="1"/>
      <w:numFmt w:val="lowerLetter"/>
      <w:lvlText w:val="%5."/>
      <w:lvlJc w:val="left"/>
      <w:pPr>
        <w:ind w:left="3600" w:hanging="360"/>
      </w:pPr>
    </w:lvl>
    <w:lvl w:ilvl="5" w:tplc="88904510" w:tentative="1">
      <w:start w:val="1"/>
      <w:numFmt w:val="lowerRoman"/>
      <w:lvlText w:val="%6."/>
      <w:lvlJc w:val="right"/>
      <w:pPr>
        <w:ind w:left="4320" w:hanging="180"/>
      </w:pPr>
    </w:lvl>
    <w:lvl w:ilvl="6" w:tplc="88904510" w:tentative="1">
      <w:start w:val="1"/>
      <w:numFmt w:val="decimal"/>
      <w:lvlText w:val="%7."/>
      <w:lvlJc w:val="left"/>
      <w:pPr>
        <w:ind w:left="5040" w:hanging="360"/>
      </w:pPr>
    </w:lvl>
    <w:lvl w:ilvl="7" w:tplc="88904510" w:tentative="1">
      <w:start w:val="1"/>
      <w:numFmt w:val="lowerLetter"/>
      <w:lvlText w:val="%8."/>
      <w:lvlJc w:val="left"/>
      <w:pPr>
        <w:ind w:left="5760" w:hanging="360"/>
      </w:pPr>
    </w:lvl>
    <w:lvl w:ilvl="8" w:tplc="8890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48081409">
      <w:start w:val="1"/>
      <w:numFmt w:val="decimal"/>
      <w:lvlText w:val="%1."/>
      <w:lvlJc w:val="left"/>
      <w:pPr>
        <w:ind w:left="720" w:hanging="360"/>
      </w:pPr>
    </w:lvl>
    <w:lvl w:ilvl="1" w:tplc="48081409" w:tentative="1">
      <w:start w:val="1"/>
      <w:numFmt w:val="lowerLetter"/>
      <w:lvlText w:val="%2."/>
      <w:lvlJc w:val="left"/>
      <w:pPr>
        <w:ind w:left="1440" w:hanging="360"/>
      </w:pPr>
    </w:lvl>
    <w:lvl w:ilvl="2" w:tplc="48081409" w:tentative="1">
      <w:start w:val="1"/>
      <w:numFmt w:val="lowerRoman"/>
      <w:lvlText w:val="%3."/>
      <w:lvlJc w:val="right"/>
      <w:pPr>
        <w:ind w:left="2160" w:hanging="180"/>
      </w:pPr>
    </w:lvl>
    <w:lvl w:ilvl="3" w:tplc="48081409" w:tentative="1">
      <w:start w:val="1"/>
      <w:numFmt w:val="decimal"/>
      <w:lvlText w:val="%4."/>
      <w:lvlJc w:val="left"/>
      <w:pPr>
        <w:ind w:left="2880" w:hanging="360"/>
      </w:pPr>
    </w:lvl>
    <w:lvl w:ilvl="4" w:tplc="48081409" w:tentative="1">
      <w:start w:val="1"/>
      <w:numFmt w:val="lowerLetter"/>
      <w:lvlText w:val="%5."/>
      <w:lvlJc w:val="left"/>
      <w:pPr>
        <w:ind w:left="3600" w:hanging="360"/>
      </w:pPr>
    </w:lvl>
    <w:lvl w:ilvl="5" w:tplc="48081409" w:tentative="1">
      <w:start w:val="1"/>
      <w:numFmt w:val="lowerRoman"/>
      <w:lvlText w:val="%6."/>
      <w:lvlJc w:val="right"/>
      <w:pPr>
        <w:ind w:left="4320" w:hanging="180"/>
      </w:pPr>
    </w:lvl>
    <w:lvl w:ilvl="6" w:tplc="48081409" w:tentative="1">
      <w:start w:val="1"/>
      <w:numFmt w:val="decimal"/>
      <w:lvlText w:val="%7."/>
      <w:lvlJc w:val="left"/>
      <w:pPr>
        <w:ind w:left="5040" w:hanging="360"/>
      </w:pPr>
    </w:lvl>
    <w:lvl w:ilvl="7" w:tplc="48081409" w:tentative="1">
      <w:start w:val="1"/>
      <w:numFmt w:val="lowerLetter"/>
      <w:lvlText w:val="%8."/>
      <w:lvlJc w:val="left"/>
      <w:pPr>
        <w:ind w:left="5760" w:hanging="360"/>
      </w:pPr>
    </w:lvl>
    <w:lvl w:ilvl="8" w:tplc="4808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28988307">
      <w:start w:val="1"/>
      <w:numFmt w:val="decimal"/>
      <w:lvlText w:val="%1."/>
      <w:lvlJc w:val="left"/>
      <w:pPr>
        <w:ind w:left="720" w:hanging="360"/>
      </w:pPr>
    </w:lvl>
    <w:lvl w:ilvl="1" w:tplc="28988307" w:tentative="1">
      <w:start w:val="1"/>
      <w:numFmt w:val="lowerLetter"/>
      <w:lvlText w:val="%2."/>
      <w:lvlJc w:val="left"/>
      <w:pPr>
        <w:ind w:left="1440" w:hanging="360"/>
      </w:pPr>
    </w:lvl>
    <w:lvl w:ilvl="2" w:tplc="28988307" w:tentative="1">
      <w:start w:val="1"/>
      <w:numFmt w:val="lowerRoman"/>
      <w:lvlText w:val="%3."/>
      <w:lvlJc w:val="right"/>
      <w:pPr>
        <w:ind w:left="2160" w:hanging="180"/>
      </w:pPr>
    </w:lvl>
    <w:lvl w:ilvl="3" w:tplc="28988307" w:tentative="1">
      <w:start w:val="1"/>
      <w:numFmt w:val="decimal"/>
      <w:lvlText w:val="%4."/>
      <w:lvlJc w:val="left"/>
      <w:pPr>
        <w:ind w:left="2880" w:hanging="360"/>
      </w:pPr>
    </w:lvl>
    <w:lvl w:ilvl="4" w:tplc="28988307" w:tentative="1">
      <w:start w:val="1"/>
      <w:numFmt w:val="lowerLetter"/>
      <w:lvlText w:val="%5."/>
      <w:lvlJc w:val="left"/>
      <w:pPr>
        <w:ind w:left="3600" w:hanging="360"/>
      </w:pPr>
    </w:lvl>
    <w:lvl w:ilvl="5" w:tplc="28988307" w:tentative="1">
      <w:start w:val="1"/>
      <w:numFmt w:val="lowerRoman"/>
      <w:lvlText w:val="%6."/>
      <w:lvlJc w:val="right"/>
      <w:pPr>
        <w:ind w:left="4320" w:hanging="180"/>
      </w:pPr>
    </w:lvl>
    <w:lvl w:ilvl="6" w:tplc="28988307" w:tentative="1">
      <w:start w:val="1"/>
      <w:numFmt w:val="decimal"/>
      <w:lvlText w:val="%7."/>
      <w:lvlJc w:val="left"/>
      <w:pPr>
        <w:ind w:left="5040" w:hanging="360"/>
      </w:pPr>
    </w:lvl>
    <w:lvl w:ilvl="7" w:tplc="28988307" w:tentative="1">
      <w:start w:val="1"/>
      <w:numFmt w:val="lowerLetter"/>
      <w:lvlText w:val="%8."/>
      <w:lvlJc w:val="left"/>
      <w:pPr>
        <w:ind w:left="5760" w:hanging="360"/>
      </w:pPr>
    </w:lvl>
    <w:lvl w:ilvl="8" w:tplc="2898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46492774">
      <w:start w:val="1"/>
      <w:numFmt w:val="decimal"/>
      <w:lvlText w:val="%1."/>
      <w:lvlJc w:val="left"/>
      <w:pPr>
        <w:ind w:left="720" w:hanging="360"/>
      </w:pPr>
    </w:lvl>
    <w:lvl w:ilvl="1" w:tplc="46492774" w:tentative="1">
      <w:start w:val="1"/>
      <w:numFmt w:val="lowerLetter"/>
      <w:lvlText w:val="%2."/>
      <w:lvlJc w:val="left"/>
      <w:pPr>
        <w:ind w:left="1440" w:hanging="360"/>
      </w:pPr>
    </w:lvl>
    <w:lvl w:ilvl="2" w:tplc="46492774" w:tentative="1">
      <w:start w:val="1"/>
      <w:numFmt w:val="lowerRoman"/>
      <w:lvlText w:val="%3."/>
      <w:lvlJc w:val="right"/>
      <w:pPr>
        <w:ind w:left="2160" w:hanging="180"/>
      </w:pPr>
    </w:lvl>
    <w:lvl w:ilvl="3" w:tplc="46492774" w:tentative="1">
      <w:start w:val="1"/>
      <w:numFmt w:val="decimal"/>
      <w:lvlText w:val="%4."/>
      <w:lvlJc w:val="left"/>
      <w:pPr>
        <w:ind w:left="2880" w:hanging="360"/>
      </w:pPr>
    </w:lvl>
    <w:lvl w:ilvl="4" w:tplc="46492774" w:tentative="1">
      <w:start w:val="1"/>
      <w:numFmt w:val="lowerLetter"/>
      <w:lvlText w:val="%5."/>
      <w:lvlJc w:val="left"/>
      <w:pPr>
        <w:ind w:left="3600" w:hanging="360"/>
      </w:pPr>
    </w:lvl>
    <w:lvl w:ilvl="5" w:tplc="46492774" w:tentative="1">
      <w:start w:val="1"/>
      <w:numFmt w:val="lowerRoman"/>
      <w:lvlText w:val="%6."/>
      <w:lvlJc w:val="right"/>
      <w:pPr>
        <w:ind w:left="4320" w:hanging="180"/>
      </w:pPr>
    </w:lvl>
    <w:lvl w:ilvl="6" w:tplc="46492774" w:tentative="1">
      <w:start w:val="1"/>
      <w:numFmt w:val="decimal"/>
      <w:lvlText w:val="%7."/>
      <w:lvlJc w:val="left"/>
      <w:pPr>
        <w:ind w:left="5040" w:hanging="360"/>
      </w:pPr>
    </w:lvl>
    <w:lvl w:ilvl="7" w:tplc="46492774" w:tentative="1">
      <w:start w:val="1"/>
      <w:numFmt w:val="lowerLetter"/>
      <w:lvlText w:val="%8."/>
      <w:lvlJc w:val="left"/>
      <w:pPr>
        <w:ind w:left="5760" w:hanging="360"/>
      </w:pPr>
    </w:lvl>
    <w:lvl w:ilvl="8" w:tplc="4649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69893927">
      <w:start w:val="1"/>
      <w:numFmt w:val="decimal"/>
      <w:lvlText w:val="%1."/>
      <w:lvlJc w:val="left"/>
      <w:pPr>
        <w:ind w:left="720" w:hanging="360"/>
      </w:pPr>
    </w:lvl>
    <w:lvl w:ilvl="1" w:tplc="69893927" w:tentative="1">
      <w:start w:val="1"/>
      <w:numFmt w:val="lowerLetter"/>
      <w:lvlText w:val="%2."/>
      <w:lvlJc w:val="left"/>
      <w:pPr>
        <w:ind w:left="1440" w:hanging="360"/>
      </w:pPr>
    </w:lvl>
    <w:lvl w:ilvl="2" w:tplc="69893927" w:tentative="1">
      <w:start w:val="1"/>
      <w:numFmt w:val="lowerRoman"/>
      <w:lvlText w:val="%3."/>
      <w:lvlJc w:val="right"/>
      <w:pPr>
        <w:ind w:left="2160" w:hanging="180"/>
      </w:pPr>
    </w:lvl>
    <w:lvl w:ilvl="3" w:tplc="69893927" w:tentative="1">
      <w:start w:val="1"/>
      <w:numFmt w:val="decimal"/>
      <w:lvlText w:val="%4."/>
      <w:lvlJc w:val="left"/>
      <w:pPr>
        <w:ind w:left="2880" w:hanging="360"/>
      </w:pPr>
    </w:lvl>
    <w:lvl w:ilvl="4" w:tplc="69893927" w:tentative="1">
      <w:start w:val="1"/>
      <w:numFmt w:val="lowerLetter"/>
      <w:lvlText w:val="%5."/>
      <w:lvlJc w:val="left"/>
      <w:pPr>
        <w:ind w:left="3600" w:hanging="360"/>
      </w:pPr>
    </w:lvl>
    <w:lvl w:ilvl="5" w:tplc="69893927" w:tentative="1">
      <w:start w:val="1"/>
      <w:numFmt w:val="lowerRoman"/>
      <w:lvlText w:val="%6."/>
      <w:lvlJc w:val="right"/>
      <w:pPr>
        <w:ind w:left="4320" w:hanging="180"/>
      </w:pPr>
    </w:lvl>
    <w:lvl w:ilvl="6" w:tplc="69893927" w:tentative="1">
      <w:start w:val="1"/>
      <w:numFmt w:val="decimal"/>
      <w:lvlText w:val="%7."/>
      <w:lvlJc w:val="left"/>
      <w:pPr>
        <w:ind w:left="5040" w:hanging="360"/>
      </w:pPr>
    </w:lvl>
    <w:lvl w:ilvl="7" w:tplc="69893927" w:tentative="1">
      <w:start w:val="1"/>
      <w:numFmt w:val="lowerLetter"/>
      <w:lvlText w:val="%8."/>
      <w:lvlJc w:val="left"/>
      <w:pPr>
        <w:ind w:left="5760" w:hanging="360"/>
      </w:pPr>
    </w:lvl>
    <w:lvl w:ilvl="8" w:tplc="6989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38801544">
      <w:start w:val="1"/>
      <w:numFmt w:val="decimal"/>
      <w:lvlText w:val="%1."/>
      <w:lvlJc w:val="left"/>
      <w:pPr>
        <w:ind w:left="720" w:hanging="360"/>
      </w:pPr>
    </w:lvl>
    <w:lvl w:ilvl="1" w:tplc="38801544" w:tentative="1">
      <w:start w:val="1"/>
      <w:numFmt w:val="lowerLetter"/>
      <w:lvlText w:val="%2."/>
      <w:lvlJc w:val="left"/>
      <w:pPr>
        <w:ind w:left="1440" w:hanging="360"/>
      </w:pPr>
    </w:lvl>
    <w:lvl w:ilvl="2" w:tplc="38801544" w:tentative="1">
      <w:start w:val="1"/>
      <w:numFmt w:val="lowerRoman"/>
      <w:lvlText w:val="%3."/>
      <w:lvlJc w:val="right"/>
      <w:pPr>
        <w:ind w:left="2160" w:hanging="180"/>
      </w:pPr>
    </w:lvl>
    <w:lvl w:ilvl="3" w:tplc="38801544" w:tentative="1">
      <w:start w:val="1"/>
      <w:numFmt w:val="decimal"/>
      <w:lvlText w:val="%4."/>
      <w:lvlJc w:val="left"/>
      <w:pPr>
        <w:ind w:left="2880" w:hanging="360"/>
      </w:pPr>
    </w:lvl>
    <w:lvl w:ilvl="4" w:tplc="38801544" w:tentative="1">
      <w:start w:val="1"/>
      <w:numFmt w:val="lowerLetter"/>
      <w:lvlText w:val="%5."/>
      <w:lvlJc w:val="left"/>
      <w:pPr>
        <w:ind w:left="3600" w:hanging="360"/>
      </w:pPr>
    </w:lvl>
    <w:lvl w:ilvl="5" w:tplc="38801544" w:tentative="1">
      <w:start w:val="1"/>
      <w:numFmt w:val="lowerRoman"/>
      <w:lvlText w:val="%6."/>
      <w:lvlJc w:val="right"/>
      <w:pPr>
        <w:ind w:left="4320" w:hanging="180"/>
      </w:pPr>
    </w:lvl>
    <w:lvl w:ilvl="6" w:tplc="38801544" w:tentative="1">
      <w:start w:val="1"/>
      <w:numFmt w:val="decimal"/>
      <w:lvlText w:val="%7."/>
      <w:lvlJc w:val="left"/>
      <w:pPr>
        <w:ind w:left="5040" w:hanging="360"/>
      </w:pPr>
    </w:lvl>
    <w:lvl w:ilvl="7" w:tplc="38801544" w:tentative="1">
      <w:start w:val="1"/>
      <w:numFmt w:val="lowerLetter"/>
      <w:lvlText w:val="%8."/>
      <w:lvlJc w:val="left"/>
      <w:pPr>
        <w:ind w:left="5760" w:hanging="360"/>
      </w:pPr>
    </w:lvl>
    <w:lvl w:ilvl="8" w:tplc="3880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48110116">
      <w:start w:val="1"/>
      <w:numFmt w:val="decimal"/>
      <w:lvlText w:val="%1."/>
      <w:lvlJc w:val="left"/>
      <w:pPr>
        <w:ind w:left="720" w:hanging="360"/>
      </w:pPr>
    </w:lvl>
    <w:lvl w:ilvl="1" w:tplc="48110116" w:tentative="1">
      <w:start w:val="1"/>
      <w:numFmt w:val="lowerLetter"/>
      <w:lvlText w:val="%2."/>
      <w:lvlJc w:val="left"/>
      <w:pPr>
        <w:ind w:left="1440" w:hanging="360"/>
      </w:pPr>
    </w:lvl>
    <w:lvl w:ilvl="2" w:tplc="48110116" w:tentative="1">
      <w:start w:val="1"/>
      <w:numFmt w:val="lowerRoman"/>
      <w:lvlText w:val="%3."/>
      <w:lvlJc w:val="right"/>
      <w:pPr>
        <w:ind w:left="2160" w:hanging="180"/>
      </w:pPr>
    </w:lvl>
    <w:lvl w:ilvl="3" w:tplc="48110116" w:tentative="1">
      <w:start w:val="1"/>
      <w:numFmt w:val="decimal"/>
      <w:lvlText w:val="%4."/>
      <w:lvlJc w:val="left"/>
      <w:pPr>
        <w:ind w:left="2880" w:hanging="360"/>
      </w:pPr>
    </w:lvl>
    <w:lvl w:ilvl="4" w:tplc="48110116" w:tentative="1">
      <w:start w:val="1"/>
      <w:numFmt w:val="lowerLetter"/>
      <w:lvlText w:val="%5."/>
      <w:lvlJc w:val="left"/>
      <w:pPr>
        <w:ind w:left="3600" w:hanging="360"/>
      </w:pPr>
    </w:lvl>
    <w:lvl w:ilvl="5" w:tplc="48110116" w:tentative="1">
      <w:start w:val="1"/>
      <w:numFmt w:val="lowerRoman"/>
      <w:lvlText w:val="%6."/>
      <w:lvlJc w:val="right"/>
      <w:pPr>
        <w:ind w:left="4320" w:hanging="180"/>
      </w:pPr>
    </w:lvl>
    <w:lvl w:ilvl="6" w:tplc="48110116" w:tentative="1">
      <w:start w:val="1"/>
      <w:numFmt w:val="decimal"/>
      <w:lvlText w:val="%7."/>
      <w:lvlJc w:val="left"/>
      <w:pPr>
        <w:ind w:left="5040" w:hanging="360"/>
      </w:pPr>
    </w:lvl>
    <w:lvl w:ilvl="7" w:tplc="48110116" w:tentative="1">
      <w:start w:val="1"/>
      <w:numFmt w:val="lowerLetter"/>
      <w:lvlText w:val="%8."/>
      <w:lvlJc w:val="left"/>
      <w:pPr>
        <w:ind w:left="5760" w:hanging="360"/>
      </w:pPr>
    </w:lvl>
    <w:lvl w:ilvl="8" w:tplc="4811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10899390">
      <w:start w:val="1"/>
      <w:numFmt w:val="decimal"/>
      <w:lvlText w:val="%1."/>
      <w:lvlJc w:val="left"/>
      <w:pPr>
        <w:ind w:left="720" w:hanging="360"/>
      </w:pPr>
    </w:lvl>
    <w:lvl w:ilvl="1" w:tplc="10899390" w:tentative="1">
      <w:start w:val="1"/>
      <w:numFmt w:val="lowerLetter"/>
      <w:lvlText w:val="%2."/>
      <w:lvlJc w:val="left"/>
      <w:pPr>
        <w:ind w:left="1440" w:hanging="360"/>
      </w:pPr>
    </w:lvl>
    <w:lvl w:ilvl="2" w:tplc="10899390" w:tentative="1">
      <w:start w:val="1"/>
      <w:numFmt w:val="lowerRoman"/>
      <w:lvlText w:val="%3."/>
      <w:lvlJc w:val="right"/>
      <w:pPr>
        <w:ind w:left="2160" w:hanging="180"/>
      </w:pPr>
    </w:lvl>
    <w:lvl w:ilvl="3" w:tplc="10899390" w:tentative="1">
      <w:start w:val="1"/>
      <w:numFmt w:val="decimal"/>
      <w:lvlText w:val="%4."/>
      <w:lvlJc w:val="left"/>
      <w:pPr>
        <w:ind w:left="2880" w:hanging="360"/>
      </w:pPr>
    </w:lvl>
    <w:lvl w:ilvl="4" w:tplc="10899390" w:tentative="1">
      <w:start w:val="1"/>
      <w:numFmt w:val="lowerLetter"/>
      <w:lvlText w:val="%5."/>
      <w:lvlJc w:val="left"/>
      <w:pPr>
        <w:ind w:left="3600" w:hanging="360"/>
      </w:pPr>
    </w:lvl>
    <w:lvl w:ilvl="5" w:tplc="10899390" w:tentative="1">
      <w:start w:val="1"/>
      <w:numFmt w:val="lowerRoman"/>
      <w:lvlText w:val="%6."/>
      <w:lvlJc w:val="right"/>
      <w:pPr>
        <w:ind w:left="4320" w:hanging="180"/>
      </w:pPr>
    </w:lvl>
    <w:lvl w:ilvl="6" w:tplc="10899390" w:tentative="1">
      <w:start w:val="1"/>
      <w:numFmt w:val="decimal"/>
      <w:lvlText w:val="%7."/>
      <w:lvlJc w:val="left"/>
      <w:pPr>
        <w:ind w:left="5040" w:hanging="360"/>
      </w:pPr>
    </w:lvl>
    <w:lvl w:ilvl="7" w:tplc="10899390" w:tentative="1">
      <w:start w:val="1"/>
      <w:numFmt w:val="lowerLetter"/>
      <w:lvlText w:val="%8."/>
      <w:lvlJc w:val="left"/>
      <w:pPr>
        <w:ind w:left="5760" w:hanging="360"/>
      </w:pPr>
    </w:lvl>
    <w:lvl w:ilvl="8" w:tplc="10899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24597408">
      <w:start w:val="1"/>
      <w:numFmt w:val="decimal"/>
      <w:lvlText w:val="%1."/>
      <w:lvlJc w:val="left"/>
      <w:pPr>
        <w:ind w:left="720" w:hanging="360"/>
      </w:pPr>
    </w:lvl>
    <w:lvl w:ilvl="1" w:tplc="24597408" w:tentative="1">
      <w:start w:val="1"/>
      <w:numFmt w:val="lowerLetter"/>
      <w:lvlText w:val="%2."/>
      <w:lvlJc w:val="left"/>
      <w:pPr>
        <w:ind w:left="1440" w:hanging="360"/>
      </w:pPr>
    </w:lvl>
    <w:lvl w:ilvl="2" w:tplc="24597408" w:tentative="1">
      <w:start w:val="1"/>
      <w:numFmt w:val="lowerRoman"/>
      <w:lvlText w:val="%3."/>
      <w:lvlJc w:val="right"/>
      <w:pPr>
        <w:ind w:left="2160" w:hanging="180"/>
      </w:pPr>
    </w:lvl>
    <w:lvl w:ilvl="3" w:tplc="24597408" w:tentative="1">
      <w:start w:val="1"/>
      <w:numFmt w:val="decimal"/>
      <w:lvlText w:val="%4."/>
      <w:lvlJc w:val="left"/>
      <w:pPr>
        <w:ind w:left="2880" w:hanging="360"/>
      </w:pPr>
    </w:lvl>
    <w:lvl w:ilvl="4" w:tplc="24597408" w:tentative="1">
      <w:start w:val="1"/>
      <w:numFmt w:val="lowerLetter"/>
      <w:lvlText w:val="%5."/>
      <w:lvlJc w:val="left"/>
      <w:pPr>
        <w:ind w:left="3600" w:hanging="360"/>
      </w:pPr>
    </w:lvl>
    <w:lvl w:ilvl="5" w:tplc="24597408" w:tentative="1">
      <w:start w:val="1"/>
      <w:numFmt w:val="lowerRoman"/>
      <w:lvlText w:val="%6."/>
      <w:lvlJc w:val="right"/>
      <w:pPr>
        <w:ind w:left="4320" w:hanging="180"/>
      </w:pPr>
    </w:lvl>
    <w:lvl w:ilvl="6" w:tplc="24597408" w:tentative="1">
      <w:start w:val="1"/>
      <w:numFmt w:val="decimal"/>
      <w:lvlText w:val="%7."/>
      <w:lvlJc w:val="left"/>
      <w:pPr>
        <w:ind w:left="5040" w:hanging="360"/>
      </w:pPr>
    </w:lvl>
    <w:lvl w:ilvl="7" w:tplc="24597408" w:tentative="1">
      <w:start w:val="1"/>
      <w:numFmt w:val="lowerLetter"/>
      <w:lvlText w:val="%8."/>
      <w:lvlJc w:val="left"/>
      <w:pPr>
        <w:ind w:left="5760" w:hanging="360"/>
      </w:pPr>
    </w:lvl>
    <w:lvl w:ilvl="8" w:tplc="2459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30263655">
      <w:start w:val="1"/>
      <w:numFmt w:val="decimal"/>
      <w:lvlText w:val="%1."/>
      <w:lvlJc w:val="left"/>
      <w:pPr>
        <w:ind w:left="720" w:hanging="360"/>
      </w:pPr>
    </w:lvl>
    <w:lvl w:ilvl="1" w:tplc="30263655" w:tentative="1">
      <w:start w:val="1"/>
      <w:numFmt w:val="lowerLetter"/>
      <w:lvlText w:val="%2."/>
      <w:lvlJc w:val="left"/>
      <w:pPr>
        <w:ind w:left="1440" w:hanging="360"/>
      </w:pPr>
    </w:lvl>
    <w:lvl w:ilvl="2" w:tplc="30263655" w:tentative="1">
      <w:start w:val="1"/>
      <w:numFmt w:val="lowerRoman"/>
      <w:lvlText w:val="%3."/>
      <w:lvlJc w:val="right"/>
      <w:pPr>
        <w:ind w:left="2160" w:hanging="180"/>
      </w:pPr>
    </w:lvl>
    <w:lvl w:ilvl="3" w:tplc="30263655" w:tentative="1">
      <w:start w:val="1"/>
      <w:numFmt w:val="decimal"/>
      <w:lvlText w:val="%4."/>
      <w:lvlJc w:val="left"/>
      <w:pPr>
        <w:ind w:left="2880" w:hanging="360"/>
      </w:pPr>
    </w:lvl>
    <w:lvl w:ilvl="4" w:tplc="30263655" w:tentative="1">
      <w:start w:val="1"/>
      <w:numFmt w:val="lowerLetter"/>
      <w:lvlText w:val="%5."/>
      <w:lvlJc w:val="left"/>
      <w:pPr>
        <w:ind w:left="3600" w:hanging="360"/>
      </w:pPr>
    </w:lvl>
    <w:lvl w:ilvl="5" w:tplc="30263655" w:tentative="1">
      <w:start w:val="1"/>
      <w:numFmt w:val="lowerRoman"/>
      <w:lvlText w:val="%6."/>
      <w:lvlJc w:val="right"/>
      <w:pPr>
        <w:ind w:left="4320" w:hanging="180"/>
      </w:pPr>
    </w:lvl>
    <w:lvl w:ilvl="6" w:tplc="30263655" w:tentative="1">
      <w:start w:val="1"/>
      <w:numFmt w:val="decimal"/>
      <w:lvlText w:val="%7."/>
      <w:lvlJc w:val="left"/>
      <w:pPr>
        <w:ind w:left="5040" w:hanging="360"/>
      </w:pPr>
    </w:lvl>
    <w:lvl w:ilvl="7" w:tplc="30263655" w:tentative="1">
      <w:start w:val="1"/>
      <w:numFmt w:val="lowerLetter"/>
      <w:lvlText w:val="%8."/>
      <w:lvlJc w:val="left"/>
      <w:pPr>
        <w:ind w:left="5760" w:hanging="360"/>
      </w:pPr>
    </w:lvl>
    <w:lvl w:ilvl="8" w:tplc="30263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31807646">
      <w:start w:val="1"/>
      <w:numFmt w:val="decimal"/>
      <w:lvlText w:val="%1."/>
      <w:lvlJc w:val="left"/>
      <w:pPr>
        <w:ind w:left="720" w:hanging="360"/>
      </w:pPr>
    </w:lvl>
    <w:lvl w:ilvl="1" w:tplc="31807646" w:tentative="1">
      <w:start w:val="1"/>
      <w:numFmt w:val="lowerLetter"/>
      <w:lvlText w:val="%2."/>
      <w:lvlJc w:val="left"/>
      <w:pPr>
        <w:ind w:left="1440" w:hanging="360"/>
      </w:pPr>
    </w:lvl>
    <w:lvl w:ilvl="2" w:tplc="31807646" w:tentative="1">
      <w:start w:val="1"/>
      <w:numFmt w:val="lowerRoman"/>
      <w:lvlText w:val="%3."/>
      <w:lvlJc w:val="right"/>
      <w:pPr>
        <w:ind w:left="2160" w:hanging="180"/>
      </w:pPr>
    </w:lvl>
    <w:lvl w:ilvl="3" w:tplc="31807646" w:tentative="1">
      <w:start w:val="1"/>
      <w:numFmt w:val="decimal"/>
      <w:lvlText w:val="%4."/>
      <w:lvlJc w:val="left"/>
      <w:pPr>
        <w:ind w:left="2880" w:hanging="360"/>
      </w:pPr>
    </w:lvl>
    <w:lvl w:ilvl="4" w:tplc="31807646" w:tentative="1">
      <w:start w:val="1"/>
      <w:numFmt w:val="lowerLetter"/>
      <w:lvlText w:val="%5."/>
      <w:lvlJc w:val="left"/>
      <w:pPr>
        <w:ind w:left="3600" w:hanging="360"/>
      </w:pPr>
    </w:lvl>
    <w:lvl w:ilvl="5" w:tplc="31807646" w:tentative="1">
      <w:start w:val="1"/>
      <w:numFmt w:val="lowerRoman"/>
      <w:lvlText w:val="%6."/>
      <w:lvlJc w:val="right"/>
      <w:pPr>
        <w:ind w:left="4320" w:hanging="180"/>
      </w:pPr>
    </w:lvl>
    <w:lvl w:ilvl="6" w:tplc="31807646" w:tentative="1">
      <w:start w:val="1"/>
      <w:numFmt w:val="decimal"/>
      <w:lvlText w:val="%7."/>
      <w:lvlJc w:val="left"/>
      <w:pPr>
        <w:ind w:left="5040" w:hanging="360"/>
      </w:pPr>
    </w:lvl>
    <w:lvl w:ilvl="7" w:tplc="31807646" w:tentative="1">
      <w:start w:val="1"/>
      <w:numFmt w:val="lowerLetter"/>
      <w:lvlText w:val="%8."/>
      <w:lvlJc w:val="left"/>
      <w:pPr>
        <w:ind w:left="5760" w:hanging="360"/>
      </w:pPr>
    </w:lvl>
    <w:lvl w:ilvl="8" w:tplc="3180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83487035">
      <w:start w:val="1"/>
      <w:numFmt w:val="decimal"/>
      <w:lvlText w:val="%1."/>
      <w:lvlJc w:val="left"/>
      <w:pPr>
        <w:ind w:left="720" w:hanging="360"/>
      </w:pPr>
    </w:lvl>
    <w:lvl w:ilvl="1" w:tplc="83487035" w:tentative="1">
      <w:start w:val="1"/>
      <w:numFmt w:val="lowerLetter"/>
      <w:lvlText w:val="%2."/>
      <w:lvlJc w:val="left"/>
      <w:pPr>
        <w:ind w:left="1440" w:hanging="360"/>
      </w:pPr>
    </w:lvl>
    <w:lvl w:ilvl="2" w:tplc="83487035" w:tentative="1">
      <w:start w:val="1"/>
      <w:numFmt w:val="lowerRoman"/>
      <w:lvlText w:val="%3."/>
      <w:lvlJc w:val="right"/>
      <w:pPr>
        <w:ind w:left="2160" w:hanging="180"/>
      </w:pPr>
    </w:lvl>
    <w:lvl w:ilvl="3" w:tplc="83487035" w:tentative="1">
      <w:start w:val="1"/>
      <w:numFmt w:val="decimal"/>
      <w:lvlText w:val="%4."/>
      <w:lvlJc w:val="left"/>
      <w:pPr>
        <w:ind w:left="2880" w:hanging="360"/>
      </w:pPr>
    </w:lvl>
    <w:lvl w:ilvl="4" w:tplc="83487035" w:tentative="1">
      <w:start w:val="1"/>
      <w:numFmt w:val="lowerLetter"/>
      <w:lvlText w:val="%5."/>
      <w:lvlJc w:val="left"/>
      <w:pPr>
        <w:ind w:left="3600" w:hanging="360"/>
      </w:pPr>
    </w:lvl>
    <w:lvl w:ilvl="5" w:tplc="83487035" w:tentative="1">
      <w:start w:val="1"/>
      <w:numFmt w:val="lowerRoman"/>
      <w:lvlText w:val="%6."/>
      <w:lvlJc w:val="right"/>
      <w:pPr>
        <w:ind w:left="4320" w:hanging="180"/>
      </w:pPr>
    </w:lvl>
    <w:lvl w:ilvl="6" w:tplc="83487035" w:tentative="1">
      <w:start w:val="1"/>
      <w:numFmt w:val="decimal"/>
      <w:lvlText w:val="%7."/>
      <w:lvlJc w:val="left"/>
      <w:pPr>
        <w:ind w:left="5040" w:hanging="360"/>
      </w:pPr>
    </w:lvl>
    <w:lvl w:ilvl="7" w:tplc="83487035" w:tentative="1">
      <w:start w:val="1"/>
      <w:numFmt w:val="lowerLetter"/>
      <w:lvlText w:val="%8."/>
      <w:lvlJc w:val="left"/>
      <w:pPr>
        <w:ind w:left="5760" w:hanging="360"/>
      </w:pPr>
    </w:lvl>
    <w:lvl w:ilvl="8" w:tplc="8348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76269904">
      <w:start w:val="1"/>
      <w:numFmt w:val="decimal"/>
      <w:lvlText w:val="%1."/>
      <w:lvlJc w:val="left"/>
      <w:pPr>
        <w:ind w:left="720" w:hanging="360"/>
      </w:pPr>
    </w:lvl>
    <w:lvl w:ilvl="1" w:tplc="76269904" w:tentative="1">
      <w:start w:val="1"/>
      <w:numFmt w:val="lowerLetter"/>
      <w:lvlText w:val="%2."/>
      <w:lvlJc w:val="left"/>
      <w:pPr>
        <w:ind w:left="1440" w:hanging="360"/>
      </w:pPr>
    </w:lvl>
    <w:lvl w:ilvl="2" w:tplc="76269904" w:tentative="1">
      <w:start w:val="1"/>
      <w:numFmt w:val="lowerRoman"/>
      <w:lvlText w:val="%3."/>
      <w:lvlJc w:val="right"/>
      <w:pPr>
        <w:ind w:left="2160" w:hanging="180"/>
      </w:pPr>
    </w:lvl>
    <w:lvl w:ilvl="3" w:tplc="76269904" w:tentative="1">
      <w:start w:val="1"/>
      <w:numFmt w:val="decimal"/>
      <w:lvlText w:val="%4."/>
      <w:lvlJc w:val="left"/>
      <w:pPr>
        <w:ind w:left="2880" w:hanging="360"/>
      </w:pPr>
    </w:lvl>
    <w:lvl w:ilvl="4" w:tplc="76269904" w:tentative="1">
      <w:start w:val="1"/>
      <w:numFmt w:val="lowerLetter"/>
      <w:lvlText w:val="%5."/>
      <w:lvlJc w:val="left"/>
      <w:pPr>
        <w:ind w:left="3600" w:hanging="360"/>
      </w:pPr>
    </w:lvl>
    <w:lvl w:ilvl="5" w:tplc="76269904" w:tentative="1">
      <w:start w:val="1"/>
      <w:numFmt w:val="lowerRoman"/>
      <w:lvlText w:val="%6."/>
      <w:lvlJc w:val="right"/>
      <w:pPr>
        <w:ind w:left="4320" w:hanging="180"/>
      </w:pPr>
    </w:lvl>
    <w:lvl w:ilvl="6" w:tplc="76269904" w:tentative="1">
      <w:start w:val="1"/>
      <w:numFmt w:val="decimal"/>
      <w:lvlText w:val="%7."/>
      <w:lvlJc w:val="left"/>
      <w:pPr>
        <w:ind w:left="5040" w:hanging="360"/>
      </w:pPr>
    </w:lvl>
    <w:lvl w:ilvl="7" w:tplc="76269904" w:tentative="1">
      <w:start w:val="1"/>
      <w:numFmt w:val="lowerLetter"/>
      <w:lvlText w:val="%8."/>
      <w:lvlJc w:val="left"/>
      <w:pPr>
        <w:ind w:left="5760" w:hanging="360"/>
      </w:pPr>
    </w:lvl>
    <w:lvl w:ilvl="8" w:tplc="7626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57366269">
      <w:start w:val="1"/>
      <w:numFmt w:val="decimal"/>
      <w:lvlText w:val="%1."/>
      <w:lvlJc w:val="left"/>
      <w:pPr>
        <w:ind w:left="720" w:hanging="360"/>
      </w:pPr>
    </w:lvl>
    <w:lvl w:ilvl="1" w:tplc="57366269" w:tentative="1">
      <w:start w:val="1"/>
      <w:numFmt w:val="lowerLetter"/>
      <w:lvlText w:val="%2."/>
      <w:lvlJc w:val="left"/>
      <w:pPr>
        <w:ind w:left="1440" w:hanging="360"/>
      </w:pPr>
    </w:lvl>
    <w:lvl w:ilvl="2" w:tplc="57366269" w:tentative="1">
      <w:start w:val="1"/>
      <w:numFmt w:val="lowerRoman"/>
      <w:lvlText w:val="%3."/>
      <w:lvlJc w:val="right"/>
      <w:pPr>
        <w:ind w:left="2160" w:hanging="180"/>
      </w:pPr>
    </w:lvl>
    <w:lvl w:ilvl="3" w:tplc="57366269" w:tentative="1">
      <w:start w:val="1"/>
      <w:numFmt w:val="decimal"/>
      <w:lvlText w:val="%4."/>
      <w:lvlJc w:val="left"/>
      <w:pPr>
        <w:ind w:left="2880" w:hanging="360"/>
      </w:pPr>
    </w:lvl>
    <w:lvl w:ilvl="4" w:tplc="57366269" w:tentative="1">
      <w:start w:val="1"/>
      <w:numFmt w:val="lowerLetter"/>
      <w:lvlText w:val="%5."/>
      <w:lvlJc w:val="left"/>
      <w:pPr>
        <w:ind w:left="3600" w:hanging="360"/>
      </w:pPr>
    </w:lvl>
    <w:lvl w:ilvl="5" w:tplc="57366269" w:tentative="1">
      <w:start w:val="1"/>
      <w:numFmt w:val="lowerRoman"/>
      <w:lvlText w:val="%6."/>
      <w:lvlJc w:val="right"/>
      <w:pPr>
        <w:ind w:left="4320" w:hanging="180"/>
      </w:pPr>
    </w:lvl>
    <w:lvl w:ilvl="6" w:tplc="57366269" w:tentative="1">
      <w:start w:val="1"/>
      <w:numFmt w:val="decimal"/>
      <w:lvlText w:val="%7."/>
      <w:lvlJc w:val="left"/>
      <w:pPr>
        <w:ind w:left="5040" w:hanging="360"/>
      </w:pPr>
    </w:lvl>
    <w:lvl w:ilvl="7" w:tplc="57366269" w:tentative="1">
      <w:start w:val="1"/>
      <w:numFmt w:val="lowerLetter"/>
      <w:lvlText w:val="%8."/>
      <w:lvlJc w:val="left"/>
      <w:pPr>
        <w:ind w:left="5760" w:hanging="360"/>
      </w:pPr>
    </w:lvl>
    <w:lvl w:ilvl="8" w:tplc="5736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21471750">
      <w:start w:val="1"/>
      <w:numFmt w:val="decimal"/>
      <w:lvlText w:val="%1."/>
      <w:lvlJc w:val="left"/>
      <w:pPr>
        <w:ind w:left="720" w:hanging="360"/>
      </w:pPr>
    </w:lvl>
    <w:lvl w:ilvl="1" w:tplc="21471750" w:tentative="1">
      <w:start w:val="1"/>
      <w:numFmt w:val="lowerLetter"/>
      <w:lvlText w:val="%2."/>
      <w:lvlJc w:val="left"/>
      <w:pPr>
        <w:ind w:left="1440" w:hanging="360"/>
      </w:pPr>
    </w:lvl>
    <w:lvl w:ilvl="2" w:tplc="21471750" w:tentative="1">
      <w:start w:val="1"/>
      <w:numFmt w:val="lowerRoman"/>
      <w:lvlText w:val="%3."/>
      <w:lvlJc w:val="right"/>
      <w:pPr>
        <w:ind w:left="2160" w:hanging="180"/>
      </w:pPr>
    </w:lvl>
    <w:lvl w:ilvl="3" w:tplc="21471750" w:tentative="1">
      <w:start w:val="1"/>
      <w:numFmt w:val="decimal"/>
      <w:lvlText w:val="%4."/>
      <w:lvlJc w:val="left"/>
      <w:pPr>
        <w:ind w:left="2880" w:hanging="360"/>
      </w:pPr>
    </w:lvl>
    <w:lvl w:ilvl="4" w:tplc="21471750" w:tentative="1">
      <w:start w:val="1"/>
      <w:numFmt w:val="lowerLetter"/>
      <w:lvlText w:val="%5."/>
      <w:lvlJc w:val="left"/>
      <w:pPr>
        <w:ind w:left="3600" w:hanging="360"/>
      </w:pPr>
    </w:lvl>
    <w:lvl w:ilvl="5" w:tplc="21471750" w:tentative="1">
      <w:start w:val="1"/>
      <w:numFmt w:val="lowerRoman"/>
      <w:lvlText w:val="%6."/>
      <w:lvlJc w:val="right"/>
      <w:pPr>
        <w:ind w:left="4320" w:hanging="180"/>
      </w:pPr>
    </w:lvl>
    <w:lvl w:ilvl="6" w:tplc="21471750" w:tentative="1">
      <w:start w:val="1"/>
      <w:numFmt w:val="decimal"/>
      <w:lvlText w:val="%7."/>
      <w:lvlJc w:val="left"/>
      <w:pPr>
        <w:ind w:left="5040" w:hanging="360"/>
      </w:pPr>
    </w:lvl>
    <w:lvl w:ilvl="7" w:tplc="21471750" w:tentative="1">
      <w:start w:val="1"/>
      <w:numFmt w:val="lowerLetter"/>
      <w:lvlText w:val="%8."/>
      <w:lvlJc w:val="left"/>
      <w:pPr>
        <w:ind w:left="5760" w:hanging="360"/>
      </w:pPr>
    </w:lvl>
    <w:lvl w:ilvl="8" w:tplc="2147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59970173">
      <w:start w:val="1"/>
      <w:numFmt w:val="decimal"/>
      <w:lvlText w:val="%1."/>
      <w:lvlJc w:val="left"/>
      <w:pPr>
        <w:ind w:left="720" w:hanging="360"/>
      </w:pPr>
    </w:lvl>
    <w:lvl w:ilvl="1" w:tplc="59970173" w:tentative="1">
      <w:start w:val="1"/>
      <w:numFmt w:val="lowerLetter"/>
      <w:lvlText w:val="%2."/>
      <w:lvlJc w:val="left"/>
      <w:pPr>
        <w:ind w:left="1440" w:hanging="360"/>
      </w:pPr>
    </w:lvl>
    <w:lvl w:ilvl="2" w:tplc="59970173" w:tentative="1">
      <w:start w:val="1"/>
      <w:numFmt w:val="lowerRoman"/>
      <w:lvlText w:val="%3."/>
      <w:lvlJc w:val="right"/>
      <w:pPr>
        <w:ind w:left="2160" w:hanging="180"/>
      </w:pPr>
    </w:lvl>
    <w:lvl w:ilvl="3" w:tplc="59970173" w:tentative="1">
      <w:start w:val="1"/>
      <w:numFmt w:val="decimal"/>
      <w:lvlText w:val="%4."/>
      <w:lvlJc w:val="left"/>
      <w:pPr>
        <w:ind w:left="2880" w:hanging="360"/>
      </w:pPr>
    </w:lvl>
    <w:lvl w:ilvl="4" w:tplc="59970173" w:tentative="1">
      <w:start w:val="1"/>
      <w:numFmt w:val="lowerLetter"/>
      <w:lvlText w:val="%5."/>
      <w:lvlJc w:val="left"/>
      <w:pPr>
        <w:ind w:left="3600" w:hanging="360"/>
      </w:pPr>
    </w:lvl>
    <w:lvl w:ilvl="5" w:tplc="59970173" w:tentative="1">
      <w:start w:val="1"/>
      <w:numFmt w:val="lowerRoman"/>
      <w:lvlText w:val="%6."/>
      <w:lvlJc w:val="right"/>
      <w:pPr>
        <w:ind w:left="4320" w:hanging="180"/>
      </w:pPr>
    </w:lvl>
    <w:lvl w:ilvl="6" w:tplc="59970173" w:tentative="1">
      <w:start w:val="1"/>
      <w:numFmt w:val="decimal"/>
      <w:lvlText w:val="%7."/>
      <w:lvlJc w:val="left"/>
      <w:pPr>
        <w:ind w:left="5040" w:hanging="360"/>
      </w:pPr>
    </w:lvl>
    <w:lvl w:ilvl="7" w:tplc="59970173" w:tentative="1">
      <w:start w:val="1"/>
      <w:numFmt w:val="lowerLetter"/>
      <w:lvlText w:val="%8."/>
      <w:lvlJc w:val="left"/>
      <w:pPr>
        <w:ind w:left="5760" w:hanging="360"/>
      </w:pPr>
    </w:lvl>
    <w:lvl w:ilvl="8" w:tplc="5997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58348521">
      <w:start w:val="1"/>
      <w:numFmt w:val="decimal"/>
      <w:lvlText w:val="%1."/>
      <w:lvlJc w:val="left"/>
      <w:pPr>
        <w:ind w:left="720" w:hanging="360"/>
      </w:pPr>
    </w:lvl>
    <w:lvl w:ilvl="1" w:tplc="58348521" w:tentative="1">
      <w:start w:val="1"/>
      <w:numFmt w:val="lowerLetter"/>
      <w:lvlText w:val="%2."/>
      <w:lvlJc w:val="left"/>
      <w:pPr>
        <w:ind w:left="1440" w:hanging="360"/>
      </w:pPr>
    </w:lvl>
    <w:lvl w:ilvl="2" w:tplc="58348521" w:tentative="1">
      <w:start w:val="1"/>
      <w:numFmt w:val="lowerRoman"/>
      <w:lvlText w:val="%3."/>
      <w:lvlJc w:val="right"/>
      <w:pPr>
        <w:ind w:left="2160" w:hanging="180"/>
      </w:pPr>
    </w:lvl>
    <w:lvl w:ilvl="3" w:tplc="58348521" w:tentative="1">
      <w:start w:val="1"/>
      <w:numFmt w:val="decimal"/>
      <w:lvlText w:val="%4."/>
      <w:lvlJc w:val="left"/>
      <w:pPr>
        <w:ind w:left="2880" w:hanging="360"/>
      </w:pPr>
    </w:lvl>
    <w:lvl w:ilvl="4" w:tplc="58348521" w:tentative="1">
      <w:start w:val="1"/>
      <w:numFmt w:val="lowerLetter"/>
      <w:lvlText w:val="%5."/>
      <w:lvlJc w:val="left"/>
      <w:pPr>
        <w:ind w:left="3600" w:hanging="360"/>
      </w:pPr>
    </w:lvl>
    <w:lvl w:ilvl="5" w:tplc="58348521" w:tentative="1">
      <w:start w:val="1"/>
      <w:numFmt w:val="lowerRoman"/>
      <w:lvlText w:val="%6."/>
      <w:lvlJc w:val="right"/>
      <w:pPr>
        <w:ind w:left="4320" w:hanging="180"/>
      </w:pPr>
    </w:lvl>
    <w:lvl w:ilvl="6" w:tplc="58348521" w:tentative="1">
      <w:start w:val="1"/>
      <w:numFmt w:val="decimal"/>
      <w:lvlText w:val="%7."/>
      <w:lvlJc w:val="left"/>
      <w:pPr>
        <w:ind w:left="5040" w:hanging="360"/>
      </w:pPr>
    </w:lvl>
    <w:lvl w:ilvl="7" w:tplc="58348521" w:tentative="1">
      <w:start w:val="1"/>
      <w:numFmt w:val="lowerLetter"/>
      <w:lvlText w:val="%8."/>
      <w:lvlJc w:val="left"/>
      <w:pPr>
        <w:ind w:left="5760" w:hanging="360"/>
      </w:pPr>
    </w:lvl>
    <w:lvl w:ilvl="8" w:tplc="5834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85556441">
      <w:start w:val="1"/>
      <w:numFmt w:val="decimal"/>
      <w:lvlText w:val="%1."/>
      <w:lvlJc w:val="left"/>
      <w:pPr>
        <w:ind w:left="720" w:hanging="360"/>
      </w:pPr>
    </w:lvl>
    <w:lvl w:ilvl="1" w:tplc="85556441" w:tentative="1">
      <w:start w:val="1"/>
      <w:numFmt w:val="lowerLetter"/>
      <w:lvlText w:val="%2."/>
      <w:lvlJc w:val="left"/>
      <w:pPr>
        <w:ind w:left="1440" w:hanging="360"/>
      </w:pPr>
    </w:lvl>
    <w:lvl w:ilvl="2" w:tplc="85556441" w:tentative="1">
      <w:start w:val="1"/>
      <w:numFmt w:val="lowerRoman"/>
      <w:lvlText w:val="%3."/>
      <w:lvlJc w:val="right"/>
      <w:pPr>
        <w:ind w:left="2160" w:hanging="180"/>
      </w:pPr>
    </w:lvl>
    <w:lvl w:ilvl="3" w:tplc="85556441" w:tentative="1">
      <w:start w:val="1"/>
      <w:numFmt w:val="decimal"/>
      <w:lvlText w:val="%4."/>
      <w:lvlJc w:val="left"/>
      <w:pPr>
        <w:ind w:left="2880" w:hanging="360"/>
      </w:pPr>
    </w:lvl>
    <w:lvl w:ilvl="4" w:tplc="85556441" w:tentative="1">
      <w:start w:val="1"/>
      <w:numFmt w:val="lowerLetter"/>
      <w:lvlText w:val="%5."/>
      <w:lvlJc w:val="left"/>
      <w:pPr>
        <w:ind w:left="3600" w:hanging="360"/>
      </w:pPr>
    </w:lvl>
    <w:lvl w:ilvl="5" w:tplc="85556441" w:tentative="1">
      <w:start w:val="1"/>
      <w:numFmt w:val="lowerRoman"/>
      <w:lvlText w:val="%6."/>
      <w:lvlJc w:val="right"/>
      <w:pPr>
        <w:ind w:left="4320" w:hanging="180"/>
      </w:pPr>
    </w:lvl>
    <w:lvl w:ilvl="6" w:tplc="85556441" w:tentative="1">
      <w:start w:val="1"/>
      <w:numFmt w:val="decimal"/>
      <w:lvlText w:val="%7."/>
      <w:lvlJc w:val="left"/>
      <w:pPr>
        <w:ind w:left="5040" w:hanging="360"/>
      </w:pPr>
    </w:lvl>
    <w:lvl w:ilvl="7" w:tplc="85556441" w:tentative="1">
      <w:start w:val="1"/>
      <w:numFmt w:val="lowerLetter"/>
      <w:lvlText w:val="%8."/>
      <w:lvlJc w:val="left"/>
      <w:pPr>
        <w:ind w:left="5760" w:hanging="360"/>
      </w:pPr>
    </w:lvl>
    <w:lvl w:ilvl="8" w:tplc="8555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72585762">
      <w:start w:val="1"/>
      <w:numFmt w:val="decimal"/>
      <w:lvlText w:val="%1."/>
      <w:lvlJc w:val="left"/>
      <w:pPr>
        <w:ind w:left="720" w:hanging="360"/>
      </w:pPr>
    </w:lvl>
    <w:lvl w:ilvl="1" w:tplc="72585762" w:tentative="1">
      <w:start w:val="1"/>
      <w:numFmt w:val="lowerLetter"/>
      <w:lvlText w:val="%2."/>
      <w:lvlJc w:val="left"/>
      <w:pPr>
        <w:ind w:left="1440" w:hanging="360"/>
      </w:pPr>
    </w:lvl>
    <w:lvl w:ilvl="2" w:tplc="72585762" w:tentative="1">
      <w:start w:val="1"/>
      <w:numFmt w:val="lowerRoman"/>
      <w:lvlText w:val="%3."/>
      <w:lvlJc w:val="right"/>
      <w:pPr>
        <w:ind w:left="2160" w:hanging="180"/>
      </w:pPr>
    </w:lvl>
    <w:lvl w:ilvl="3" w:tplc="72585762" w:tentative="1">
      <w:start w:val="1"/>
      <w:numFmt w:val="decimal"/>
      <w:lvlText w:val="%4."/>
      <w:lvlJc w:val="left"/>
      <w:pPr>
        <w:ind w:left="2880" w:hanging="360"/>
      </w:pPr>
    </w:lvl>
    <w:lvl w:ilvl="4" w:tplc="72585762" w:tentative="1">
      <w:start w:val="1"/>
      <w:numFmt w:val="lowerLetter"/>
      <w:lvlText w:val="%5."/>
      <w:lvlJc w:val="left"/>
      <w:pPr>
        <w:ind w:left="3600" w:hanging="360"/>
      </w:pPr>
    </w:lvl>
    <w:lvl w:ilvl="5" w:tplc="72585762" w:tentative="1">
      <w:start w:val="1"/>
      <w:numFmt w:val="lowerRoman"/>
      <w:lvlText w:val="%6."/>
      <w:lvlJc w:val="right"/>
      <w:pPr>
        <w:ind w:left="4320" w:hanging="180"/>
      </w:pPr>
    </w:lvl>
    <w:lvl w:ilvl="6" w:tplc="72585762" w:tentative="1">
      <w:start w:val="1"/>
      <w:numFmt w:val="decimal"/>
      <w:lvlText w:val="%7."/>
      <w:lvlJc w:val="left"/>
      <w:pPr>
        <w:ind w:left="5040" w:hanging="360"/>
      </w:pPr>
    </w:lvl>
    <w:lvl w:ilvl="7" w:tplc="72585762" w:tentative="1">
      <w:start w:val="1"/>
      <w:numFmt w:val="lowerLetter"/>
      <w:lvlText w:val="%8."/>
      <w:lvlJc w:val="left"/>
      <w:pPr>
        <w:ind w:left="5760" w:hanging="360"/>
      </w:pPr>
    </w:lvl>
    <w:lvl w:ilvl="8" w:tplc="7258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17760778">
      <w:start w:val="1"/>
      <w:numFmt w:val="decimal"/>
      <w:lvlText w:val="%1."/>
      <w:lvlJc w:val="left"/>
      <w:pPr>
        <w:ind w:left="720" w:hanging="360"/>
      </w:pPr>
    </w:lvl>
    <w:lvl w:ilvl="1" w:tplc="17760778" w:tentative="1">
      <w:start w:val="1"/>
      <w:numFmt w:val="lowerLetter"/>
      <w:lvlText w:val="%2."/>
      <w:lvlJc w:val="left"/>
      <w:pPr>
        <w:ind w:left="1440" w:hanging="360"/>
      </w:pPr>
    </w:lvl>
    <w:lvl w:ilvl="2" w:tplc="17760778" w:tentative="1">
      <w:start w:val="1"/>
      <w:numFmt w:val="lowerRoman"/>
      <w:lvlText w:val="%3."/>
      <w:lvlJc w:val="right"/>
      <w:pPr>
        <w:ind w:left="2160" w:hanging="180"/>
      </w:pPr>
    </w:lvl>
    <w:lvl w:ilvl="3" w:tplc="17760778" w:tentative="1">
      <w:start w:val="1"/>
      <w:numFmt w:val="decimal"/>
      <w:lvlText w:val="%4."/>
      <w:lvlJc w:val="left"/>
      <w:pPr>
        <w:ind w:left="2880" w:hanging="360"/>
      </w:pPr>
    </w:lvl>
    <w:lvl w:ilvl="4" w:tplc="17760778" w:tentative="1">
      <w:start w:val="1"/>
      <w:numFmt w:val="lowerLetter"/>
      <w:lvlText w:val="%5."/>
      <w:lvlJc w:val="left"/>
      <w:pPr>
        <w:ind w:left="3600" w:hanging="360"/>
      </w:pPr>
    </w:lvl>
    <w:lvl w:ilvl="5" w:tplc="17760778" w:tentative="1">
      <w:start w:val="1"/>
      <w:numFmt w:val="lowerRoman"/>
      <w:lvlText w:val="%6."/>
      <w:lvlJc w:val="right"/>
      <w:pPr>
        <w:ind w:left="4320" w:hanging="180"/>
      </w:pPr>
    </w:lvl>
    <w:lvl w:ilvl="6" w:tplc="17760778" w:tentative="1">
      <w:start w:val="1"/>
      <w:numFmt w:val="decimal"/>
      <w:lvlText w:val="%7."/>
      <w:lvlJc w:val="left"/>
      <w:pPr>
        <w:ind w:left="5040" w:hanging="360"/>
      </w:pPr>
    </w:lvl>
    <w:lvl w:ilvl="7" w:tplc="17760778" w:tentative="1">
      <w:start w:val="1"/>
      <w:numFmt w:val="lowerLetter"/>
      <w:lvlText w:val="%8."/>
      <w:lvlJc w:val="left"/>
      <w:pPr>
        <w:ind w:left="5760" w:hanging="360"/>
      </w:pPr>
    </w:lvl>
    <w:lvl w:ilvl="8" w:tplc="1776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14697935">
      <w:start w:val="1"/>
      <w:numFmt w:val="decimal"/>
      <w:lvlText w:val="%1."/>
      <w:lvlJc w:val="left"/>
      <w:pPr>
        <w:ind w:left="720" w:hanging="360"/>
      </w:pPr>
    </w:lvl>
    <w:lvl w:ilvl="1" w:tplc="14697935" w:tentative="1">
      <w:start w:val="1"/>
      <w:numFmt w:val="lowerLetter"/>
      <w:lvlText w:val="%2."/>
      <w:lvlJc w:val="left"/>
      <w:pPr>
        <w:ind w:left="1440" w:hanging="360"/>
      </w:pPr>
    </w:lvl>
    <w:lvl w:ilvl="2" w:tplc="14697935" w:tentative="1">
      <w:start w:val="1"/>
      <w:numFmt w:val="lowerRoman"/>
      <w:lvlText w:val="%3."/>
      <w:lvlJc w:val="right"/>
      <w:pPr>
        <w:ind w:left="2160" w:hanging="180"/>
      </w:pPr>
    </w:lvl>
    <w:lvl w:ilvl="3" w:tplc="14697935" w:tentative="1">
      <w:start w:val="1"/>
      <w:numFmt w:val="decimal"/>
      <w:lvlText w:val="%4."/>
      <w:lvlJc w:val="left"/>
      <w:pPr>
        <w:ind w:left="2880" w:hanging="360"/>
      </w:pPr>
    </w:lvl>
    <w:lvl w:ilvl="4" w:tplc="14697935" w:tentative="1">
      <w:start w:val="1"/>
      <w:numFmt w:val="lowerLetter"/>
      <w:lvlText w:val="%5."/>
      <w:lvlJc w:val="left"/>
      <w:pPr>
        <w:ind w:left="3600" w:hanging="360"/>
      </w:pPr>
    </w:lvl>
    <w:lvl w:ilvl="5" w:tplc="14697935" w:tentative="1">
      <w:start w:val="1"/>
      <w:numFmt w:val="lowerRoman"/>
      <w:lvlText w:val="%6."/>
      <w:lvlJc w:val="right"/>
      <w:pPr>
        <w:ind w:left="4320" w:hanging="180"/>
      </w:pPr>
    </w:lvl>
    <w:lvl w:ilvl="6" w:tplc="14697935" w:tentative="1">
      <w:start w:val="1"/>
      <w:numFmt w:val="decimal"/>
      <w:lvlText w:val="%7."/>
      <w:lvlJc w:val="left"/>
      <w:pPr>
        <w:ind w:left="5040" w:hanging="360"/>
      </w:pPr>
    </w:lvl>
    <w:lvl w:ilvl="7" w:tplc="14697935" w:tentative="1">
      <w:start w:val="1"/>
      <w:numFmt w:val="lowerLetter"/>
      <w:lvlText w:val="%8."/>
      <w:lvlJc w:val="left"/>
      <w:pPr>
        <w:ind w:left="5760" w:hanging="360"/>
      </w:pPr>
    </w:lvl>
    <w:lvl w:ilvl="8" w:tplc="1469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61395818">
      <w:start w:val="1"/>
      <w:numFmt w:val="decimal"/>
      <w:lvlText w:val="%1."/>
      <w:lvlJc w:val="left"/>
      <w:pPr>
        <w:ind w:left="720" w:hanging="360"/>
      </w:pPr>
    </w:lvl>
    <w:lvl w:ilvl="1" w:tplc="61395818" w:tentative="1">
      <w:start w:val="1"/>
      <w:numFmt w:val="lowerLetter"/>
      <w:lvlText w:val="%2."/>
      <w:lvlJc w:val="left"/>
      <w:pPr>
        <w:ind w:left="1440" w:hanging="360"/>
      </w:pPr>
    </w:lvl>
    <w:lvl w:ilvl="2" w:tplc="61395818" w:tentative="1">
      <w:start w:val="1"/>
      <w:numFmt w:val="lowerRoman"/>
      <w:lvlText w:val="%3."/>
      <w:lvlJc w:val="right"/>
      <w:pPr>
        <w:ind w:left="2160" w:hanging="180"/>
      </w:pPr>
    </w:lvl>
    <w:lvl w:ilvl="3" w:tplc="61395818" w:tentative="1">
      <w:start w:val="1"/>
      <w:numFmt w:val="decimal"/>
      <w:lvlText w:val="%4."/>
      <w:lvlJc w:val="left"/>
      <w:pPr>
        <w:ind w:left="2880" w:hanging="360"/>
      </w:pPr>
    </w:lvl>
    <w:lvl w:ilvl="4" w:tplc="61395818" w:tentative="1">
      <w:start w:val="1"/>
      <w:numFmt w:val="lowerLetter"/>
      <w:lvlText w:val="%5."/>
      <w:lvlJc w:val="left"/>
      <w:pPr>
        <w:ind w:left="3600" w:hanging="360"/>
      </w:pPr>
    </w:lvl>
    <w:lvl w:ilvl="5" w:tplc="61395818" w:tentative="1">
      <w:start w:val="1"/>
      <w:numFmt w:val="lowerRoman"/>
      <w:lvlText w:val="%6."/>
      <w:lvlJc w:val="right"/>
      <w:pPr>
        <w:ind w:left="4320" w:hanging="180"/>
      </w:pPr>
    </w:lvl>
    <w:lvl w:ilvl="6" w:tplc="61395818" w:tentative="1">
      <w:start w:val="1"/>
      <w:numFmt w:val="decimal"/>
      <w:lvlText w:val="%7."/>
      <w:lvlJc w:val="left"/>
      <w:pPr>
        <w:ind w:left="5040" w:hanging="360"/>
      </w:pPr>
    </w:lvl>
    <w:lvl w:ilvl="7" w:tplc="61395818" w:tentative="1">
      <w:start w:val="1"/>
      <w:numFmt w:val="lowerLetter"/>
      <w:lvlText w:val="%8."/>
      <w:lvlJc w:val="left"/>
      <w:pPr>
        <w:ind w:left="5760" w:hanging="360"/>
      </w:pPr>
    </w:lvl>
    <w:lvl w:ilvl="8" w:tplc="6139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30377606">
      <w:start w:val="1"/>
      <w:numFmt w:val="decimal"/>
      <w:lvlText w:val="%1."/>
      <w:lvlJc w:val="left"/>
      <w:pPr>
        <w:ind w:left="720" w:hanging="360"/>
      </w:pPr>
    </w:lvl>
    <w:lvl w:ilvl="1" w:tplc="30377606" w:tentative="1">
      <w:start w:val="1"/>
      <w:numFmt w:val="lowerLetter"/>
      <w:lvlText w:val="%2."/>
      <w:lvlJc w:val="left"/>
      <w:pPr>
        <w:ind w:left="1440" w:hanging="360"/>
      </w:pPr>
    </w:lvl>
    <w:lvl w:ilvl="2" w:tplc="30377606" w:tentative="1">
      <w:start w:val="1"/>
      <w:numFmt w:val="lowerRoman"/>
      <w:lvlText w:val="%3."/>
      <w:lvlJc w:val="right"/>
      <w:pPr>
        <w:ind w:left="2160" w:hanging="180"/>
      </w:pPr>
    </w:lvl>
    <w:lvl w:ilvl="3" w:tplc="30377606" w:tentative="1">
      <w:start w:val="1"/>
      <w:numFmt w:val="decimal"/>
      <w:lvlText w:val="%4."/>
      <w:lvlJc w:val="left"/>
      <w:pPr>
        <w:ind w:left="2880" w:hanging="360"/>
      </w:pPr>
    </w:lvl>
    <w:lvl w:ilvl="4" w:tplc="30377606" w:tentative="1">
      <w:start w:val="1"/>
      <w:numFmt w:val="lowerLetter"/>
      <w:lvlText w:val="%5."/>
      <w:lvlJc w:val="left"/>
      <w:pPr>
        <w:ind w:left="3600" w:hanging="360"/>
      </w:pPr>
    </w:lvl>
    <w:lvl w:ilvl="5" w:tplc="30377606" w:tentative="1">
      <w:start w:val="1"/>
      <w:numFmt w:val="lowerRoman"/>
      <w:lvlText w:val="%6."/>
      <w:lvlJc w:val="right"/>
      <w:pPr>
        <w:ind w:left="4320" w:hanging="180"/>
      </w:pPr>
    </w:lvl>
    <w:lvl w:ilvl="6" w:tplc="30377606" w:tentative="1">
      <w:start w:val="1"/>
      <w:numFmt w:val="decimal"/>
      <w:lvlText w:val="%7."/>
      <w:lvlJc w:val="left"/>
      <w:pPr>
        <w:ind w:left="5040" w:hanging="360"/>
      </w:pPr>
    </w:lvl>
    <w:lvl w:ilvl="7" w:tplc="30377606" w:tentative="1">
      <w:start w:val="1"/>
      <w:numFmt w:val="lowerLetter"/>
      <w:lvlText w:val="%8."/>
      <w:lvlJc w:val="left"/>
      <w:pPr>
        <w:ind w:left="5760" w:hanging="360"/>
      </w:pPr>
    </w:lvl>
    <w:lvl w:ilvl="8" w:tplc="3037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71873624">
      <w:start w:val="1"/>
      <w:numFmt w:val="decimal"/>
      <w:lvlText w:val="%1."/>
      <w:lvlJc w:val="left"/>
      <w:pPr>
        <w:ind w:left="720" w:hanging="360"/>
      </w:pPr>
    </w:lvl>
    <w:lvl w:ilvl="1" w:tplc="71873624" w:tentative="1">
      <w:start w:val="1"/>
      <w:numFmt w:val="lowerLetter"/>
      <w:lvlText w:val="%2."/>
      <w:lvlJc w:val="left"/>
      <w:pPr>
        <w:ind w:left="1440" w:hanging="360"/>
      </w:pPr>
    </w:lvl>
    <w:lvl w:ilvl="2" w:tplc="71873624" w:tentative="1">
      <w:start w:val="1"/>
      <w:numFmt w:val="lowerRoman"/>
      <w:lvlText w:val="%3."/>
      <w:lvlJc w:val="right"/>
      <w:pPr>
        <w:ind w:left="2160" w:hanging="180"/>
      </w:pPr>
    </w:lvl>
    <w:lvl w:ilvl="3" w:tplc="71873624" w:tentative="1">
      <w:start w:val="1"/>
      <w:numFmt w:val="decimal"/>
      <w:lvlText w:val="%4."/>
      <w:lvlJc w:val="left"/>
      <w:pPr>
        <w:ind w:left="2880" w:hanging="360"/>
      </w:pPr>
    </w:lvl>
    <w:lvl w:ilvl="4" w:tplc="71873624" w:tentative="1">
      <w:start w:val="1"/>
      <w:numFmt w:val="lowerLetter"/>
      <w:lvlText w:val="%5."/>
      <w:lvlJc w:val="left"/>
      <w:pPr>
        <w:ind w:left="3600" w:hanging="360"/>
      </w:pPr>
    </w:lvl>
    <w:lvl w:ilvl="5" w:tplc="71873624" w:tentative="1">
      <w:start w:val="1"/>
      <w:numFmt w:val="lowerRoman"/>
      <w:lvlText w:val="%6."/>
      <w:lvlJc w:val="right"/>
      <w:pPr>
        <w:ind w:left="4320" w:hanging="180"/>
      </w:pPr>
    </w:lvl>
    <w:lvl w:ilvl="6" w:tplc="71873624" w:tentative="1">
      <w:start w:val="1"/>
      <w:numFmt w:val="decimal"/>
      <w:lvlText w:val="%7."/>
      <w:lvlJc w:val="left"/>
      <w:pPr>
        <w:ind w:left="5040" w:hanging="360"/>
      </w:pPr>
    </w:lvl>
    <w:lvl w:ilvl="7" w:tplc="71873624" w:tentative="1">
      <w:start w:val="1"/>
      <w:numFmt w:val="lowerLetter"/>
      <w:lvlText w:val="%8."/>
      <w:lvlJc w:val="left"/>
      <w:pPr>
        <w:ind w:left="5760" w:hanging="360"/>
      </w:pPr>
    </w:lvl>
    <w:lvl w:ilvl="8" w:tplc="7187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37541564">
      <w:start w:val="1"/>
      <w:numFmt w:val="decimal"/>
      <w:lvlText w:val="%1."/>
      <w:lvlJc w:val="left"/>
      <w:pPr>
        <w:ind w:left="720" w:hanging="360"/>
      </w:pPr>
    </w:lvl>
    <w:lvl w:ilvl="1" w:tplc="37541564" w:tentative="1">
      <w:start w:val="1"/>
      <w:numFmt w:val="lowerLetter"/>
      <w:lvlText w:val="%2."/>
      <w:lvlJc w:val="left"/>
      <w:pPr>
        <w:ind w:left="1440" w:hanging="360"/>
      </w:pPr>
    </w:lvl>
    <w:lvl w:ilvl="2" w:tplc="37541564" w:tentative="1">
      <w:start w:val="1"/>
      <w:numFmt w:val="lowerRoman"/>
      <w:lvlText w:val="%3."/>
      <w:lvlJc w:val="right"/>
      <w:pPr>
        <w:ind w:left="2160" w:hanging="180"/>
      </w:pPr>
    </w:lvl>
    <w:lvl w:ilvl="3" w:tplc="37541564" w:tentative="1">
      <w:start w:val="1"/>
      <w:numFmt w:val="decimal"/>
      <w:lvlText w:val="%4."/>
      <w:lvlJc w:val="left"/>
      <w:pPr>
        <w:ind w:left="2880" w:hanging="360"/>
      </w:pPr>
    </w:lvl>
    <w:lvl w:ilvl="4" w:tplc="37541564" w:tentative="1">
      <w:start w:val="1"/>
      <w:numFmt w:val="lowerLetter"/>
      <w:lvlText w:val="%5."/>
      <w:lvlJc w:val="left"/>
      <w:pPr>
        <w:ind w:left="3600" w:hanging="360"/>
      </w:pPr>
    </w:lvl>
    <w:lvl w:ilvl="5" w:tplc="37541564" w:tentative="1">
      <w:start w:val="1"/>
      <w:numFmt w:val="lowerRoman"/>
      <w:lvlText w:val="%6."/>
      <w:lvlJc w:val="right"/>
      <w:pPr>
        <w:ind w:left="4320" w:hanging="180"/>
      </w:pPr>
    </w:lvl>
    <w:lvl w:ilvl="6" w:tplc="37541564" w:tentative="1">
      <w:start w:val="1"/>
      <w:numFmt w:val="decimal"/>
      <w:lvlText w:val="%7."/>
      <w:lvlJc w:val="left"/>
      <w:pPr>
        <w:ind w:left="5040" w:hanging="360"/>
      </w:pPr>
    </w:lvl>
    <w:lvl w:ilvl="7" w:tplc="37541564" w:tentative="1">
      <w:start w:val="1"/>
      <w:numFmt w:val="lowerLetter"/>
      <w:lvlText w:val="%8."/>
      <w:lvlJc w:val="left"/>
      <w:pPr>
        <w:ind w:left="5760" w:hanging="360"/>
      </w:pPr>
    </w:lvl>
    <w:lvl w:ilvl="8" w:tplc="3754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81318296">
      <w:start w:val="1"/>
      <w:numFmt w:val="decimal"/>
      <w:lvlText w:val="%1."/>
      <w:lvlJc w:val="left"/>
      <w:pPr>
        <w:ind w:left="720" w:hanging="360"/>
      </w:pPr>
    </w:lvl>
    <w:lvl w:ilvl="1" w:tplc="81318296" w:tentative="1">
      <w:start w:val="1"/>
      <w:numFmt w:val="lowerLetter"/>
      <w:lvlText w:val="%2."/>
      <w:lvlJc w:val="left"/>
      <w:pPr>
        <w:ind w:left="1440" w:hanging="360"/>
      </w:pPr>
    </w:lvl>
    <w:lvl w:ilvl="2" w:tplc="81318296" w:tentative="1">
      <w:start w:val="1"/>
      <w:numFmt w:val="lowerRoman"/>
      <w:lvlText w:val="%3."/>
      <w:lvlJc w:val="right"/>
      <w:pPr>
        <w:ind w:left="2160" w:hanging="180"/>
      </w:pPr>
    </w:lvl>
    <w:lvl w:ilvl="3" w:tplc="81318296" w:tentative="1">
      <w:start w:val="1"/>
      <w:numFmt w:val="decimal"/>
      <w:lvlText w:val="%4."/>
      <w:lvlJc w:val="left"/>
      <w:pPr>
        <w:ind w:left="2880" w:hanging="360"/>
      </w:pPr>
    </w:lvl>
    <w:lvl w:ilvl="4" w:tplc="81318296" w:tentative="1">
      <w:start w:val="1"/>
      <w:numFmt w:val="lowerLetter"/>
      <w:lvlText w:val="%5."/>
      <w:lvlJc w:val="left"/>
      <w:pPr>
        <w:ind w:left="3600" w:hanging="360"/>
      </w:pPr>
    </w:lvl>
    <w:lvl w:ilvl="5" w:tplc="81318296" w:tentative="1">
      <w:start w:val="1"/>
      <w:numFmt w:val="lowerRoman"/>
      <w:lvlText w:val="%6."/>
      <w:lvlJc w:val="right"/>
      <w:pPr>
        <w:ind w:left="4320" w:hanging="180"/>
      </w:pPr>
    </w:lvl>
    <w:lvl w:ilvl="6" w:tplc="81318296" w:tentative="1">
      <w:start w:val="1"/>
      <w:numFmt w:val="decimal"/>
      <w:lvlText w:val="%7."/>
      <w:lvlJc w:val="left"/>
      <w:pPr>
        <w:ind w:left="5040" w:hanging="360"/>
      </w:pPr>
    </w:lvl>
    <w:lvl w:ilvl="7" w:tplc="81318296" w:tentative="1">
      <w:start w:val="1"/>
      <w:numFmt w:val="lowerLetter"/>
      <w:lvlText w:val="%8."/>
      <w:lvlJc w:val="left"/>
      <w:pPr>
        <w:ind w:left="5760" w:hanging="360"/>
      </w:pPr>
    </w:lvl>
    <w:lvl w:ilvl="8" w:tplc="8131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95235033">
      <w:start w:val="1"/>
      <w:numFmt w:val="decimal"/>
      <w:lvlText w:val="%1."/>
      <w:lvlJc w:val="left"/>
      <w:pPr>
        <w:ind w:left="720" w:hanging="360"/>
      </w:pPr>
    </w:lvl>
    <w:lvl w:ilvl="1" w:tplc="95235033" w:tentative="1">
      <w:start w:val="1"/>
      <w:numFmt w:val="lowerLetter"/>
      <w:lvlText w:val="%2."/>
      <w:lvlJc w:val="left"/>
      <w:pPr>
        <w:ind w:left="1440" w:hanging="360"/>
      </w:pPr>
    </w:lvl>
    <w:lvl w:ilvl="2" w:tplc="95235033" w:tentative="1">
      <w:start w:val="1"/>
      <w:numFmt w:val="lowerRoman"/>
      <w:lvlText w:val="%3."/>
      <w:lvlJc w:val="right"/>
      <w:pPr>
        <w:ind w:left="2160" w:hanging="180"/>
      </w:pPr>
    </w:lvl>
    <w:lvl w:ilvl="3" w:tplc="95235033" w:tentative="1">
      <w:start w:val="1"/>
      <w:numFmt w:val="decimal"/>
      <w:lvlText w:val="%4."/>
      <w:lvlJc w:val="left"/>
      <w:pPr>
        <w:ind w:left="2880" w:hanging="360"/>
      </w:pPr>
    </w:lvl>
    <w:lvl w:ilvl="4" w:tplc="95235033" w:tentative="1">
      <w:start w:val="1"/>
      <w:numFmt w:val="lowerLetter"/>
      <w:lvlText w:val="%5."/>
      <w:lvlJc w:val="left"/>
      <w:pPr>
        <w:ind w:left="3600" w:hanging="360"/>
      </w:pPr>
    </w:lvl>
    <w:lvl w:ilvl="5" w:tplc="95235033" w:tentative="1">
      <w:start w:val="1"/>
      <w:numFmt w:val="lowerRoman"/>
      <w:lvlText w:val="%6."/>
      <w:lvlJc w:val="right"/>
      <w:pPr>
        <w:ind w:left="4320" w:hanging="180"/>
      </w:pPr>
    </w:lvl>
    <w:lvl w:ilvl="6" w:tplc="95235033" w:tentative="1">
      <w:start w:val="1"/>
      <w:numFmt w:val="decimal"/>
      <w:lvlText w:val="%7."/>
      <w:lvlJc w:val="left"/>
      <w:pPr>
        <w:ind w:left="5040" w:hanging="360"/>
      </w:pPr>
    </w:lvl>
    <w:lvl w:ilvl="7" w:tplc="95235033" w:tentative="1">
      <w:start w:val="1"/>
      <w:numFmt w:val="lowerLetter"/>
      <w:lvlText w:val="%8."/>
      <w:lvlJc w:val="left"/>
      <w:pPr>
        <w:ind w:left="5760" w:hanging="360"/>
      </w:pPr>
    </w:lvl>
    <w:lvl w:ilvl="8" w:tplc="9523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96039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  <w:num w:numId="28013">
    <w:abstractNumId w:val="28013"/>
  </w:num>
  <w:num w:numId="28014">
    <w:abstractNumId w:val="28014"/>
  </w:num>
  <w:num w:numId="28015">
    <w:abstractNumId w:val="28015"/>
  </w:num>
  <w:num w:numId="28016">
    <w:abstractNumId w:val="28016"/>
  </w:num>
  <w:num w:numId="28017">
    <w:abstractNumId w:val="28017"/>
  </w:num>
  <w:num w:numId="28018">
    <w:abstractNumId w:val="28018"/>
  </w:num>
  <w:num w:numId="28019">
    <w:abstractNumId w:val="28019"/>
  </w:num>
  <w:num w:numId="28020">
    <w:abstractNumId w:val="28020"/>
  </w:num>
  <w:num w:numId="28021">
    <w:abstractNumId w:val="28021"/>
  </w:num>
  <w:num w:numId="28022">
    <w:abstractNumId w:val="28022"/>
  </w:num>
  <w:num w:numId="28023">
    <w:abstractNumId w:val="28023"/>
  </w:num>
  <w:num w:numId="28024">
    <w:abstractNumId w:val="28024"/>
  </w:num>
  <w:num w:numId="28025">
    <w:abstractNumId w:val="28025"/>
  </w:num>
  <w:num w:numId="28026">
    <w:abstractNumId w:val="28026"/>
  </w:num>
  <w:num w:numId="28027">
    <w:abstractNumId w:val="28027"/>
  </w:num>
  <w:num w:numId="28028">
    <w:abstractNumId w:val="28028"/>
  </w:num>
  <w:num w:numId="28029">
    <w:abstractNumId w:val="28029"/>
  </w:num>
  <w:num w:numId="28030">
    <w:abstractNumId w:val="28030"/>
  </w:num>
  <w:num w:numId="28031">
    <w:abstractNumId w:val="28031"/>
  </w:num>
  <w:num w:numId="28032">
    <w:abstractNumId w:val="28032"/>
  </w:num>
  <w:num w:numId="28033">
    <w:abstractNumId w:val="28033"/>
  </w:num>
  <w:num w:numId="28034">
    <w:abstractNumId w:val="28034"/>
  </w:num>
  <w:num w:numId="28035">
    <w:abstractNumId w:val="28035"/>
  </w:num>
  <w:num w:numId="28036">
    <w:abstractNumId w:val="28036"/>
  </w:num>
  <w:num w:numId="28037">
    <w:abstractNumId w:val="28037"/>
  </w:num>
  <w:num w:numId="28038">
    <w:abstractNumId w:val="28038"/>
  </w:num>
  <w:num w:numId="28039">
    <w:abstractNumId w:val="28039"/>
  </w:num>
  <w:num w:numId="28040">
    <w:abstractNumId w:val="28040"/>
  </w:num>
  <w:num w:numId="28041">
    <w:abstractNumId w:val="28041"/>
  </w:num>
  <w:num w:numId="28042">
    <w:abstractNumId w:val="28042"/>
  </w:num>
  <w:num w:numId="28043">
    <w:abstractNumId w:val="28043"/>
  </w:num>
  <w:num w:numId="28044">
    <w:abstractNumId w:val="28044"/>
  </w:num>
  <w:num w:numId="28045">
    <w:abstractNumId w:val="28045"/>
  </w:num>
  <w:num w:numId="28046">
    <w:abstractNumId w:val="28046"/>
  </w:num>
  <w:num w:numId="28047">
    <w:abstractNumId w:val="28047"/>
  </w:num>
  <w:num w:numId="28048">
    <w:abstractNumId w:val="28048"/>
  </w:num>
  <w:num w:numId="28049">
    <w:abstractNumId w:val="28049"/>
  </w:num>
  <w:num w:numId="28050">
    <w:abstractNumId w:val="28050"/>
  </w:num>
  <w:num w:numId="28051">
    <w:abstractNumId w:val="28051"/>
  </w:num>
  <w:num w:numId="28052">
    <w:abstractNumId w:val="28052"/>
  </w:num>
  <w:num w:numId="28053">
    <w:abstractNumId w:val="28053"/>
  </w:num>
  <w:num w:numId="28054">
    <w:abstractNumId w:val="280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0199918" Type="http://schemas.openxmlformats.org/officeDocument/2006/relationships/comments" Target="comments.xml"/><Relationship Id="rId845191628" Type="http://schemas.microsoft.com/office/2011/relationships/commentsExtended" Target="commentsExtended.xml"/><Relationship Id="rId47153432" Type="http://schemas.openxmlformats.org/officeDocument/2006/relationships/image" Target="media/imgrId47153432.jpg"/><Relationship Id="rId3730682462956f188" Type="http://schemas.openxmlformats.org/officeDocument/2006/relationships/hyperlink" Target="https://iservice.lombardini.it/jsp/Template2/manuale.jsp?id=96&amp;parent=1000" TargetMode="External"/><Relationship Id="rId7159682462956f49a" Type="http://schemas.openxmlformats.org/officeDocument/2006/relationships/hyperlink" Target="https://iservice.lombardini.it/jsp/Template2/manuale.jsp?id=97&amp;parent=1000" TargetMode="External"/><Relationship Id="rId2500682462956f6dc" Type="http://schemas.openxmlformats.org/officeDocument/2006/relationships/hyperlink" Target="https://iservice.lombardini.it/jsp/Template2/manuale.jsp?id=97&amp;parent=1000" TargetMode="External"/><Relationship Id="rId2734682462956fb5e" Type="http://schemas.openxmlformats.org/officeDocument/2006/relationships/hyperlink" Target="https://iservice.lombardini.it/jsp/Template2/manuale.jsp?id=176&amp;parent=1000" TargetMode="External"/><Relationship Id="rId73976824629570001" Type="http://schemas.openxmlformats.org/officeDocument/2006/relationships/hyperlink" Target="https://iservice.lombardini.it/jsp/Template2/manuale.jsp?id=176&amp;parent=1000" TargetMode="External"/><Relationship Id="rId660468246295705db" Type="http://schemas.openxmlformats.org/officeDocument/2006/relationships/hyperlink" Target="https://iservice.lombardini.it/jsp/Template2/manuale.jsp?id=176&amp;parent=1000" TargetMode="External"/><Relationship Id="rId64086824629570823" Type="http://schemas.openxmlformats.org/officeDocument/2006/relationships/hyperlink" Target="https://iservice.lombardini.it/jsp/Template2/manuale.jsp?id=177&amp;parent=1000" TargetMode="External"/><Relationship Id="rId45426824629570a3a" Type="http://schemas.openxmlformats.org/officeDocument/2006/relationships/hyperlink" Target="https://iservice.lombardini.it/jsp/Template2/manuale.jsp?id=178&amp;parent=1000" TargetMode="External"/><Relationship Id="rId11116824629570c6a" Type="http://schemas.openxmlformats.org/officeDocument/2006/relationships/hyperlink" Target="https://iservice.lombardini.it/jsp/Template2/manuale.jsp?id=179&amp;parent=1000" TargetMode="External"/><Relationship Id="rId37756824629570e78" Type="http://schemas.openxmlformats.org/officeDocument/2006/relationships/hyperlink" Target="https://iservice.lombardini.it/jsp/Template2/manuale.jsp?id=180&amp;parent=1000" TargetMode="External"/><Relationship Id="rId555468246295713f7" Type="http://schemas.openxmlformats.org/officeDocument/2006/relationships/hyperlink" Target="https://iservice.lombardini.it/jsp/Template2/manuale.jsp?id=181&amp;parent=1000" TargetMode="External"/><Relationship Id="rId369168246295717b2" Type="http://schemas.openxmlformats.org/officeDocument/2006/relationships/hyperlink" Target="https://iservice.lombardini.it/jsp/Template2/manuale.jsp?id=182&amp;parent=1000" TargetMode="External"/><Relationship Id="rId99006824629571b53" Type="http://schemas.openxmlformats.org/officeDocument/2006/relationships/hyperlink" Target="https://iservice.lombardini.it/jsp/Template2/manuale.jsp?id=364&amp;parent=1000" TargetMode="External"/><Relationship Id="rId545768246295720c3" Type="http://schemas.openxmlformats.org/officeDocument/2006/relationships/hyperlink" Target="https://iservice.lombardini.it/jsp/Template2/manuale.jsp?id=183&amp;parent=1000" TargetMode="External"/><Relationship Id="rId822568246295722d0" Type="http://schemas.openxmlformats.org/officeDocument/2006/relationships/hyperlink" Target="https://iservice.lombardini.it/jsp/Template2/manuale.jsp?id=184&amp;parent=1000" TargetMode="External"/><Relationship Id="rId145668246295724f0" Type="http://schemas.openxmlformats.org/officeDocument/2006/relationships/hyperlink" Target="https://iservice.lombardini.it/jsp/Template2/manuale.jsp?id=185&amp;parent=1000" TargetMode="External"/><Relationship Id="rId70346824629572702" Type="http://schemas.openxmlformats.org/officeDocument/2006/relationships/hyperlink" Target="https://iservice.lombardini.it/jsp/Template2/manuale.jsp?id=821&amp;parent=1000" TargetMode="External"/><Relationship Id="rId94246824629572b56" Type="http://schemas.openxmlformats.org/officeDocument/2006/relationships/hyperlink" Target="https://iservice.lombardini.it/jsp/Template4/manuale.jsp?id=2663&amp;parent=1088" TargetMode="External"/><Relationship Id="rId69546824629572fa2" Type="http://schemas.openxmlformats.org/officeDocument/2006/relationships/hyperlink" Target="https://iservice.lombardini.it/jsp/Template4/manuale.jsp?id=2665&amp;parent=1088" TargetMode="External"/><Relationship Id="rId92466824629573522" Type="http://schemas.openxmlformats.org/officeDocument/2006/relationships/hyperlink" Target="https://iservice.lombardini.it/jsp/Template4/manuale.jsp?id=2666&amp;parent=1088" TargetMode="External"/><Relationship Id="rId23066824629573aff" Type="http://schemas.openxmlformats.org/officeDocument/2006/relationships/hyperlink" Target="https://iservice.lombardini.it/jsp/Template4/manuale.jsp?id=2667&amp;parent=1088" TargetMode="External"/><Relationship Id="rId85166824629573f35" Type="http://schemas.openxmlformats.org/officeDocument/2006/relationships/hyperlink" Target="https://iservice.lombardini.it/jsp/Template4/manuale.jsp?id=2675&amp;parent=1088" TargetMode="External"/><Relationship Id="rId56106824629574d16" Type="http://schemas.openxmlformats.org/officeDocument/2006/relationships/hyperlink" Target="https://iservice.lombardini.it/jsp/Template2/manuale.jsp?id=822&amp;parent=1000" TargetMode="External"/><Relationship Id="rId87676824629574f5f" Type="http://schemas.openxmlformats.org/officeDocument/2006/relationships/hyperlink" Target="https://iservice.lombardini.it/jsp/Template2/manuale.jsp?id=822&amp;parent=1000" TargetMode="External"/><Relationship Id="rId7305682462957517f" Type="http://schemas.openxmlformats.org/officeDocument/2006/relationships/hyperlink" Target="https://iservice.lombardini.it/jsp/Template2/manuale.jsp?id=822&amp;parent=1000" TargetMode="External"/><Relationship Id="rId9817682462957556a" Type="http://schemas.openxmlformats.org/officeDocument/2006/relationships/hyperlink" Target="https://iservice.lombardini.it/jsp/Template2/manuale.jsp?id=822&amp;parent=1000" TargetMode="External"/><Relationship Id="rId31226824629583746" Type="http://schemas.openxmlformats.org/officeDocument/2006/relationships/hyperlink" Target="https://iservice.lombardini.it/jsp/Template2/manuale.jsp?id=198&amp;parent=1000" TargetMode="External"/><Relationship Id="rId5130682462958b9ce" Type="http://schemas.openxmlformats.org/officeDocument/2006/relationships/hyperlink" Target="https://iservice.lombardini.it/jsp/Template2/manuale.jsp?id=152&amp;parent=1000" TargetMode="External"/><Relationship Id="rId885968246295d05d1" Type="http://schemas.openxmlformats.org/officeDocument/2006/relationships/hyperlink" Target="https://iservice.lombardini.it/jsp/Template2/manuale.jsp?id=154&amp;parent=1000" TargetMode="External"/><Relationship Id="rId82756824629606e52" Type="http://schemas.openxmlformats.org/officeDocument/2006/relationships/hyperlink" Target="https://iservice.lombardini.it/jsp/Template2/manuale.jsp?id=154&amp;parent=1000" TargetMode="External"/><Relationship Id="rId79666824629618e93" Type="http://schemas.openxmlformats.org/officeDocument/2006/relationships/hyperlink" Target="https://iservice.lombardini.it/jsp/Template2/manuale.jsp?id=154&amp;parent=1000" TargetMode="External"/><Relationship Id="rId755068246296299e1" Type="http://schemas.openxmlformats.org/officeDocument/2006/relationships/hyperlink" Target="https://iservice.lombardini.it/jsp/Template2/manuale.jsp?id=155&amp;parent=1000" TargetMode="External"/><Relationship Id="rId39156824629637c39" Type="http://schemas.openxmlformats.org/officeDocument/2006/relationships/hyperlink" Target="https://iservice.lombardini.it/jsp/Template2/manuale.jsp?id=155&amp;parent=1000" TargetMode="External"/><Relationship Id="rId6868682462964b002" Type="http://schemas.openxmlformats.org/officeDocument/2006/relationships/hyperlink" Target="https://iservice.lombardini.it/jsp/Template2/manuale.jsp?id=155&amp;parent=1000" TargetMode="External"/><Relationship Id="rId9808682462964b933" Type="http://schemas.openxmlformats.org/officeDocument/2006/relationships/hyperlink" Target="https://iservice.lombardini.it/jsp/Template2/manuale.jsp?id=160&amp;parent=1000" TargetMode="External"/><Relationship Id="rId85626824629669ab0" Type="http://schemas.openxmlformats.org/officeDocument/2006/relationships/hyperlink" Target="https://iservice.lombardini.it/jsp/Template2/manuale.jsp?id=155&amp;parent=1000" TargetMode="External"/><Relationship Id="rId406068246296ba827" Type="http://schemas.openxmlformats.org/officeDocument/2006/relationships/hyperlink" Target="https://iservice.lombardini.it/jsp/Template2/manuale.jsp?id=148&amp;parent=1000" TargetMode="External"/><Relationship Id="rId489068246296e3bb7" Type="http://schemas.openxmlformats.org/officeDocument/2006/relationships/hyperlink" Target="https://www.youtube.com/embed/Ba8qqxTx6wA?rel=0" TargetMode="External"/><Relationship Id="rId52886824629bb2aff" Type="http://schemas.openxmlformats.org/officeDocument/2006/relationships/hyperlink" Target="https://iservice.lombardini.it/jsp/Template2/manuale.jsp?id=822&amp;parent=1000" TargetMode="External"/><Relationship Id="rId18646824629bb36ac" Type="http://schemas.openxmlformats.org/officeDocument/2006/relationships/hyperlink" Target="https://iservice.lombardini.it/jsp/Template2/manuale.jsp?id=822&amp;parent=1000" TargetMode="External"/><Relationship Id="rId90156824629bb3a8a" Type="http://schemas.openxmlformats.org/officeDocument/2006/relationships/hyperlink" Target="https://iservice.lombardini.it/jsp/Template2/manuale.jsp?id=822&amp;parent=1000" TargetMode="External"/><Relationship Id="rId58986824629bb400c" Type="http://schemas.openxmlformats.org/officeDocument/2006/relationships/hyperlink" Target="https://iservice.lombardini.it/jsp/Template2/manuale.jsp?id=822&amp;parent=1000" TargetMode="External"/><Relationship Id="rId52856824629c19fbc" Type="http://schemas.openxmlformats.org/officeDocument/2006/relationships/hyperlink" Target="https://iservice.lombardini.it/jsp/Template2/manuale.jsp?id=822&amp;parent=1000" TargetMode="External"/><Relationship Id="rId81456824629c43761" Type="http://schemas.openxmlformats.org/officeDocument/2006/relationships/hyperlink" Target="https://iservice.lombardini.it/jsp/Template2/manuale.jsp?id=680&amp;parent=1000" TargetMode="External"/><Relationship Id="rId44256824629c445be" Type="http://schemas.openxmlformats.org/officeDocument/2006/relationships/hyperlink" Target="https://iservice.lombardini.it/jsp/Template2/manuale.jsp?id=822&amp;parent=1000" TargetMode="External"/><Relationship Id="rId29046824629c6779d" Type="http://schemas.openxmlformats.org/officeDocument/2006/relationships/hyperlink" Target="https://iservice.lombardini.it/jsp/Template2/manuale.jsp?id=822&amp;parent=1000" TargetMode="External"/><Relationship Id="rId85886824629c7cb2d" Type="http://schemas.openxmlformats.org/officeDocument/2006/relationships/hyperlink" Target="https://iservice.lombardini.it/jsp/Template2/manuale.jsp?id=146&amp;parent=1000" TargetMode="External"/><Relationship Id="rId20616824629c7dece" Type="http://schemas.openxmlformats.org/officeDocument/2006/relationships/hyperlink" Target="https://iservice.lombardini.it/jsp/Template2/manuale.jsp?id=822&amp;parent=1000" TargetMode="External"/><Relationship Id="rId87136824629c7eaa0" Type="http://schemas.openxmlformats.org/officeDocument/2006/relationships/hyperlink" Target="https://iservice.lombardini.it/jsp/Template2/manuale.jsp?id=822&amp;parent=1000" TargetMode="External"/><Relationship Id="rId24226824629c7f0a6" Type="http://schemas.openxmlformats.org/officeDocument/2006/relationships/hyperlink" Target="https://iservice.lombardini.it/jsp/Template2/manuale.jsp?id=822&amp;parent=1000" TargetMode="External"/><Relationship Id="rId52026824629c80071" Type="http://schemas.openxmlformats.org/officeDocument/2006/relationships/hyperlink" Target="https://iservice.lombardini.it/jsp/Template2/manuale.jsp?id=822&amp;parent=1000" TargetMode="External"/><Relationship Id="rId53616824629c8067d" Type="http://schemas.openxmlformats.org/officeDocument/2006/relationships/hyperlink" Target="https://iservice.lombardini.it/jsp/Template2/manuale.jsp?id=822&amp;parent=1000" TargetMode="External"/><Relationship Id="rId58206824629ca1e7e" Type="http://schemas.openxmlformats.org/officeDocument/2006/relationships/hyperlink" Target="https://iservice.lombardini.it/jsp/Template2/manuale.jsp?id=822&amp;parent=1000" TargetMode="External"/><Relationship Id="rId74176824629daa0c3" Type="http://schemas.openxmlformats.org/officeDocument/2006/relationships/hyperlink" Target="https://iservice.lombardini.it/jsp/Template2/manuale.jsp?id=822&amp;parent=1000" TargetMode="External"/><Relationship Id="rId71526824629daa2a3" Type="http://schemas.openxmlformats.org/officeDocument/2006/relationships/hyperlink" Target="https://iservice.lombardini.it/jsp/Template2/manuale.jsp?id=822&amp;parent=1000" TargetMode="External"/><Relationship Id="rId54086824629dab0f3" Type="http://schemas.openxmlformats.org/officeDocument/2006/relationships/hyperlink" Target="https://iservice.lombardini.it/jsp/Template2/manuale.jsp?id=822&amp;parent=1000" TargetMode="External"/><Relationship Id="rId29856824629dabf5a" Type="http://schemas.openxmlformats.org/officeDocument/2006/relationships/hyperlink" Target="https://iservice.lombardini.it/jsp/Template2/manuale.jsp?id=822&amp;parent=1000" TargetMode="External"/><Relationship Id="rId10476824629dd89cb" Type="http://schemas.openxmlformats.org/officeDocument/2006/relationships/hyperlink" Target="https://iservice.lombardini.it/jsp/Template2/manuale.jsp?id=822&amp;parent=1000" TargetMode="External"/><Relationship Id="rId80196824629dda423" Type="http://schemas.openxmlformats.org/officeDocument/2006/relationships/hyperlink" Target="https://iservice.lombardini.it/jsp/Template2/manuale.jsp?id=133&amp;parent=1000" TargetMode="External"/><Relationship Id="rId20866824629e1b99b" Type="http://schemas.openxmlformats.org/officeDocument/2006/relationships/hyperlink" Target="https://iservice.lombardini.it/jsp/Template2/manuale.jsp?id=143&amp;parent=1000" TargetMode="External"/><Relationship Id="rId71616824629e1be1c" Type="http://schemas.openxmlformats.org/officeDocument/2006/relationships/hyperlink" Target="https://iservice.lombardini.it/jsp/Template2/manuale.jsp?id=822&amp;parent=1000" TargetMode="External"/><Relationship Id="rId79726824629e888f4" Type="http://schemas.openxmlformats.org/officeDocument/2006/relationships/hyperlink" Target="https://iservice.lombardini.it/jsp/Template2/manuale.jsp?id=97&amp;parent=1000" TargetMode="External"/><Relationship Id="rId16226824629e9f70d" Type="http://schemas.openxmlformats.org/officeDocument/2006/relationships/hyperlink" Target="https://iservice.lombardini.it/jsp/Template2/manuale.jsp?id=822&amp;parent=1000" TargetMode="External"/><Relationship Id="rId64976824629ea1365" Type="http://schemas.openxmlformats.org/officeDocument/2006/relationships/hyperlink" Target="https://iservice.lombardini.it/jsp/Template2/manuale.jsp?id=822&amp;parent=1000" TargetMode="External"/><Relationship Id="rId47976824629ea1e1d" Type="http://schemas.openxmlformats.org/officeDocument/2006/relationships/hyperlink" Target="https://iservice.lombardini.it/jsp/Template2/manuale.jsp?id=822&amp;parent=1000" TargetMode="External"/><Relationship Id="rId55736824629ec9d31" Type="http://schemas.openxmlformats.org/officeDocument/2006/relationships/hyperlink" Target="https://iservice.lombardini.it/jsp/Template2/manuale.jsp?id=822&amp;parent=1000" TargetMode="External"/><Relationship Id="rId89896824629f5bb5d" Type="http://schemas.openxmlformats.org/officeDocument/2006/relationships/hyperlink" Target="https://iservice.lombardini.it/jsp/Template2/manuale.jsp?id=132&amp;parent=1000" TargetMode="External"/><Relationship Id="rId60056824629f715b7" Type="http://schemas.openxmlformats.org/officeDocument/2006/relationships/hyperlink" Target="https://iservice.lombardini.it/jsp/Template2/manuale.jsp?id=157&amp;parent=1000" TargetMode="External"/><Relationship Id="rId36336824629f731b1" Type="http://schemas.openxmlformats.org/officeDocument/2006/relationships/hyperlink" Target="https://iservice.lombardini.it/jsp/Template2/manuale.jsp?id=104&amp;parent=1000" TargetMode="External"/><Relationship Id="rId60486824629f929ee" Type="http://schemas.openxmlformats.org/officeDocument/2006/relationships/hyperlink" Target="https://iservice.lombardini.it/jsp/Template2/manuale.jsp?id=822&amp;parent=1000" TargetMode="External"/><Relationship Id="rId10216824629fc12cb" Type="http://schemas.openxmlformats.org/officeDocument/2006/relationships/hyperlink" Target="https://iservice.lombardini.it/jsp/Template2/manuale.jsp?id=822&amp;parent=1000" TargetMode="External"/><Relationship Id="rId22196824629fdfebc" Type="http://schemas.openxmlformats.org/officeDocument/2006/relationships/hyperlink" Target="https://iservice.lombardini.it/jsp/Template2/manuale.jsp?id=128&amp;parent=1000" TargetMode="External"/><Relationship Id="rId83476824629fe2252" Type="http://schemas.openxmlformats.org/officeDocument/2006/relationships/hyperlink" Target="https://iservice.lombardini.it/jsp/Template2/manuale.jsp?id=822&amp;parent=1000" TargetMode="External"/><Relationship Id="rId8853682462a033ac0" Type="http://schemas.openxmlformats.org/officeDocument/2006/relationships/hyperlink" Target="https://iservice.lombardini.it/jsp/Template2/manuale.jsp?id=822&amp;parent=1000" TargetMode="External"/><Relationship Id="rId5668682462a0486e4" Type="http://schemas.openxmlformats.org/officeDocument/2006/relationships/hyperlink" Target="https://iservice.lombardini.it/jsp/Template2/manuale.jsp?id=113&amp;parent=1000" TargetMode="External"/><Relationship Id="rId3725682462a0631db" Type="http://schemas.openxmlformats.org/officeDocument/2006/relationships/hyperlink" Target="https://iservice.lombardini.it/jsp/Template2/manuale.jsp?id=113&amp;parent=1000" TargetMode="External"/><Relationship Id="rId5655682462a0963ee" Type="http://schemas.openxmlformats.org/officeDocument/2006/relationships/hyperlink" Target="https://iservice.lombardini.it/jsp/Template2/manuale.jsp?id=822&amp;parent=1000" TargetMode="External"/><Relationship Id="rId6980682462a0bc573" Type="http://schemas.openxmlformats.org/officeDocument/2006/relationships/hyperlink" Target="https://iservice.lombardini.it/jsp/Template2/manuale.jsp?id=822&amp;parent=1000" TargetMode="External"/><Relationship Id="rId1161682462a0dc521" Type="http://schemas.openxmlformats.org/officeDocument/2006/relationships/hyperlink" Target="https://iservice.lombardini.it/jsp/Template2/manuale.jsp?id=822&amp;parent=1000" TargetMode="External"/><Relationship Id="rId2187682462a0dd533" Type="http://schemas.openxmlformats.org/officeDocument/2006/relationships/hyperlink" Target="https://iservice.lombardini.it/jsp/Template2/manuale.jsp?id=822&amp;parent=1000" TargetMode="External"/><Relationship Id="rId9821682462a185506" Type="http://schemas.openxmlformats.org/officeDocument/2006/relationships/hyperlink" Target="https://iservice.lombardini.it/jsp/Template2/manuale.jsp?id=822&amp;parent=1000" TargetMode="External"/><Relationship Id="rId9581682462a19df5d" Type="http://schemas.openxmlformats.org/officeDocument/2006/relationships/hyperlink" Target="https://iservice.lombardini.it/jsp/Template2/manuale.jsp?id=822&amp;parent=1000" TargetMode="External"/><Relationship Id="rId2840682462a266db6" Type="http://schemas.openxmlformats.org/officeDocument/2006/relationships/hyperlink" Target="https://iservice.lombardini.it/jsp/Template2/manuale.jsp?id=822&amp;parent=1000" TargetMode="External"/><Relationship Id="rId8383682462a278999" Type="http://schemas.openxmlformats.org/officeDocument/2006/relationships/hyperlink" Target="https://iservice.lombardini.it/jsp/Template2/manuale.jsp?id=822&amp;parent=1000" TargetMode="External"/><Relationship Id="rId8439682462a28d50f" Type="http://schemas.openxmlformats.org/officeDocument/2006/relationships/hyperlink" Target="https://iservice.lombardini.it/jsp/Template2/manuale.jsp?id=822&amp;parent=1000" TargetMode="External"/><Relationship Id="rId8448682462a28ed4c" Type="http://schemas.openxmlformats.org/officeDocument/2006/relationships/hyperlink" Target="https://iservice.lombardini.it/jsp/Template2/manuale.jsp?id=822&amp;parent=1000" TargetMode="External"/><Relationship Id="rId3160682462957c6d8" Type="http://schemas.openxmlformats.org/officeDocument/2006/relationships/image" Target="media/imgrId3160682462957c6d8.jpg"/><Relationship Id="rId65846824629582d25" Type="http://schemas.openxmlformats.org/officeDocument/2006/relationships/image" Target="media/imgrId65846824629582d25.jpg"/><Relationship Id="rId2632682462958b064" Type="http://schemas.openxmlformats.org/officeDocument/2006/relationships/image" Target="media/imgrId2632682462958b064.jpg"/><Relationship Id="rId63746824629591c64" Type="http://schemas.openxmlformats.org/officeDocument/2006/relationships/image" Target="media/imgrId63746824629591c64.jpg"/><Relationship Id="rId1477682462959e81a" Type="http://schemas.openxmlformats.org/officeDocument/2006/relationships/image" Target="media/imgrId1477682462959e81a.jpg"/><Relationship Id="rId744868246295a76e2" Type="http://schemas.openxmlformats.org/officeDocument/2006/relationships/image" Target="media/imgrId744868246295a76e2.jpg"/><Relationship Id="rId565768246295b1096" Type="http://schemas.openxmlformats.org/officeDocument/2006/relationships/image" Target="media/imgrId565768246295b1096.jpg"/><Relationship Id="rId374668246295bcaba" Type="http://schemas.openxmlformats.org/officeDocument/2006/relationships/image" Target="media/imgrId374668246295bcaba.jpg"/><Relationship Id="rId676568246295c83f3" Type="http://schemas.openxmlformats.org/officeDocument/2006/relationships/image" Target="media/imgrId676568246295c83f3.jpg"/><Relationship Id="rId870468246295cfca3" Type="http://schemas.openxmlformats.org/officeDocument/2006/relationships/image" Target="media/imgrId870468246295cfca3.jpg"/><Relationship Id="rId360168246295db24e" Type="http://schemas.openxmlformats.org/officeDocument/2006/relationships/image" Target="media/imgrId360168246295db24e.jpg"/><Relationship Id="rId173568246295e59f9" Type="http://schemas.openxmlformats.org/officeDocument/2006/relationships/image" Target="media/imgrId173568246295e59f9.jpg"/><Relationship Id="rId636268246295f28f0" Type="http://schemas.openxmlformats.org/officeDocument/2006/relationships/image" Target="media/imgrId636268246295f28f0.jpg"/><Relationship Id="rId96196824629603f33" Type="http://schemas.openxmlformats.org/officeDocument/2006/relationships/image" Target="media/imgrId96196824629603f33.jpg"/><Relationship Id="rId39326824629616523" Type="http://schemas.openxmlformats.org/officeDocument/2006/relationships/image" Target="media/imgrId39326824629616523.jpg"/><Relationship Id="rId25336824629629102" Type="http://schemas.openxmlformats.org/officeDocument/2006/relationships/image" Target="media/imgrId25336824629629102.jpg"/><Relationship Id="rId6115682462963760a" Type="http://schemas.openxmlformats.org/officeDocument/2006/relationships/image" Target="media/imgrId6115682462963760a.jpg"/><Relationship Id="rId78436824629643737" Type="http://schemas.openxmlformats.org/officeDocument/2006/relationships/image" Target="media/imgrId78436824629643737.png"/><Relationship Id="rId8567682462964a697" Type="http://schemas.openxmlformats.org/officeDocument/2006/relationships/image" Target="media/imgrId8567682462964a697.jpg"/><Relationship Id="rId787568246296568d7" Type="http://schemas.openxmlformats.org/officeDocument/2006/relationships/image" Target="media/imgrId787568246296568d7.jpg"/><Relationship Id="rId26236824629660c00" Type="http://schemas.openxmlformats.org/officeDocument/2006/relationships/image" Target="media/imgrId26236824629660c00.jpg"/><Relationship Id="rId12186824629669114" Type="http://schemas.openxmlformats.org/officeDocument/2006/relationships/image" Target="media/imgrId12186824629669114.jpg"/><Relationship Id="rId85796824629673d96" Type="http://schemas.openxmlformats.org/officeDocument/2006/relationships/image" Target="media/imgrId85796824629673d96.jpg"/><Relationship Id="rId6439682462967c00f" Type="http://schemas.openxmlformats.org/officeDocument/2006/relationships/image" Target="media/imgrId6439682462967c00f.jpg"/><Relationship Id="rId50066824629687075" Type="http://schemas.openxmlformats.org/officeDocument/2006/relationships/image" Target="media/imgrId50066824629687075.jpg"/><Relationship Id="rId21776824629692f0b" Type="http://schemas.openxmlformats.org/officeDocument/2006/relationships/image" Target="media/imgrId21776824629692f0b.jpg"/><Relationship Id="rId4698682462969edaa" Type="http://schemas.openxmlformats.org/officeDocument/2006/relationships/image" Target="media/imgrId4698682462969edaa.jpg"/><Relationship Id="rId349668246296a4717" Type="http://schemas.openxmlformats.org/officeDocument/2006/relationships/image" Target="media/imgrId349668246296a4717.jpg"/><Relationship Id="rId158568246296aeac6" Type="http://schemas.openxmlformats.org/officeDocument/2006/relationships/image" Target="media/imgrId158568246296aeac6.jpg"/><Relationship Id="rId353368246296b950a" Type="http://schemas.openxmlformats.org/officeDocument/2006/relationships/image" Target="media/imgrId353368246296b950a.jpg"/><Relationship Id="rId259768246296c0ab6" Type="http://schemas.openxmlformats.org/officeDocument/2006/relationships/image" Target="media/imgrId259768246296c0ab6.jpg"/><Relationship Id="rId379768246296d0299" Type="http://schemas.openxmlformats.org/officeDocument/2006/relationships/image" Target="media/imgrId379768246296d0299.jpg"/><Relationship Id="rId377168246296d9a7e" Type="http://schemas.openxmlformats.org/officeDocument/2006/relationships/image" Target="media/imgrId377168246296d9a7e.jpg"/><Relationship Id="rId961468246296e3379" Type="http://schemas.openxmlformats.org/officeDocument/2006/relationships/image" Target="media/imgrId961468246296e3379.jpg"/><Relationship Id="rId898368246296e98ce" Type="http://schemas.openxmlformats.org/officeDocument/2006/relationships/image" Target="media/imgrId898368246296e98ce.jpg"/><Relationship Id="rId46176824629702606" Type="http://schemas.openxmlformats.org/officeDocument/2006/relationships/image" Target="media/imgrId46176824629702606.jpg"/><Relationship Id="rId1208682462970db1a" Type="http://schemas.openxmlformats.org/officeDocument/2006/relationships/image" Target="media/imgrId1208682462970db1a.jpg"/><Relationship Id="rId90086824629713b9c" Type="http://schemas.openxmlformats.org/officeDocument/2006/relationships/image" Target="media/imgrId90086824629713b9c.jpg"/><Relationship Id="rId402968246297205c4" Type="http://schemas.openxmlformats.org/officeDocument/2006/relationships/image" Target="media/imgrId402968246297205c4.jpg"/><Relationship Id="rId8416682462972b961" Type="http://schemas.openxmlformats.org/officeDocument/2006/relationships/image" Target="media/imgrId8416682462972b961.jpg"/><Relationship Id="rId82676824629733750" Type="http://schemas.openxmlformats.org/officeDocument/2006/relationships/image" Target="media/imgrId82676824629733750.jpg"/><Relationship Id="rId93686824629740248" Type="http://schemas.openxmlformats.org/officeDocument/2006/relationships/image" Target="media/imgrId93686824629740248.jpg"/><Relationship Id="rId1108682462974ef3f" Type="http://schemas.openxmlformats.org/officeDocument/2006/relationships/image" Target="media/imgrId1108682462974ef3f.jpg"/><Relationship Id="rId79886824629755c59" Type="http://schemas.openxmlformats.org/officeDocument/2006/relationships/image" Target="media/imgrId79886824629755c59.jpg"/><Relationship Id="rId62966824629b83b64" Type="http://schemas.openxmlformats.org/officeDocument/2006/relationships/image" Target="media/imgrId62966824629b83b64.jpg"/><Relationship Id="rId11246824629b8b7cd" Type="http://schemas.openxmlformats.org/officeDocument/2006/relationships/image" Target="media/imgrId11246824629b8b7cd.jpg"/><Relationship Id="rId65036824629b96e3d" Type="http://schemas.openxmlformats.org/officeDocument/2006/relationships/image" Target="media/imgrId65036824629b96e3d.jpg"/><Relationship Id="rId62896824629b9fbc1" Type="http://schemas.openxmlformats.org/officeDocument/2006/relationships/image" Target="media/imgrId62896824629b9fbc1.jpg"/><Relationship Id="rId15006824629baa15c" Type="http://schemas.openxmlformats.org/officeDocument/2006/relationships/image" Target="media/imgrId15006824629baa15c.jpg"/><Relationship Id="rId75606824629bb1d6f" Type="http://schemas.openxmlformats.org/officeDocument/2006/relationships/image" Target="media/imgrId75606824629bb1d6f.jpg"/><Relationship Id="rId14966824629bc120d" Type="http://schemas.openxmlformats.org/officeDocument/2006/relationships/image" Target="media/imgrId14966824629bc120d.jpg"/><Relationship Id="rId56096824629bcc2f6" Type="http://schemas.openxmlformats.org/officeDocument/2006/relationships/image" Target="media/imgrId56096824629bcc2f6.jpg"/><Relationship Id="rId90706824629bd4653" Type="http://schemas.openxmlformats.org/officeDocument/2006/relationships/image" Target="media/imgrId90706824629bd4653.jpg"/><Relationship Id="rId60416824629be0034" Type="http://schemas.openxmlformats.org/officeDocument/2006/relationships/image" Target="media/imgrId60416824629be0034.jpg"/><Relationship Id="rId50846824629beaef3" Type="http://schemas.openxmlformats.org/officeDocument/2006/relationships/image" Target="media/imgrId50846824629beaef3.jpg"/><Relationship Id="rId54616824629c010bb" Type="http://schemas.openxmlformats.org/officeDocument/2006/relationships/image" Target="media/imgrId54616824629c010bb.jpg"/><Relationship Id="rId41796824629c0e1cb" Type="http://schemas.openxmlformats.org/officeDocument/2006/relationships/image" Target="media/imgrId41796824629c0e1cb.jpg"/><Relationship Id="rId34386824629c15479" Type="http://schemas.openxmlformats.org/officeDocument/2006/relationships/image" Target="media/imgrId34386824629c15479.jpg"/><Relationship Id="rId38576824629c23abe" Type="http://schemas.openxmlformats.org/officeDocument/2006/relationships/image" Target="media/imgrId38576824629c23abe.jpg"/><Relationship Id="rId32456824629c302c4" Type="http://schemas.openxmlformats.org/officeDocument/2006/relationships/image" Target="media/imgrId32456824629c302c4.jpg"/><Relationship Id="rId65276824629c3b778" Type="http://schemas.openxmlformats.org/officeDocument/2006/relationships/image" Target="media/imgrId65276824629c3b778.jpg"/><Relationship Id="rId81406824629c42e81" Type="http://schemas.openxmlformats.org/officeDocument/2006/relationships/image" Target="media/imgrId81406824629c42e81.jpg"/><Relationship Id="rId70936824629c4d8cd" Type="http://schemas.openxmlformats.org/officeDocument/2006/relationships/image" Target="media/imgrId70936824629c4d8cd.jpg"/><Relationship Id="rId26356824629c566df" Type="http://schemas.openxmlformats.org/officeDocument/2006/relationships/image" Target="media/imgrId26356824629c566df.gif"/><Relationship Id="rId67186824629c65d63" Type="http://schemas.openxmlformats.org/officeDocument/2006/relationships/image" Target="media/imgrId67186824629c65d63.jpg"/><Relationship Id="rId49316824629c70f67" Type="http://schemas.openxmlformats.org/officeDocument/2006/relationships/image" Target="media/imgrId49316824629c70f67.jpg"/><Relationship Id="rId22646824629c7be50" Type="http://schemas.openxmlformats.org/officeDocument/2006/relationships/image" Target="media/imgrId22646824629c7be50.jpg"/><Relationship Id="rId74636824629c8b617" Type="http://schemas.openxmlformats.org/officeDocument/2006/relationships/image" Target="media/imgrId74636824629c8b617.jpg"/><Relationship Id="rId97426824629c96bdc" Type="http://schemas.openxmlformats.org/officeDocument/2006/relationships/image" Target="media/imgrId97426824629c96bdc.jpg"/><Relationship Id="rId59356824629ca04d0" Type="http://schemas.openxmlformats.org/officeDocument/2006/relationships/image" Target="media/imgrId59356824629ca04d0.jpg"/><Relationship Id="rId50106824629cab33f" Type="http://schemas.openxmlformats.org/officeDocument/2006/relationships/image" Target="media/imgrId50106824629cab33f.jpg"/><Relationship Id="rId52426824629cb403a" Type="http://schemas.openxmlformats.org/officeDocument/2006/relationships/image" Target="media/imgrId52426824629cb403a.jpg"/><Relationship Id="rId83066824629cbc306" Type="http://schemas.openxmlformats.org/officeDocument/2006/relationships/image" Target="media/imgrId83066824629cbc306.jpg"/><Relationship Id="rId77386824629cc48bc" Type="http://schemas.openxmlformats.org/officeDocument/2006/relationships/image" Target="media/imgrId77386824629cc48bc.jpg"/><Relationship Id="rId94116824629cd0151" Type="http://schemas.openxmlformats.org/officeDocument/2006/relationships/image" Target="media/imgrId94116824629cd0151.jpg"/><Relationship Id="rId58426824629cdbeec" Type="http://schemas.openxmlformats.org/officeDocument/2006/relationships/image" Target="media/imgrId58426824629cdbeec.jpg"/><Relationship Id="rId59686824629ce7271" Type="http://schemas.openxmlformats.org/officeDocument/2006/relationships/image" Target="media/imgrId59686824629ce7271.jpg"/><Relationship Id="rId54556824629ced9fa" Type="http://schemas.openxmlformats.org/officeDocument/2006/relationships/image" Target="media/imgrId54556824629ced9fa.jpg"/><Relationship Id="rId40916824629d04974" Type="http://schemas.openxmlformats.org/officeDocument/2006/relationships/image" Target="media/imgrId40916824629d04974.jpg"/><Relationship Id="rId66486824629d0dacb" Type="http://schemas.openxmlformats.org/officeDocument/2006/relationships/image" Target="media/imgrId66486824629d0dacb.jpg"/><Relationship Id="rId65336824629d1abaf" Type="http://schemas.openxmlformats.org/officeDocument/2006/relationships/image" Target="media/imgrId65336824629d1abaf.jpg"/><Relationship Id="rId96606824629d2b4e0" Type="http://schemas.openxmlformats.org/officeDocument/2006/relationships/image" Target="media/imgrId96606824629d2b4e0.jpg"/><Relationship Id="rId75716824629d33b78" Type="http://schemas.openxmlformats.org/officeDocument/2006/relationships/image" Target="media/imgrId75716824629d33b78.jpg"/><Relationship Id="rId77576824629d3dda8" Type="http://schemas.openxmlformats.org/officeDocument/2006/relationships/image" Target="media/imgrId77576824629d3dda8.jpg"/><Relationship Id="rId62796824629d4c88d" Type="http://schemas.openxmlformats.org/officeDocument/2006/relationships/image" Target="media/imgrId62796824629d4c88d.jpg"/><Relationship Id="rId22656824629d55f32" Type="http://schemas.openxmlformats.org/officeDocument/2006/relationships/image" Target="media/imgrId22656824629d55f32.jpg"/><Relationship Id="rId66376824629d657bd" Type="http://schemas.openxmlformats.org/officeDocument/2006/relationships/image" Target="media/imgrId66376824629d657bd.jpg"/><Relationship Id="rId37726824629d70b7f" Type="http://schemas.openxmlformats.org/officeDocument/2006/relationships/image" Target="media/imgrId37726824629d70b7f.jpg"/><Relationship Id="rId23126824629d782e1" Type="http://schemas.openxmlformats.org/officeDocument/2006/relationships/image" Target="media/imgrId23126824629d782e1.jpg"/><Relationship Id="rId22546824629d84d5c" Type="http://schemas.openxmlformats.org/officeDocument/2006/relationships/image" Target="media/imgrId22546824629d84d5c.jpg"/><Relationship Id="rId55836824629d90acc" Type="http://schemas.openxmlformats.org/officeDocument/2006/relationships/image" Target="media/imgrId55836824629d90acc.jpg"/><Relationship Id="rId39156824629d99dc9" Type="http://schemas.openxmlformats.org/officeDocument/2006/relationships/image" Target="media/imgrId39156824629d99dc9.jpg"/><Relationship Id="rId49086824629da3649" Type="http://schemas.openxmlformats.org/officeDocument/2006/relationships/image" Target="media/imgrId49086824629da3649.jpg"/><Relationship Id="rId40706824629da94bb" Type="http://schemas.openxmlformats.org/officeDocument/2006/relationships/image" Target="media/imgrId40706824629da94bb.jpg"/><Relationship Id="rId81906824629dbca7a" Type="http://schemas.openxmlformats.org/officeDocument/2006/relationships/image" Target="media/imgrId81906824629dbca7a.jpg"/><Relationship Id="rId25776824629dc5f8a" Type="http://schemas.openxmlformats.org/officeDocument/2006/relationships/image" Target="media/imgrId25776824629dc5f8a.jpg"/><Relationship Id="rId57806824629dd1ab4" Type="http://schemas.openxmlformats.org/officeDocument/2006/relationships/image" Target="media/imgrId57806824629dd1ab4.jpg"/><Relationship Id="rId69866824629dd7f34" Type="http://schemas.openxmlformats.org/officeDocument/2006/relationships/image" Target="media/imgrId69866824629dd7f34.jpg"/><Relationship Id="rId67076824629de35f2" Type="http://schemas.openxmlformats.org/officeDocument/2006/relationships/image" Target="media/imgrId67076824629de35f2.jpg"/><Relationship Id="rId26216824629df0ec5" Type="http://schemas.openxmlformats.org/officeDocument/2006/relationships/image" Target="media/imgrId26216824629df0ec5.jpg"/><Relationship Id="rId15236824629e09df3" Type="http://schemas.openxmlformats.org/officeDocument/2006/relationships/image" Target="media/imgrId15236824629e09df3.jpg"/><Relationship Id="rId77146824629e14e11" Type="http://schemas.openxmlformats.org/officeDocument/2006/relationships/image" Target="media/imgrId77146824629e14e11.jpg"/><Relationship Id="rId46846824629e1a8c7" Type="http://schemas.openxmlformats.org/officeDocument/2006/relationships/image" Target="media/imgrId46846824629e1a8c7.jpg"/><Relationship Id="rId48936824629e28136" Type="http://schemas.openxmlformats.org/officeDocument/2006/relationships/image" Target="media/imgrId48936824629e28136.jpg"/><Relationship Id="rId21106824629e2dab7" Type="http://schemas.openxmlformats.org/officeDocument/2006/relationships/image" Target="media/imgrId21106824629e2dab7.jpg"/><Relationship Id="rId49766824629e35115" Type="http://schemas.openxmlformats.org/officeDocument/2006/relationships/image" Target="media/imgrId49766824629e35115.jpg"/><Relationship Id="rId58876824629e3f9a1" Type="http://schemas.openxmlformats.org/officeDocument/2006/relationships/image" Target="media/imgrId58876824629e3f9a1.jpg"/><Relationship Id="rId38206824629e47b28" Type="http://schemas.openxmlformats.org/officeDocument/2006/relationships/image" Target="media/imgrId38206824629e47b28.jpg"/><Relationship Id="rId69316824629e52f21" Type="http://schemas.openxmlformats.org/officeDocument/2006/relationships/image" Target="media/imgrId69316824629e52f21.jpg"/><Relationship Id="rId38606824629e5dc4e" Type="http://schemas.openxmlformats.org/officeDocument/2006/relationships/image" Target="media/imgrId38606824629e5dc4e.jpg"/><Relationship Id="rId84186824629e69109" Type="http://schemas.openxmlformats.org/officeDocument/2006/relationships/image" Target="media/imgrId84186824629e69109.jpg"/><Relationship Id="rId49806824629e74561" Type="http://schemas.openxmlformats.org/officeDocument/2006/relationships/image" Target="media/imgrId49806824629e74561.jpg"/><Relationship Id="rId87616824629e80722" Type="http://schemas.openxmlformats.org/officeDocument/2006/relationships/image" Target="media/imgrId87616824629e80722.jpg"/><Relationship Id="rId61236824629e87d4a" Type="http://schemas.openxmlformats.org/officeDocument/2006/relationships/image" Target="media/imgrId61236824629e87d4a.jpg"/><Relationship Id="rId25096824629e948bf" Type="http://schemas.openxmlformats.org/officeDocument/2006/relationships/image" Target="media/imgrId25096824629e948bf.jpg"/><Relationship Id="rId43466824629e9e626" Type="http://schemas.openxmlformats.org/officeDocument/2006/relationships/image" Target="media/imgrId43466824629e9e626.jpg"/><Relationship Id="rId53006824629eae05c" Type="http://schemas.openxmlformats.org/officeDocument/2006/relationships/image" Target="media/imgrId53006824629eae05c.jpg"/><Relationship Id="rId13126824629ebe305" Type="http://schemas.openxmlformats.org/officeDocument/2006/relationships/image" Target="media/imgrId13126824629ebe305.jpg"/><Relationship Id="rId91426824629ec7210" Type="http://schemas.openxmlformats.org/officeDocument/2006/relationships/image" Target="media/imgrId91426824629ec7210.jpg"/><Relationship Id="rId49236824629ed47df" Type="http://schemas.openxmlformats.org/officeDocument/2006/relationships/image" Target="media/imgrId49236824629ed47df.jpg"/><Relationship Id="rId83226824629ee43ce" Type="http://schemas.openxmlformats.org/officeDocument/2006/relationships/image" Target="media/imgrId83226824629ee43ce.jpg"/><Relationship Id="rId66066824629eee7f0" Type="http://schemas.openxmlformats.org/officeDocument/2006/relationships/image" Target="media/imgrId66066824629eee7f0.jpg"/><Relationship Id="rId10236824629f0da39" Type="http://schemas.openxmlformats.org/officeDocument/2006/relationships/image" Target="media/imgrId10236824629f0da39.jpg"/><Relationship Id="rId42436824629f17e6c" Type="http://schemas.openxmlformats.org/officeDocument/2006/relationships/image" Target="media/imgrId42436824629f17e6c.jpg"/><Relationship Id="rId49056824629f28f3b" Type="http://schemas.openxmlformats.org/officeDocument/2006/relationships/image" Target="media/imgrId49056824629f28f3b.jpg"/><Relationship Id="rId15836824629f3623d" Type="http://schemas.openxmlformats.org/officeDocument/2006/relationships/image" Target="media/imgrId15836824629f3623d.jpg"/><Relationship Id="rId46456824629f3d5f1" Type="http://schemas.openxmlformats.org/officeDocument/2006/relationships/image" Target="media/imgrId46456824629f3d5f1.jpg"/><Relationship Id="rId66466824629f48db4" Type="http://schemas.openxmlformats.org/officeDocument/2006/relationships/image" Target="media/imgrId66466824629f48db4.jpg"/><Relationship Id="rId28806824629f5b0f0" Type="http://schemas.openxmlformats.org/officeDocument/2006/relationships/image" Target="media/imgrId28806824629f5b0f0.jpg"/><Relationship Id="rId94966824629f65dcb" Type="http://schemas.openxmlformats.org/officeDocument/2006/relationships/image" Target="media/imgrId94966824629f65dcb.jpg"/><Relationship Id="rId20456824629f7088d" Type="http://schemas.openxmlformats.org/officeDocument/2006/relationships/image" Target="media/imgrId20456824629f7088d.jpg"/><Relationship Id="rId27776824629f7fe09" Type="http://schemas.openxmlformats.org/officeDocument/2006/relationships/image" Target="media/imgrId27776824629f7fe09.jpg"/><Relationship Id="rId42586824629f8b9e8" Type="http://schemas.openxmlformats.org/officeDocument/2006/relationships/image" Target="media/imgrId42586824629f8b9e8.jpg"/><Relationship Id="rId73486824629f91cd0" Type="http://schemas.openxmlformats.org/officeDocument/2006/relationships/image" Target="media/imgrId73486824629f91cd0.jpg"/><Relationship Id="rId25276824629fa2a77" Type="http://schemas.openxmlformats.org/officeDocument/2006/relationships/image" Target="media/imgrId25276824629fa2a77.jpg"/><Relationship Id="rId61316824629faf648" Type="http://schemas.openxmlformats.org/officeDocument/2006/relationships/image" Target="media/imgrId61316824629faf648.jpg"/><Relationship Id="rId74256824629fb9848" Type="http://schemas.openxmlformats.org/officeDocument/2006/relationships/image" Target="media/imgrId74256824629fb9848.jpg"/><Relationship Id="rId61136824629fbf834" Type="http://schemas.openxmlformats.org/officeDocument/2006/relationships/image" Target="media/imgrId61136824629fbf834.jpg"/><Relationship Id="rId91466824629fcc7f0" Type="http://schemas.openxmlformats.org/officeDocument/2006/relationships/image" Target="media/imgrId91466824629fcc7f0.jpg"/><Relationship Id="rId68606824629fd3d11" Type="http://schemas.openxmlformats.org/officeDocument/2006/relationships/image" Target="media/imgrId68606824629fd3d11.jpg"/><Relationship Id="rId25916824629fdea0d" Type="http://schemas.openxmlformats.org/officeDocument/2006/relationships/image" Target="media/imgrId25916824629fdea0d.jpg"/><Relationship Id="rId31066824629fecc16" Type="http://schemas.openxmlformats.org/officeDocument/2006/relationships/image" Target="media/imgrId31066824629fecc16.jpg"/><Relationship Id="rId4083682462a002796" Type="http://schemas.openxmlformats.org/officeDocument/2006/relationships/image" Target="media/imgrId4083682462a002796.jpg"/><Relationship Id="rId8366682462a00f50f" Type="http://schemas.openxmlformats.org/officeDocument/2006/relationships/image" Target="media/imgrId8366682462a00f50f.jpg"/><Relationship Id="rId1824682462a019cce" Type="http://schemas.openxmlformats.org/officeDocument/2006/relationships/image" Target="media/imgrId1824682462a019cce.jpg"/><Relationship Id="rId2432682462a024f64" Type="http://schemas.openxmlformats.org/officeDocument/2006/relationships/image" Target="media/imgrId2432682462a024f64.jpg"/><Relationship Id="rId3149682462a0322eb" Type="http://schemas.openxmlformats.org/officeDocument/2006/relationships/image" Target="media/imgrId3149682462a0322eb.jpg"/><Relationship Id="rId7857682462a03fac1" Type="http://schemas.openxmlformats.org/officeDocument/2006/relationships/image" Target="media/imgrId7857682462a03fac1.jpg"/><Relationship Id="rId3183682462a047e0c" Type="http://schemas.openxmlformats.org/officeDocument/2006/relationships/image" Target="media/imgrId3183682462a047e0c.jpg"/><Relationship Id="rId3925682462a04f8e2" Type="http://schemas.openxmlformats.org/officeDocument/2006/relationships/image" Target="media/imgrId3925682462a04f8e2.jpg"/><Relationship Id="rId2861682462a057817" Type="http://schemas.openxmlformats.org/officeDocument/2006/relationships/image" Target="media/imgrId2861682462a057817.jpg"/><Relationship Id="rId2642682462a062146" Type="http://schemas.openxmlformats.org/officeDocument/2006/relationships/image" Target="media/imgrId2642682462a062146.jpg"/><Relationship Id="rId7213682462a071ab1" Type="http://schemas.openxmlformats.org/officeDocument/2006/relationships/image" Target="media/imgrId7213682462a071ab1.jpg"/><Relationship Id="rId2934682462a07dd59" Type="http://schemas.openxmlformats.org/officeDocument/2006/relationships/image" Target="media/imgrId2934682462a07dd59.jpg"/><Relationship Id="rId6313682462a088761" Type="http://schemas.openxmlformats.org/officeDocument/2006/relationships/image" Target="media/imgrId6313682462a088761.jpg"/><Relationship Id="rId4825682462a0941a0" Type="http://schemas.openxmlformats.org/officeDocument/2006/relationships/image" Target="media/imgrId4825682462a0941a0.jpg"/><Relationship Id="rId1030682462a0a1f6d" Type="http://schemas.openxmlformats.org/officeDocument/2006/relationships/image" Target="media/imgrId1030682462a0a1f6d.jpg"/><Relationship Id="rId2544682462a0adba6" Type="http://schemas.openxmlformats.org/officeDocument/2006/relationships/image" Target="media/imgrId2544682462a0adba6.jpg"/><Relationship Id="rId6337682462a0ba16a" Type="http://schemas.openxmlformats.org/officeDocument/2006/relationships/image" Target="media/imgrId6337682462a0ba16a.jpg"/><Relationship Id="rId7146682462a0c99d8" Type="http://schemas.openxmlformats.org/officeDocument/2006/relationships/image" Target="media/imgrId7146682462a0c99d8.jpg"/><Relationship Id="rId9869682462a0d9802" Type="http://schemas.openxmlformats.org/officeDocument/2006/relationships/image" Target="media/imgrId9869682462a0d9802.jpg"/><Relationship Id="rId4292682462a0ebdbd" Type="http://schemas.openxmlformats.org/officeDocument/2006/relationships/image" Target="media/imgrId4292682462a0ebdbd.jpg"/><Relationship Id="rId9164682462a101878" Type="http://schemas.openxmlformats.org/officeDocument/2006/relationships/image" Target="media/imgrId9164682462a101878.jpg"/><Relationship Id="rId9029682462a11a599" Type="http://schemas.openxmlformats.org/officeDocument/2006/relationships/image" Target="media/imgrId9029682462a11a599.jpg"/><Relationship Id="rId4230682462a128be8" Type="http://schemas.openxmlformats.org/officeDocument/2006/relationships/image" Target="media/imgrId4230682462a128be8.jpg"/><Relationship Id="rId5833682462a133a4c" Type="http://schemas.openxmlformats.org/officeDocument/2006/relationships/image" Target="media/imgrId5833682462a133a4c.jpg"/><Relationship Id="rId9772682462a142cd0" Type="http://schemas.openxmlformats.org/officeDocument/2006/relationships/image" Target="media/imgrId9772682462a142cd0.jpg"/><Relationship Id="rId3871682462a15cb0f" Type="http://schemas.openxmlformats.org/officeDocument/2006/relationships/image" Target="media/imgrId3871682462a15cb0f.jpg"/><Relationship Id="rId1459682462a17964f" Type="http://schemas.openxmlformats.org/officeDocument/2006/relationships/image" Target="media/imgrId1459682462a17964f.jpg"/><Relationship Id="rId9651682462a184bcf" Type="http://schemas.openxmlformats.org/officeDocument/2006/relationships/image" Target="media/imgrId9651682462a184bcf.jpg"/><Relationship Id="rId3009682462a19c011" Type="http://schemas.openxmlformats.org/officeDocument/2006/relationships/image" Target="media/imgrId3009682462a19c011.jpg"/><Relationship Id="rId1650682462a1b7cdc" Type="http://schemas.openxmlformats.org/officeDocument/2006/relationships/image" Target="media/imgrId1650682462a1b7cdc.jpg"/><Relationship Id="rId4146682462a1e6f1f" Type="http://schemas.openxmlformats.org/officeDocument/2006/relationships/image" Target="media/imgrId4146682462a1e6f1f.jpg"/><Relationship Id="rId8019682462a1f2e0e" Type="http://schemas.openxmlformats.org/officeDocument/2006/relationships/image" Target="media/imgrId8019682462a1f2e0e.jpg"/><Relationship Id="rId9432682462a20e25a" Type="http://schemas.openxmlformats.org/officeDocument/2006/relationships/image" Target="media/imgrId9432682462a20e25a.jpg"/><Relationship Id="rId9991682462a22208b" Type="http://schemas.openxmlformats.org/officeDocument/2006/relationships/image" Target="media/imgrId9991682462a22208b.jpg"/><Relationship Id="rId4137682462a22da48" Type="http://schemas.openxmlformats.org/officeDocument/2006/relationships/image" Target="media/imgrId4137682462a22da48.jpg"/><Relationship Id="rId4556682462a23f8b8" Type="http://schemas.openxmlformats.org/officeDocument/2006/relationships/image" Target="media/imgrId4556682462a23f8b8.jpg"/><Relationship Id="rId4194682462a253089" Type="http://schemas.openxmlformats.org/officeDocument/2006/relationships/image" Target="media/imgrId4194682462a253089.jpg"/><Relationship Id="rId4828682462a26536b" Type="http://schemas.openxmlformats.org/officeDocument/2006/relationships/image" Target="media/imgrId4828682462a26536b.jpg"/><Relationship Id="rId9213682462a27785d" Type="http://schemas.openxmlformats.org/officeDocument/2006/relationships/image" Target="media/imgrId9213682462a27785d.jpg"/><Relationship Id="rId7969682462a28c5c5" Type="http://schemas.openxmlformats.org/officeDocument/2006/relationships/image" Target="media/imgrId7969682462a28c5c5.jpg"/><Relationship Id="rId3064682462a2c3af8" Type="http://schemas.openxmlformats.org/officeDocument/2006/relationships/image" Target="media/imgrId3064682462a2c3af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153432" Type="http://schemas.openxmlformats.org/officeDocument/2006/relationships/image" Target="media/imgrId471534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