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51621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80136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4500180" w:name="ctxt"/>
    <w:bookmarkEnd w:id="8450018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8749"/>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749"/>
        </w:numPr>
        <w:spacing w:before="0" w:after="0" w:line="240" w:lineRule="auto"/>
        <w:jc w:val="left"/>
        <w:rPr>
          <w:color w:val="00274C"/>
          <w:sz w:val="20"/>
          <w:szCs w:val="20"/>
        </w:rPr>
      </w:pPr>
      <w:bookmarkStart w:id="74308935" w:name="result_box"/>
      <w:bookmarkEnd w:id="74308935"/>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7206824637b9d603"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82506824637b9d81d"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8749"/>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8749"/>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8749"/>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8749"/>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8749"/>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8006824637b9fe48"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27226824637ba0051"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8749"/>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8749"/>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8749"/>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90939597" name="name21436824637ba602d"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29286824637ba6029"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8749"/>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8749"/>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2184350" w:name="result_box"/>
      <w:bookmarkEnd w:id="2184350"/>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5914623" w:name="result_box"/>
      <w:bookmarkEnd w:id="5591462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77277754" w:name="result_box"/>
      <w:bookmarkEnd w:id="7727775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8749"/>
        </w:numPr>
        <w:spacing w:before="0" w:after="0" w:line="240" w:lineRule="auto"/>
        <w:jc w:val="left"/>
        <w:rPr>
          <w:color w:val="00274C"/>
          <w:sz w:val="20"/>
          <w:szCs w:val="20"/>
        </w:rPr>
      </w:pPr>
      <w:bookmarkStart w:id="20202375" w:name="result_box"/>
      <w:bookmarkEnd w:id="20202375"/>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13082910" name="name21966824637bb631d"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57776824637bb6318"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57540856" name="name10266824637be0ab0"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48506824637be0aab"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0732628" name="name92136824637c0118a"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5226824637c01186"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4945569" name="name69206824637c160ba"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6236824637c160b5"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264934" name="name33886824637c29574"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7026824637c2956f"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29526006" name="name65726824637c38350"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25216824637c3834b"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1877076" name="name67256824637c3f34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5386824637c3f34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0826660" name="name88056824637c44f0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8736824637c44f0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4047426" name="name75296824637c4c18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4976824637c4c18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23063549" name="name12276824637c52f1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1566824637c52f1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68188711" name="name61486824637c77b2e"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68926824637c77b29"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63965300" name="name39806824637c82f4a"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61756824637c82f46"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90788070" name="name76496824637c9f88e"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83856824637c9f889"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15546038" name="name24806824637cb071d"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50786824637cb071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45576824637cb10f1"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85273394" name="name11416824637cde9cd"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37026824637cde9c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48320579" name="name60156824637cedd00"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58436824637cedcfc"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17626233" name="name36056824637d2008b"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44626824637d20085"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750">
    <w:multiLevelType w:val="hybridMultilevel"/>
    <w:lvl w:ilvl="0" w:tplc="51532746">
      <w:start w:val="1"/>
      <w:numFmt w:val="decimal"/>
      <w:lvlText w:val="%1."/>
      <w:lvlJc w:val="left"/>
      <w:pPr>
        <w:ind w:left="720" w:hanging="360"/>
      </w:pPr>
    </w:lvl>
    <w:lvl w:ilvl="1" w:tplc="51532746" w:tentative="1">
      <w:start w:val="1"/>
      <w:numFmt w:val="lowerLetter"/>
      <w:lvlText w:val="%2."/>
      <w:lvlJc w:val="left"/>
      <w:pPr>
        <w:ind w:left="1440" w:hanging="360"/>
      </w:pPr>
    </w:lvl>
    <w:lvl w:ilvl="2" w:tplc="51532746" w:tentative="1">
      <w:start w:val="1"/>
      <w:numFmt w:val="lowerRoman"/>
      <w:lvlText w:val="%3."/>
      <w:lvlJc w:val="right"/>
      <w:pPr>
        <w:ind w:left="2160" w:hanging="180"/>
      </w:pPr>
    </w:lvl>
    <w:lvl w:ilvl="3" w:tplc="51532746" w:tentative="1">
      <w:start w:val="1"/>
      <w:numFmt w:val="decimal"/>
      <w:lvlText w:val="%4."/>
      <w:lvlJc w:val="left"/>
      <w:pPr>
        <w:ind w:left="2880" w:hanging="360"/>
      </w:pPr>
    </w:lvl>
    <w:lvl w:ilvl="4" w:tplc="51532746" w:tentative="1">
      <w:start w:val="1"/>
      <w:numFmt w:val="lowerLetter"/>
      <w:lvlText w:val="%5."/>
      <w:lvlJc w:val="left"/>
      <w:pPr>
        <w:ind w:left="3600" w:hanging="360"/>
      </w:pPr>
    </w:lvl>
    <w:lvl w:ilvl="5" w:tplc="51532746" w:tentative="1">
      <w:start w:val="1"/>
      <w:numFmt w:val="lowerRoman"/>
      <w:lvlText w:val="%6."/>
      <w:lvlJc w:val="right"/>
      <w:pPr>
        <w:ind w:left="4320" w:hanging="180"/>
      </w:pPr>
    </w:lvl>
    <w:lvl w:ilvl="6" w:tplc="51532746" w:tentative="1">
      <w:start w:val="1"/>
      <w:numFmt w:val="decimal"/>
      <w:lvlText w:val="%7."/>
      <w:lvlJc w:val="left"/>
      <w:pPr>
        <w:ind w:left="5040" w:hanging="360"/>
      </w:pPr>
    </w:lvl>
    <w:lvl w:ilvl="7" w:tplc="51532746" w:tentative="1">
      <w:start w:val="1"/>
      <w:numFmt w:val="lowerLetter"/>
      <w:lvlText w:val="%8."/>
      <w:lvlJc w:val="left"/>
      <w:pPr>
        <w:ind w:left="5760" w:hanging="360"/>
      </w:pPr>
    </w:lvl>
    <w:lvl w:ilvl="8" w:tplc="51532746" w:tentative="1">
      <w:start w:val="1"/>
      <w:numFmt w:val="lowerRoman"/>
      <w:lvlText w:val="%9."/>
      <w:lvlJc w:val="right"/>
      <w:pPr>
        <w:ind w:left="6480" w:hanging="180"/>
      </w:pPr>
    </w:lvl>
  </w:abstractNum>
  <w:abstractNum w:abstractNumId="18749">
    <w:multiLevelType w:val="hybridMultilevel"/>
    <w:lvl w:ilvl="0" w:tplc="455206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749">
    <w:abstractNumId w:val="18749"/>
  </w:num>
  <w:num w:numId="18750">
    <w:abstractNumId w:val="187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3130739" Type="http://schemas.openxmlformats.org/officeDocument/2006/relationships/comments" Target="comments.xml"/><Relationship Id="rId827603831" Type="http://schemas.microsoft.com/office/2011/relationships/commentsExtended" Target="commentsExtended.xml"/><Relationship Id="rId15801366" Type="http://schemas.openxmlformats.org/officeDocument/2006/relationships/image" Target="media/imgrId15801366.jpg"/><Relationship Id="rId37206824637b9d603" Type="http://schemas.openxmlformats.org/officeDocument/2006/relationships/hyperlink" Target="https://iservice.lombardini.it/jsp/Template2/manuale.jsp?id=96&amp;parent=1000" TargetMode="External"/><Relationship Id="rId82506824637b9d81d" Type="http://schemas.openxmlformats.org/officeDocument/2006/relationships/hyperlink" Target="https://iservice.lombardini.it/jsp/Template2/manuale.jsp?id=97&amp;parent=1000" TargetMode="External"/><Relationship Id="rId88006824637b9fe48" Type="http://schemas.openxmlformats.org/officeDocument/2006/relationships/hyperlink" Target="https://iservice.lombardini.it/jsp/Template2/manuale.jsp?id=193&amp;parent=1000" TargetMode="External"/><Relationship Id="rId27226824637ba0051" Type="http://schemas.openxmlformats.org/officeDocument/2006/relationships/hyperlink" Target="https://iservice.lombardini.it/jsp/Template2/manuale.jsp?id=193&amp;parent=1000" TargetMode="External"/><Relationship Id="rId45576824637cb10f1" Type="http://schemas.openxmlformats.org/officeDocument/2006/relationships/hyperlink" Target="https://iservice.lombardini.it/jsp/Template2/manuale.jsp?id=176&amp;parent=1000" TargetMode="External"/><Relationship Id="rId29286824637ba6029" Type="http://schemas.openxmlformats.org/officeDocument/2006/relationships/image" Target="media/imgrId29286824637ba6029.gif"/><Relationship Id="rId57776824637bb6318" Type="http://schemas.openxmlformats.org/officeDocument/2006/relationships/image" Target="media/imgrId57776824637bb6318.jpg"/><Relationship Id="rId48506824637be0aab" Type="http://schemas.openxmlformats.org/officeDocument/2006/relationships/image" Target="media/imgrId48506824637be0aab.jpg"/><Relationship Id="rId75226824637c01186" Type="http://schemas.openxmlformats.org/officeDocument/2006/relationships/image" Target="media/imgrId75226824637c01186.jpg"/><Relationship Id="rId26236824637c160b5" Type="http://schemas.openxmlformats.org/officeDocument/2006/relationships/image" Target="media/imgrId26236824637c160b5.jpg"/><Relationship Id="rId87026824637c2956f" Type="http://schemas.openxmlformats.org/officeDocument/2006/relationships/image" Target="media/imgrId87026824637c2956f.jpg"/><Relationship Id="rId25216824637c3834b" Type="http://schemas.openxmlformats.org/officeDocument/2006/relationships/image" Target="media/imgrId25216824637c3834b.jpg"/><Relationship Id="rId25386824637c3f341" Type="http://schemas.openxmlformats.org/officeDocument/2006/relationships/image" Target="media/imgrId25386824637c3f341.gif"/><Relationship Id="rId68736824637c44f02" Type="http://schemas.openxmlformats.org/officeDocument/2006/relationships/image" Target="media/imgrId68736824637c44f02.gif"/><Relationship Id="rId44976824637c4c185" Type="http://schemas.openxmlformats.org/officeDocument/2006/relationships/image" Target="media/imgrId44976824637c4c185.gif"/><Relationship Id="rId71566824637c52f1b" Type="http://schemas.openxmlformats.org/officeDocument/2006/relationships/image" Target="media/imgrId71566824637c52f1b.gif"/><Relationship Id="rId68926824637c77b29" Type="http://schemas.openxmlformats.org/officeDocument/2006/relationships/image" Target="media/imgrId68926824637c77b29.jpg"/><Relationship Id="rId61756824637c82f46" Type="http://schemas.openxmlformats.org/officeDocument/2006/relationships/image" Target="media/imgrId61756824637c82f46.jpg"/><Relationship Id="rId83856824637c9f889" Type="http://schemas.openxmlformats.org/officeDocument/2006/relationships/image" Target="media/imgrId83856824637c9f889.png"/><Relationship Id="rId50786824637cb0718" Type="http://schemas.openxmlformats.org/officeDocument/2006/relationships/image" Target="media/imgrId50786824637cb0718.png"/><Relationship Id="rId37026824637cde9c8" Type="http://schemas.openxmlformats.org/officeDocument/2006/relationships/image" Target="media/imgrId37026824637cde9c8.png"/><Relationship Id="rId58436824637cedcfc" Type="http://schemas.openxmlformats.org/officeDocument/2006/relationships/image" Target="media/imgrId58436824637cedcfc.png"/><Relationship Id="rId44626824637d20085" Type="http://schemas.openxmlformats.org/officeDocument/2006/relationships/image" Target="media/imgrId44626824637d2008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5801366" Type="http://schemas.openxmlformats.org/officeDocument/2006/relationships/image" Target="media/imgrId1580136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5801366" Type="http://schemas.openxmlformats.org/officeDocument/2006/relationships/image" Target="media/imgrId1580136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5801366" Type="http://schemas.openxmlformats.org/officeDocument/2006/relationships/image" Target="media/imgrId1580136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5801366" Type="http://schemas.openxmlformats.org/officeDocument/2006/relationships/image" Target="media/imgrId1580136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5801366" Type="http://schemas.openxmlformats.org/officeDocument/2006/relationships/image" Target="media/imgrId1580136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5801366" Type="http://schemas.openxmlformats.org/officeDocument/2006/relationships/image" Target="media/imgrId158013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