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02799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617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387376" w:name="ctxt"/>
    <w:bookmarkEnd w:id="573873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288361" name="name3462682463bb744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63682463bb744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3789041" name="name5879682463bb7a1f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52682463bb7a1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645682463bb7a8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612682463bb7ae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450682463bb7b5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3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417682463bb7bc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988682463bb7be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56682463bb7c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87975" name="name7186682463bb88d7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475682463bb88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3682463bb89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5305" name="name8519682463bb97f2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391682463bb97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914682463bb99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42138" name="name5006682463bba725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932682463bba7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2753" name="name9929682463bbb6b6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347682463bbb6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13079" name="name9326682463bbc5d5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774682463bbc5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19542" name="name6624682463bbd1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2682463bbd1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298682463bbd1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651834" name="name3677682463bbdfed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794682463bbdf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5343" name="name7687682463bbec0ac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336682463bbec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6827" name="name6527682463bc02b4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139682463bc0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09911" name="name7073682463bc0ec6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289682463bc0e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00682463bc0f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9851" name="name2864682463bc205f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483682463bc20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6893" name="name3614682463bc29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5682463bc29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7276576" name="name8958682463bc3ea6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319682463bc3e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703" name="name1766682463bc4f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3682463bc4f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178483" name="name3435682463bc5a2f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572682463bc5a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7369" name="name6687682463bc62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82463bc62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19425" name="name6341682463bc685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7682463bc68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1300" name="name2601682463bc7ab9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055682463bc7a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32844" name="name6446682463bc805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92682463bc80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611448" name="name8376682463bc8b4d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094682463bc8b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77124" name="name4873682463bc909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41682463bc90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33682463bc91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64682463bc91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0987" name="name9180682463bc9cd4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407682463bc9c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193682463bc9d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8783" name="name6819682463bca8c8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946682463bca8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664505" name="name8172682463bcae6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66682463bcae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085682463bcae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5656" name="name5441682463bcb941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324682463bcb9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789994" name="name5817682463bcbe7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8682463bcbe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2405" name="name1251682463bcc5d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04682463bcc5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8678" name="name7343682463bcd154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106682463bc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7494" name="name5041682463bcde22e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495682463bcd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76450" name="name5810682463bcee83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675682463bcee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34232" name="name1223682463bd080c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080682463bd08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2751" name="name2717682463bd1871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631682463bd18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529682463bd1a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75455" name="name8031682463bd2757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867682463bd27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13654" name="name6419682463bd35ff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396682463bd35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6446" name="name6004682463bd3c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82463bd3c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0002" name="name3185682463bd4c82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85682463bd4c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98785" name="name7679682463bd53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1682463bd53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471682463bd54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45377" name="name1127682463bd5f81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491682463bd5f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6867" name="name6680682463bd6faa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537682463bd6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6639" name="name5883682463bd797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11682463bd79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00645" name="name1092682463bd8565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901682463bd85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997741" name="name1475682463bd8c9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7682463bd8c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548682463bd8d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0664" name="name5014682463bd988e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221682463bd98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6197" name="name8251682463bda478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721682463bda4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7624" name="name7226682463bdaa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2682463bdaa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89682463bdac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2363" name="name6278682463bdb7ae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934682463bdb7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1952" name="name4477682463bdc29a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499682463bdc2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6925" name="name2457682463bdc96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44682463bdc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75205" name="name1995682463bdd43f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983682463bdd4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3400682463bdd5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0704" name="name1635682463bde07f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294682463bde0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94304" name="name5277682463bded2e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123682463bded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27901" name="name7565682463be0466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696682463be04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331682463be05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1198" name="name7252682463be1459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745682463be14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589682463be15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63974" name="name2080682463be2393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514682463be23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2471" name="name5048682463be2d6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4682463be2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0303" name="name9058682463be3da9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905682463be3d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88569" name="name7438682463be4af5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906682463be4a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5688" name="name1656682463be50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4682463be50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8481" name="name7208682463be5c23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37682463be5c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3113" name="name6846682463be637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55682463be63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816682463be64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205674" name="name2080682463be6fa4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716682463be6f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7811" name="name7889682463be76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7682463be7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08682463be76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754229" name="name4848682463be81b4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365682463be8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52605" name="name7431682463be89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2682463be89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058682463be8a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32682463be8c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76794" name="name8988682463be9a39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743682463be9a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0968" name="name8891682463bea5c19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439682463bea5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459517" name="name4034682463beab7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53682463beab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75988" name="name6088682463beb80d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106682463beb8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3299" name="name1586682463bebd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4682463bebd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861682463bebe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259682463bebe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634682463bebf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41682463bec1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60571" name="name6052682463becf56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024682463becf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7916" name="name7134682463beda28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858682463beda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86630" name="name5273682463bee9d5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723682463bee9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5293" name="name8382682463bf0130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799682463bf0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2466" name="name4744682463bf07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0682463bf07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038682463bf08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89682463bf08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313682463bf09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24700" name="name5371682463bf0f3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15682463bf0f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109682463bf10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837682463bf10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936682463bf10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566" name="name8417682463bf1c69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100682463bf1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9482" name="name8248682463bf261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64682463bf26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4261" name="name6171682463bf30b3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118682463bf30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771864" name="name6907682463bf3e15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211682463bf3e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7163" name="name4712682463bf496b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202682463bf4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99992" name="name9222682463bf500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9682463bf50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71019" name="name7013682463bf5a21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618682463bf5a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42851" name="name9739682463bf6a00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554682463bf69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1217" name="name8917682463bf70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82463bf70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9291" name="name1462682463bf77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5682463bf77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4810" name="name9585682463bf845f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134682463bf8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138394" name="name6151682463bf8fc0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255682463bf8f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122276" name="name6145682463bf963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27682463bf96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724682463bf96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48682463bf97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87249" name="name3633682463bfa188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884682463bfa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416682463bfa1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7899" name="name7459682463bfaef12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852682463bfae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10681" name="name2190682463bfb5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1682463bfb5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8433" name="name3568682463bfbf90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004682463bfbf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17804" name="name4854682463bfc80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68682463bfc8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7475" name="name1810682463bfd51e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174682463bfd5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385613" name="name7889682463bfdb1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26682463bfdb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52709" name="name8857682463bfe7f8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219682463bfe7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583299" name="name8097682463bfee3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1682463bfee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623382" name="name4684682463c0059f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323682463c005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287220" name="name6023682463c011bb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743682463c011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53458" name="name8226682463c01e0a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044682463c01e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512256" name="name2613682463c0241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2682463c024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41243" name="name2438682463c0302a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174682463c030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3323" name="name1870682463c03be57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736682463c03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503" name="name8689682463c042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82463c042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7876352" name="name2882682463c04fa8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456682463c04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672198" name="name1701682463c06258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491682463c062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311200" name="name6983682463c089f7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71682463c089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8091758" name="name8138682463c09a35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314682463c09a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615859" name="name3221682463c0a91e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225682463c0a9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3301" name="name4359682463c0af5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06682463c0af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8757" name="name4973682463c0b890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761682463c0b8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559038" name="name4307682463c0cb53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329682463c0cb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9717019" name="name4060682463c0df6e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387682463c0df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897547" name="name1855682463c0ece3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40682463c0ec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34773" name="name3711682463c0f40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09682463c0f4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58999" name="name9705682463c106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82463c106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7291" name="name5188682463c114d1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749682463c114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16561" name="name3979682463c11ac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76682463c11a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1958" name="name7771682463c12682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895682463c126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556486" name="name7698682463c12c4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5682463c12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44929" name="name9032682463c138ef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142682463c13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99992" name="name1696682463c14927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117682463c149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8056" name="name1432682463c154a2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085682463c154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3126" name="name6945682463c15c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2682463c15c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5305" name="name3312682463c1689a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840682463c168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3390" name="name2971682463c1737c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712682463c173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73066" name="name4274682463c17b8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9682463c17b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3265" name="name8454682463c186dd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552682463c18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897">
    <w:multiLevelType w:val="hybridMultilevel"/>
    <w:lvl w:ilvl="0" w:tplc="18703552">
      <w:start w:val="1"/>
      <w:numFmt w:val="decimal"/>
      <w:lvlText w:val="%1."/>
      <w:lvlJc w:val="left"/>
      <w:pPr>
        <w:ind w:left="720" w:hanging="360"/>
      </w:pPr>
    </w:lvl>
    <w:lvl w:ilvl="1" w:tplc="18703552" w:tentative="1">
      <w:start w:val="1"/>
      <w:numFmt w:val="lowerLetter"/>
      <w:lvlText w:val="%2."/>
      <w:lvlJc w:val="left"/>
      <w:pPr>
        <w:ind w:left="1440" w:hanging="360"/>
      </w:pPr>
    </w:lvl>
    <w:lvl w:ilvl="2" w:tplc="18703552" w:tentative="1">
      <w:start w:val="1"/>
      <w:numFmt w:val="lowerRoman"/>
      <w:lvlText w:val="%3."/>
      <w:lvlJc w:val="right"/>
      <w:pPr>
        <w:ind w:left="2160" w:hanging="180"/>
      </w:pPr>
    </w:lvl>
    <w:lvl w:ilvl="3" w:tplc="18703552" w:tentative="1">
      <w:start w:val="1"/>
      <w:numFmt w:val="decimal"/>
      <w:lvlText w:val="%4."/>
      <w:lvlJc w:val="left"/>
      <w:pPr>
        <w:ind w:left="2880" w:hanging="360"/>
      </w:pPr>
    </w:lvl>
    <w:lvl w:ilvl="4" w:tplc="18703552" w:tentative="1">
      <w:start w:val="1"/>
      <w:numFmt w:val="lowerLetter"/>
      <w:lvlText w:val="%5."/>
      <w:lvlJc w:val="left"/>
      <w:pPr>
        <w:ind w:left="3600" w:hanging="360"/>
      </w:pPr>
    </w:lvl>
    <w:lvl w:ilvl="5" w:tplc="18703552" w:tentative="1">
      <w:start w:val="1"/>
      <w:numFmt w:val="lowerRoman"/>
      <w:lvlText w:val="%6."/>
      <w:lvlJc w:val="right"/>
      <w:pPr>
        <w:ind w:left="4320" w:hanging="180"/>
      </w:pPr>
    </w:lvl>
    <w:lvl w:ilvl="6" w:tplc="18703552" w:tentative="1">
      <w:start w:val="1"/>
      <w:numFmt w:val="decimal"/>
      <w:lvlText w:val="%7."/>
      <w:lvlJc w:val="left"/>
      <w:pPr>
        <w:ind w:left="5040" w:hanging="360"/>
      </w:pPr>
    </w:lvl>
    <w:lvl w:ilvl="7" w:tplc="18703552" w:tentative="1">
      <w:start w:val="1"/>
      <w:numFmt w:val="lowerLetter"/>
      <w:lvlText w:val="%8."/>
      <w:lvlJc w:val="left"/>
      <w:pPr>
        <w:ind w:left="5760" w:hanging="360"/>
      </w:pPr>
    </w:lvl>
    <w:lvl w:ilvl="8" w:tplc="1870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59580912">
      <w:start w:val="1"/>
      <w:numFmt w:val="decimal"/>
      <w:lvlText w:val="%1."/>
      <w:lvlJc w:val="left"/>
      <w:pPr>
        <w:ind w:left="720" w:hanging="360"/>
      </w:pPr>
    </w:lvl>
    <w:lvl w:ilvl="1" w:tplc="59580912" w:tentative="1">
      <w:start w:val="1"/>
      <w:numFmt w:val="lowerLetter"/>
      <w:lvlText w:val="%2."/>
      <w:lvlJc w:val="left"/>
      <w:pPr>
        <w:ind w:left="1440" w:hanging="360"/>
      </w:pPr>
    </w:lvl>
    <w:lvl w:ilvl="2" w:tplc="59580912" w:tentative="1">
      <w:start w:val="1"/>
      <w:numFmt w:val="lowerRoman"/>
      <w:lvlText w:val="%3."/>
      <w:lvlJc w:val="right"/>
      <w:pPr>
        <w:ind w:left="2160" w:hanging="180"/>
      </w:pPr>
    </w:lvl>
    <w:lvl w:ilvl="3" w:tplc="59580912" w:tentative="1">
      <w:start w:val="1"/>
      <w:numFmt w:val="decimal"/>
      <w:lvlText w:val="%4."/>
      <w:lvlJc w:val="left"/>
      <w:pPr>
        <w:ind w:left="2880" w:hanging="360"/>
      </w:pPr>
    </w:lvl>
    <w:lvl w:ilvl="4" w:tplc="59580912" w:tentative="1">
      <w:start w:val="1"/>
      <w:numFmt w:val="lowerLetter"/>
      <w:lvlText w:val="%5."/>
      <w:lvlJc w:val="left"/>
      <w:pPr>
        <w:ind w:left="3600" w:hanging="360"/>
      </w:pPr>
    </w:lvl>
    <w:lvl w:ilvl="5" w:tplc="59580912" w:tentative="1">
      <w:start w:val="1"/>
      <w:numFmt w:val="lowerRoman"/>
      <w:lvlText w:val="%6."/>
      <w:lvlJc w:val="right"/>
      <w:pPr>
        <w:ind w:left="4320" w:hanging="180"/>
      </w:pPr>
    </w:lvl>
    <w:lvl w:ilvl="6" w:tplc="59580912" w:tentative="1">
      <w:start w:val="1"/>
      <w:numFmt w:val="decimal"/>
      <w:lvlText w:val="%7."/>
      <w:lvlJc w:val="left"/>
      <w:pPr>
        <w:ind w:left="5040" w:hanging="360"/>
      </w:pPr>
    </w:lvl>
    <w:lvl w:ilvl="7" w:tplc="59580912" w:tentative="1">
      <w:start w:val="1"/>
      <w:numFmt w:val="lowerLetter"/>
      <w:lvlText w:val="%8."/>
      <w:lvlJc w:val="left"/>
      <w:pPr>
        <w:ind w:left="5760" w:hanging="360"/>
      </w:pPr>
    </w:lvl>
    <w:lvl w:ilvl="8" w:tplc="5958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27859747">
      <w:start w:val="1"/>
      <w:numFmt w:val="decimal"/>
      <w:lvlText w:val="%1."/>
      <w:lvlJc w:val="left"/>
      <w:pPr>
        <w:ind w:left="720" w:hanging="360"/>
      </w:pPr>
    </w:lvl>
    <w:lvl w:ilvl="1" w:tplc="27859747" w:tentative="1">
      <w:start w:val="1"/>
      <w:numFmt w:val="lowerLetter"/>
      <w:lvlText w:val="%2."/>
      <w:lvlJc w:val="left"/>
      <w:pPr>
        <w:ind w:left="1440" w:hanging="360"/>
      </w:pPr>
    </w:lvl>
    <w:lvl w:ilvl="2" w:tplc="27859747" w:tentative="1">
      <w:start w:val="1"/>
      <w:numFmt w:val="lowerRoman"/>
      <w:lvlText w:val="%3."/>
      <w:lvlJc w:val="right"/>
      <w:pPr>
        <w:ind w:left="2160" w:hanging="180"/>
      </w:pPr>
    </w:lvl>
    <w:lvl w:ilvl="3" w:tplc="27859747" w:tentative="1">
      <w:start w:val="1"/>
      <w:numFmt w:val="decimal"/>
      <w:lvlText w:val="%4."/>
      <w:lvlJc w:val="left"/>
      <w:pPr>
        <w:ind w:left="2880" w:hanging="360"/>
      </w:pPr>
    </w:lvl>
    <w:lvl w:ilvl="4" w:tplc="27859747" w:tentative="1">
      <w:start w:val="1"/>
      <w:numFmt w:val="lowerLetter"/>
      <w:lvlText w:val="%5."/>
      <w:lvlJc w:val="left"/>
      <w:pPr>
        <w:ind w:left="3600" w:hanging="360"/>
      </w:pPr>
    </w:lvl>
    <w:lvl w:ilvl="5" w:tplc="27859747" w:tentative="1">
      <w:start w:val="1"/>
      <w:numFmt w:val="lowerRoman"/>
      <w:lvlText w:val="%6."/>
      <w:lvlJc w:val="right"/>
      <w:pPr>
        <w:ind w:left="4320" w:hanging="180"/>
      </w:pPr>
    </w:lvl>
    <w:lvl w:ilvl="6" w:tplc="27859747" w:tentative="1">
      <w:start w:val="1"/>
      <w:numFmt w:val="decimal"/>
      <w:lvlText w:val="%7."/>
      <w:lvlJc w:val="left"/>
      <w:pPr>
        <w:ind w:left="5040" w:hanging="360"/>
      </w:pPr>
    </w:lvl>
    <w:lvl w:ilvl="7" w:tplc="27859747" w:tentative="1">
      <w:start w:val="1"/>
      <w:numFmt w:val="lowerLetter"/>
      <w:lvlText w:val="%8."/>
      <w:lvlJc w:val="left"/>
      <w:pPr>
        <w:ind w:left="5760" w:hanging="360"/>
      </w:pPr>
    </w:lvl>
    <w:lvl w:ilvl="8" w:tplc="2785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49316422">
      <w:start w:val="1"/>
      <w:numFmt w:val="decimal"/>
      <w:lvlText w:val="%1."/>
      <w:lvlJc w:val="left"/>
      <w:pPr>
        <w:ind w:left="720" w:hanging="360"/>
      </w:pPr>
    </w:lvl>
    <w:lvl w:ilvl="1" w:tplc="49316422" w:tentative="1">
      <w:start w:val="1"/>
      <w:numFmt w:val="lowerLetter"/>
      <w:lvlText w:val="%2."/>
      <w:lvlJc w:val="left"/>
      <w:pPr>
        <w:ind w:left="1440" w:hanging="360"/>
      </w:pPr>
    </w:lvl>
    <w:lvl w:ilvl="2" w:tplc="49316422" w:tentative="1">
      <w:start w:val="1"/>
      <w:numFmt w:val="lowerRoman"/>
      <w:lvlText w:val="%3."/>
      <w:lvlJc w:val="right"/>
      <w:pPr>
        <w:ind w:left="2160" w:hanging="180"/>
      </w:pPr>
    </w:lvl>
    <w:lvl w:ilvl="3" w:tplc="49316422" w:tentative="1">
      <w:start w:val="1"/>
      <w:numFmt w:val="decimal"/>
      <w:lvlText w:val="%4."/>
      <w:lvlJc w:val="left"/>
      <w:pPr>
        <w:ind w:left="2880" w:hanging="360"/>
      </w:pPr>
    </w:lvl>
    <w:lvl w:ilvl="4" w:tplc="49316422" w:tentative="1">
      <w:start w:val="1"/>
      <w:numFmt w:val="lowerLetter"/>
      <w:lvlText w:val="%5."/>
      <w:lvlJc w:val="left"/>
      <w:pPr>
        <w:ind w:left="3600" w:hanging="360"/>
      </w:pPr>
    </w:lvl>
    <w:lvl w:ilvl="5" w:tplc="49316422" w:tentative="1">
      <w:start w:val="1"/>
      <w:numFmt w:val="lowerRoman"/>
      <w:lvlText w:val="%6."/>
      <w:lvlJc w:val="right"/>
      <w:pPr>
        <w:ind w:left="4320" w:hanging="180"/>
      </w:pPr>
    </w:lvl>
    <w:lvl w:ilvl="6" w:tplc="49316422" w:tentative="1">
      <w:start w:val="1"/>
      <w:numFmt w:val="decimal"/>
      <w:lvlText w:val="%7."/>
      <w:lvlJc w:val="left"/>
      <w:pPr>
        <w:ind w:left="5040" w:hanging="360"/>
      </w:pPr>
    </w:lvl>
    <w:lvl w:ilvl="7" w:tplc="49316422" w:tentative="1">
      <w:start w:val="1"/>
      <w:numFmt w:val="lowerLetter"/>
      <w:lvlText w:val="%8."/>
      <w:lvlJc w:val="left"/>
      <w:pPr>
        <w:ind w:left="5760" w:hanging="360"/>
      </w:pPr>
    </w:lvl>
    <w:lvl w:ilvl="8" w:tplc="4931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33041283">
      <w:start w:val="1"/>
      <w:numFmt w:val="decimal"/>
      <w:lvlText w:val="%1."/>
      <w:lvlJc w:val="left"/>
      <w:pPr>
        <w:ind w:left="720" w:hanging="360"/>
      </w:pPr>
    </w:lvl>
    <w:lvl w:ilvl="1" w:tplc="33041283" w:tentative="1">
      <w:start w:val="1"/>
      <w:numFmt w:val="lowerLetter"/>
      <w:lvlText w:val="%2."/>
      <w:lvlJc w:val="left"/>
      <w:pPr>
        <w:ind w:left="1440" w:hanging="360"/>
      </w:pPr>
    </w:lvl>
    <w:lvl w:ilvl="2" w:tplc="33041283" w:tentative="1">
      <w:start w:val="1"/>
      <w:numFmt w:val="lowerRoman"/>
      <w:lvlText w:val="%3."/>
      <w:lvlJc w:val="right"/>
      <w:pPr>
        <w:ind w:left="2160" w:hanging="180"/>
      </w:pPr>
    </w:lvl>
    <w:lvl w:ilvl="3" w:tplc="33041283" w:tentative="1">
      <w:start w:val="1"/>
      <w:numFmt w:val="decimal"/>
      <w:lvlText w:val="%4."/>
      <w:lvlJc w:val="left"/>
      <w:pPr>
        <w:ind w:left="2880" w:hanging="360"/>
      </w:pPr>
    </w:lvl>
    <w:lvl w:ilvl="4" w:tplc="33041283" w:tentative="1">
      <w:start w:val="1"/>
      <w:numFmt w:val="lowerLetter"/>
      <w:lvlText w:val="%5."/>
      <w:lvlJc w:val="left"/>
      <w:pPr>
        <w:ind w:left="3600" w:hanging="360"/>
      </w:pPr>
    </w:lvl>
    <w:lvl w:ilvl="5" w:tplc="33041283" w:tentative="1">
      <w:start w:val="1"/>
      <w:numFmt w:val="lowerRoman"/>
      <w:lvlText w:val="%6."/>
      <w:lvlJc w:val="right"/>
      <w:pPr>
        <w:ind w:left="4320" w:hanging="180"/>
      </w:pPr>
    </w:lvl>
    <w:lvl w:ilvl="6" w:tplc="33041283" w:tentative="1">
      <w:start w:val="1"/>
      <w:numFmt w:val="decimal"/>
      <w:lvlText w:val="%7."/>
      <w:lvlJc w:val="left"/>
      <w:pPr>
        <w:ind w:left="5040" w:hanging="360"/>
      </w:pPr>
    </w:lvl>
    <w:lvl w:ilvl="7" w:tplc="33041283" w:tentative="1">
      <w:start w:val="1"/>
      <w:numFmt w:val="lowerLetter"/>
      <w:lvlText w:val="%8."/>
      <w:lvlJc w:val="left"/>
      <w:pPr>
        <w:ind w:left="5760" w:hanging="360"/>
      </w:pPr>
    </w:lvl>
    <w:lvl w:ilvl="8" w:tplc="3304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71279537">
      <w:start w:val="1"/>
      <w:numFmt w:val="decimal"/>
      <w:lvlText w:val="%1."/>
      <w:lvlJc w:val="left"/>
      <w:pPr>
        <w:ind w:left="720" w:hanging="360"/>
      </w:pPr>
    </w:lvl>
    <w:lvl w:ilvl="1" w:tplc="71279537" w:tentative="1">
      <w:start w:val="1"/>
      <w:numFmt w:val="lowerLetter"/>
      <w:lvlText w:val="%2."/>
      <w:lvlJc w:val="left"/>
      <w:pPr>
        <w:ind w:left="1440" w:hanging="360"/>
      </w:pPr>
    </w:lvl>
    <w:lvl w:ilvl="2" w:tplc="71279537" w:tentative="1">
      <w:start w:val="1"/>
      <w:numFmt w:val="lowerRoman"/>
      <w:lvlText w:val="%3."/>
      <w:lvlJc w:val="right"/>
      <w:pPr>
        <w:ind w:left="2160" w:hanging="180"/>
      </w:pPr>
    </w:lvl>
    <w:lvl w:ilvl="3" w:tplc="71279537" w:tentative="1">
      <w:start w:val="1"/>
      <w:numFmt w:val="decimal"/>
      <w:lvlText w:val="%4."/>
      <w:lvlJc w:val="left"/>
      <w:pPr>
        <w:ind w:left="2880" w:hanging="360"/>
      </w:pPr>
    </w:lvl>
    <w:lvl w:ilvl="4" w:tplc="71279537" w:tentative="1">
      <w:start w:val="1"/>
      <w:numFmt w:val="lowerLetter"/>
      <w:lvlText w:val="%5."/>
      <w:lvlJc w:val="left"/>
      <w:pPr>
        <w:ind w:left="3600" w:hanging="360"/>
      </w:pPr>
    </w:lvl>
    <w:lvl w:ilvl="5" w:tplc="71279537" w:tentative="1">
      <w:start w:val="1"/>
      <w:numFmt w:val="lowerRoman"/>
      <w:lvlText w:val="%6."/>
      <w:lvlJc w:val="right"/>
      <w:pPr>
        <w:ind w:left="4320" w:hanging="180"/>
      </w:pPr>
    </w:lvl>
    <w:lvl w:ilvl="6" w:tplc="71279537" w:tentative="1">
      <w:start w:val="1"/>
      <w:numFmt w:val="decimal"/>
      <w:lvlText w:val="%7."/>
      <w:lvlJc w:val="left"/>
      <w:pPr>
        <w:ind w:left="5040" w:hanging="360"/>
      </w:pPr>
    </w:lvl>
    <w:lvl w:ilvl="7" w:tplc="71279537" w:tentative="1">
      <w:start w:val="1"/>
      <w:numFmt w:val="lowerLetter"/>
      <w:lvlText w:val="%8."/>
      <w:lvlJc w:val="left"/>
      <w:pPr>
        <w:ind w:left="5760" w:hanging="360"/>
      </w:pPr>
    </w:lvl>
    <w:lvl w:ilvl="8" w:tplc="7127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76912505">
      <w:start w:val="1"/>
      <w:numFmt w:val="decimal"/>
      <w:lvlText w:val="%1."/>
      <w:lvlJc w:val="left"/>
      <w:pPr>
        <w:ind w:left="720" w:hanging="360"/>
      </w:pPr>
    </w:lvl>
    <w:lvl w:ilvl="1" w:tplc="76912505" w:tentative="1">
      <w:start w:val="1"/>
      <w:numFmt w:val="lowerLetter"/>
      <w:lvlText w:val="%2."/>
      <w:lvlJc w:val="left"/>
      <w:pPr>
        <w:ind w:left="1440" w:hanging="360"/>
      </w:pPr>
    </w:lvl>
    <w:lvl w:ilvl="2" w:tplc="76912505" w:tentative="1">
      <w:start w:val="1"/>
      <w:numFmt w:val="lowerRoman"/>
      <w:lvlText w:val="%3."/>
      <w:lvlJc w:val="right"/>
      <w:pPr>
        <w:ind w:left="2160" w:hanging="180"/>
      </w:pPr>
    </w:lvl>
    <w:lvl w:ilvl="3" w:tplc="76912505" w:tentative="1">
      <w:start w:val="1"/>
      <w:numFmt w:val="decimal"/>
      <w:lvlText w:val="%4."/>
      <w:lvlJc w:val="left"/>
      <w:pPr>
        <w:ind w:left="2880" w:hanging="360"/>
      </w:pPr>
    </w:lvl>
    <w:lvl w:ilvl="4" w:tplc="76912505" w:tentative="1">
      <w:start w:val="1"/>
      <w:numFmt w:val="lowerLetter"/>
      <w:lvlText w:val="%5."/>
      <w:lvlJc w:val="left"/>
      <w:pPr>
        <w:ind w:left="3600" w:hanging="360"/>
      </w:pPr>
    </w:lvl>
    <w:lvl w:ilvl="5" w:tplc="76912505" w:tentative="1">
      <w:start w:val="1"/>
      <w:numFmt w:val="lowerRoman"/>
      <w:lvlText w:val="%6."/>
      <w:lvlJc w:val="right"/>
      <w:pPr>
        <w:ind w:left="4320" w:hanging="180"/>
      </w:pPr>
    </w:lvl>
    <w:lvl w:ilvl="6" w:tplc="76912505" w:tentative="1">
      <w:start w:val="1"/>
      <w:numFmt w:val="decimal"/>
      <w:lvlText w:val="%7."/>
      <w:lvlJc w:val="left"/>
      <w:pPr>
        <w:ind w:left="5040" w:hanging="360"/>
      </w:pPr>
    </w:lvl>
    <w:lvl w:ilvl="7" w:tplc="76912505" w:tentative="1">
      <w:start w:val="1"/>
      <w:numFmt w:val="lowerLetter"/>
      <w:lvlText w:val="%8."/>
      <w:lvlJc w:val="left"/>
      <w:pPr>
        <w:ind w:left="5760" w:hanging="360"/>
      </w:pPr>
    </w:lvl>
    <w:lvl w:ilvl="8" w:tplc="7691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59107654">
      <w:start w:val="1"/>
      <w:numFmt w:val="decimal"/>
      <w:lvlText w:val="%1."/>
      <w:lvlJc w:val="left"/>
      <w:pPr>
        <w:ind w:left="720" w:hanging="360"/>
      </w:pPr>
    </w:lvl>
    <w:lvl w:ilvl="1" w:tplc="59107654" w:tentative="1">
      <w:start w:val="1"/>
      <w:numFmt w:val="lowerLetter"/>
      <w:lvlText w:val="%2."/>
      <w:lvlJc w:val="left"/>
      <w:pPr>
        <w:ind w:left="1440" w:hanging="360"/>
      </w:pPr>
    </w:lvl>
    <w:lvl w:ilvl="2" w:tplc="59107654" w:tentative="1">
      <w:start w:val="1"/>
      <w:numFmt w:val="lowerRoman"/>
      <w:lvlText w:val="%3."/>
      <w:lvlJc w:val="right"/>
      <w:pPr>
        <w:ind w:left="2160" w:hanging="180"/>
      </w:pPr>
    </w:lvl>
    <w:lvl w:ilvl="3" w:tplc="59107654" w:tentative="1">
      <w:start w:val="1"/>
      <w:numFmt w:val="decimal"/>
      <w:lvlText w:val="%4."/>
      <w:lvlJc w:val="left"/>
      <w:pPr>
        <w:ind w:left="2880" w:hanging="360"/>
      </w:pPr>
    </w:lvl>
    <w:lvl w:ilvl="4" w:tplc="59107654" w:tentative="1">
      <w:start w:val="1"/>
      <w:numFmt w:val="lowerLetter"/>
      <w:lvlText w:val="%5."/>
      <w:lvlJc w:val="left"/>
      <w:pPr>
        <w:ind w:left="3600" w:hanging="360"/>
      </w:pPr>
    </w:lvl>
    <w:lvl w:ilvl="5" w:tplc="59107654" w:tentative="1">
      <w:start w:val="1"/>
      <w:numFmt w:val="lowerRoman"/>
      <w:lvlText w:val="%6."/>
      <w:lvlJc w:val="right"/>
      <w:pPr>
        <w:ind w:left="4320" w:hanging="180"/>
      </w:pPr>
    </w:lvl>
    <w:lvl w:ilvl="6" w:tplc="59107654" w:tentative="1">
      <w:start w:val="1"/>
      <w:numFmt w:val="decimal"/>
      <w:lvlText w:val="%7."/>
      <w:lvlJc w:val="left"/>
      <w:pPr>
        <w:ind w:left="5040" w:hanging="360"/>
      </w:pPr>
    </w:lvl>
    <w:lvl w:ilvl="7" w:tplc="59107654" w:tentative="1">
      <w:start w:val="1"/>
      <w:numFmt w:val="lowerLetter"/>
      <w:lvlText w:val="%8."/>
      <w:lvlJc w:val="left"/>
      <w:pPr>
        <w:ind w:left="5760" w:hanging="360"/>
      </w:pPr>
    </w:lvl>
    <w:lvl w:ilvl="8" w:tplc="5910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85242856">
      <w:start w:val="1"/>
      <w:numFmt w:val="decimal"/>
      <w:lvlText w:val="%1."/>
      <w:lvlJc w:val="left"/>
      <w:pPr>
        <w:ind w:left="720" w:hanging="360"/>
      </w:pPr>
    </w:lvl>
    <w:lvl w:ilvl="1" w:tplc="85242856" w:tentative="1">
      <w:start w:val="1"/>
      <w:numFmt w:val="lowerLetter"/>
      <w:lvlText w:val="%2."/>
      <w:lvlJc w:val="left"/>
      <w:pPr>
        <w:ind w:left="1440" w:hanging="360"/>
      </w:pPr>
    </w:lvl>
    <w:lvl w:ilvl="2" w:tplc="85242856" w:tentative="1">
      <w:start w:val="1"/>
      <w:numFmt w:val="lowerRoman"/>
      <w:lvlText w:val="%3."/>
      <w:lvlJc w:val="right"/>
      <w:pPr>
        <w:ind w:left="2160" w:hanging="180"/>
      </w:pPr>
    </w:lvl>
    <w:lvl w:ilvl="3" w:tplc="85242856" w:tentative="1">
      <w:start w:val="1"/>
      <w:numFmt w:val="decimal"/>
      <w:lvlText w:val="%4."/>
      <w:lvlJc w:val="left"/>
      <w:pPr>
        <w:ind w:left="2880" w:hanging="360"/>
      </w:pPr>
    </w:lvl>
    <w:lvl w:ilvl="4" w:tplc="85242856" w:tentative="1">
      <w:start w:val="1"/>
      <w:numFmt w:val="lowerLetter"/>
      <w:lvlText w:val="%5."/>
      <w:lvlJc w:val="left"/>
      <w:pPr>
        <w:ind w:left="3600" w:hanging="360"/>
      </w:pPr>
    </w:lvl>
    <w:lvl w:ilvl="5" w:tplc="85242856" w:tentative="1">
      <w:start w:val="1"/>
      <w:numFmt w:val="lowerRoman"/>
      <w:lvlText w:val="%6."/>
      <w:lvlJc w:val="right"/>
      <w:pPr>
        <w:ind w:left="4320" w:hanging="180"/>
      </w:pPr>
    </w:lvl>
    <w:lvl w:ilvl="6" w:tplc="85242856" w:tentative="1">
      <w:start w:val="1"/>
      <w:numFmt w:val="decimal"/>
      <w:lvlText w:val="%7."/>
      <w:lvlJc w:val="left"/>
      <w:pPr>
        <w:ind w:left="5040" w:hanging="360"/>
      </w:pPr>
    </w:lvl>
    <w:lvl w:ilvl="7" w:tplc="85242856" w:tentative="1">
      <w:start w:val="1"/>
      <w:numFmt w:val="lowerLetter"/>
      <w:lvlText w:val="%8."/>
      <w:lvlJc w:val="left"/>
      <w:pPr>
        <w:ind w:left="5760" w:hanging="360"/>
      </w:pPr>
    </w:lvl>
    <w:lvl w:ilvl="8" w:tplc="8524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50245600">
      <w:start w:val="1"/>
      <w:numFmt w:val="decimal"/>
      <w:lvlText w:val="%1."/>
      <w:lvlJc w:val="left"/>
      <w:pPr>
        <w:ind w:left="720" w:hanging="360"/>
      </w:pPr>
    </w:lvl>
    <w:lvl w:ilvl="1" w:tplc="50245600" w:tentative="1">
      <w:start w:val="1"/>
      <w:numFmt w:val="lowerLetter"/>
      <w:lvlText w:val="%2."/>
      <w:lvlJc w:val="left"/>
      <w:pPr>
        <w:ind w:left="1440" w:hanging="360"/>
      </w:pPr>
    </w:lvl>
    <w:lvl w:ilvl="2" w:tplc="50245600" w:tentative="1">
      <w:start w:val="1"/>
      <w:numFmt w:val="lowerRoman"/>
      <w:lvlText w:val="%3."/>
      <w:lvlJc w:val="right"/>
      <w:pPr>
        <w:ind w:left="2160" w:hanging="180"/>
      </w:pPr>
    </w:lvl>
    <w:lvl w:ilvl="3" w:tplc="50245600" w:tentative="1">
      <w:start w:val="1"/>
      <w:numFmt w:val="decimal"/>
      <w:lvlText w:val="%4."/>
      <w:lvlJc w:val="left"/>
      <w:pPr>
        <w:ind w:left="2880" w:hanging="360"/>
      </w:pPr>
    </w:lvl>
    <w:lvl w:ilvl="4" w:tplc="50245600" w:tentative="1">
      <w:start w:val="1"/>
      <w:numFmt w:val="lowerLetter"/>
      <w:lvlText w:val="%5."/>
      <w:lvlJc w:val="left"/>
      <w:pPr>
        <w:ind w:left="3600" w:hanging="360"/>
      </w:pPr>
    </w:lvl>
    <w:lvl w:ilvl="5" w:tplc="50245600" w:tentative="1">
      <w:start w:val="1"/>
      <w:numFmt w:val="lowerRoman"/>
      <w:lvlText w:val="%6."/>
      <w:lvlJc w:val="right"/>
      <w:pPr>
        <w:ind w:left="4320" w:hanging="180"/>
      </w:pPr>
    </w:lvl>
    <w:lvl w:ilvl="6" w:tplc="50245600" w:tentative="1">
      <w:start w:val="1"/>
      <w:numFmt w:val="decimal"/>
      <w:lvlText w:val="%7."/>
      <w:lvlJc w:val="left"/>
      <w:pPr>
        <w:ind w:left="5040" w:hanging="360"/>
      </w:pPr>
    </w:lvl>
    <w:lvl w:ilvl="7" w:tplc="50245600" w:tentative="1">
      <w:start w:val="1"/>
      <w:numFmt w:val="lowerLetter"/>
      <w:lvlText w:val="%8."/>
      <w:lvlJc w:val="left"/>
      <w:pPr>
        <w:ind w:left="5760" w:hanging="360"/>
      </w:pPr>
    </w:lvl>
    <w:lvl w:ilvl="8" w:tplc="5024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52356967">
      <w:start w:val="1"/>
      <w:numFmt w:val="decimal"/>
      <w:lvlText w:val="%1."/>
      <w:lvlJc w:val="left"/>
      <w:pPr>
        <w:ind w:left="720" w:hanging="360"/>
      </w:pPr>
    </w:lvl>
    <w:lvl w:ilvl="1" w:tplc="52356967" w:tentative="1">
      <w:start w:val="1"/>
      <w:numFmt w:val="lowerLetter"/>
      <w:lvlText w:val="%2."/>
      <w:lvlJc w:val="left"/>
      <w:pPr>
        <w:ind w:left="1440" w:hanging="360"/>
      </w:pPr>
    </w:lvl>
    <w:lvl w:ilvl="2" w:tplc="52356967" w:tentative="1">
      <w:start w:val="1"/>
      <w:numFmt w:val="lowerRoman"/>
      <w:lvlText w:val="%3."/>
      <w:lvlJc w:val="right"/>
      <w:pPr>
        <w:ind w:left="2160" w:hanging="180"/>
      </w:pPr>
    </w:lvl>
    <w:lvl w:ilvl="3" w:tplc="52356967" w:tentative="1">
      <w:start w:val="1"/>
      <w:numFmt w:val="decimal"/>
      <w:lvlText w:val="%4."/>
      <w:lvlJc w:val="left"/>
      <w:pPr>
        <w:ind w:left="2880" w:hanging="360"/>
      </w:pPr>
    </w:lvl>
    <w:lvl w:ilvl="4" w:tplc="52356967" w:tentative="1">
      <w:start w:val="1"/>
      <w:numFmt w:val="lowerLetter"/>
      <w:lvlText w:val="%5."/>
      <w:lvlJc w:val="left"/>
      <w:pPr>
        <w:ind w:left="3600" w:hanging="360"/>
      </w:pPr>
    </w:lvl>
    <w:lvl w:ilvl="5" w:tplc="52356967" w:tentative="1">
      <w:start w:val="1"/>
      <w:numFmt w:val="lowerRoman"/>
      <w:lvlText w:val="%6."/>
      <w:lvlJc w:val="right"/>
      <w:pPr>
        <w:ind w:left="4320" w:hanging="180"/>
      </w:pPr>
    </w:lvl>
    <w:lvl w:ilvl="6" w:tplc="52356967" w:tentative="1">
      <w:start w:val="1"/>
      <w:numFmt w:val="decimal"/>
      <w:lvlText w:val="%7."/>
      <w:lvlJc w:val="left"/>
      <w:pPr>
        <w:ind w:left="5040" w:hanging="360"/>
      </w:pPr>
    </w:lvl>
    <w:lvl w:ilvl="7" w:tplc="52356967" w:tentative="1">
      <w:start w:val="1"/>
      <w:numFmt w:val="lowerLetter"/>
      <w:lvlText w:val="%8."/>
      <w:lvlJc w:val="left"/>
      <w:pPr>
        <w:ind w:left="5760" w:hanging="360"/>
      </w:pPr>
    </w:lvl>
    <w:lvl w:ilvl="8" w:tplc="5235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53899683">
      <w:start w:val="1"/>
      <w:numFmt w:val="decimal"/>
      <w:lvlText w:val="%1."/>
      <w:lvlJc w:val="left"/>
      <w:pPr>
        <w:ind w:left="720" w:hanging="360"/>
      </w:pPr>
    </w:lvl>
    <w:lvl w:ilvl="1" w:tplc="53899683" w:tentative="1">
      <w:start w:val="1"/>
      <w:numFmt w:val="lowerLetter"/>
      <w:lvlText w:val="%2."/>
      <w:lvlJc w:val="left"/>
      <w:pPr>
        <w:ind w:left="1440" w:hanging="360"/>
      </w:pPr>
    </w:lvl>
    <w:lvl w:ilvl="2" w:tplc="53899683" w:tentative="1">
      <w:start w:val="1"/>
      <w:numFmt w:val="lowerRoman"/>
      <w:lvlText w:val="%3."/>
      <w:lvlJc w:val="right"/>
      <w:pPr>
        <w:ind w:left="2160" w:hanging="180"/>
      </w:pPr>
    </w:lvl>
    <w:lvl w:ilvl="3" w:tplc="53899683" w:tentative="1">
      <w:start w:val="1"/>
      <w:numFmt w:val="decimal"/>
      <w:lvlText w:val="%4."/>
      <w:lvlJc w:val="left"/>
      <w:pPr>
        <w:ind w:left="2880" w:hanging="360"/>
      </w:pPr>
    </w:lvl>
    <w:lvl w:ilvl="4" w:tplc="53899683" w:tentative="1">
      <w:start w:val="1"/>
      <w:numFmt w:val="lowerLetter"/>
      <w:lvlText w:val="%5."/>
      <w:lvlJc w:val="left"/>
      <w:pPr>
        <w:ind w:left="3600" w:hanging="360"/>
      </w:pPr>
    </w:lvl>
    <w:lvl w:ilvl="5" w:tplc="53899683" w:tentative="1">
      <w:start w:val="1"/>
      <w:numFmt w:val="lowerRoman"/>
      <w:lvlText w:val="%6."/>
      <w:lvlJc w:val="right"/>
      <w:pPr>
        <w:ind w:left="4320" w:hanging="180"/>
      </w:pPr>
    </w:lvl>
    <w:lvl w:ilvl="6" w:tplc="53899683" w:tentative="1">
      <w:start w:val="1"/>
      <w:numFmt w:val="decimal"/>
      <w:lvlText w:val="%7."/>
      <w:lvlJc w:val="left"/>
      <w:pPr>
        <w:ind w:left="5040" w:hanging="360"/>
      </w:pPr>
    </w:lvl>
    <w:lvl w:ilvl="7" w:tplc="53899683" w:tentative="1">
      <w:start w:val="1"/>
      <w:numFmt w:val="lowerLetter"/>
      <w:lvlText w:val="%8."/>
      <w:lvlJc w:val="left"/>
      <w:pPr>
        <w:ind w:left="5760" w:hanging="360"/>
      </w:pPr>
    </w:lvl>
    <w:lvl w:ilvl="8" w:tplc="5389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88229336">
      <w:start w:val="1"/>
      <w:numFmt w:val="decimal"/>
      <w:lvlText w:val="%1."/>
      <w:lvlJc w:val="left"/>
      <w:pPr>
        <w:ind w:left="720" w:hanging="360"/>
      </w:pPr>
    </w:lvl>
    <w:lvl w:ilvl="1" w:tplc="88229336" w:tentative="1">
      <w:start w:val="1"/>
      <w:numFmt w:val="lowerLetter"/>
      <w:lvlText w:val="%2."/>
      <w:lvlJc w:val="left"/>
      <w:pPr>
        <w:ind w:left="1440" w:hanging="360"/>
      </w:pPr>
    </w:lvl>
    <w:lvl w:ilvl="2" w:tplc="88229336" w:tentative="1">
      <w:start w:val="1"/>
      <w:numFmt w:val="lowerRoman"/>
      <w:lvlText w:val="%3."/>
      <w:lvlJc w:val="right"/>
      <w:pPr>
        <w:ind w:left="2160" w:hanging="180"/>
      </w:pPr>
    </w:lvl>
    <w:lvl w:ilvl="3" w:tplc="88229336" w:tentative="1">
      <w:start w:val="1"/>
      <w:numFmt w:val="decimal"/>
      <w:lvlText w:val="%4."/>
      <w:lvlJc w:val="left"/>
      <w:pPr>
        <w:ind w:left="2880" w:hanging="360"/>
      </w:pPr>
    </w:lvl>
    <w:lvl w:ilvl="4" w:tplc="88229336" w:tentative="1">
      <w:start w:val="1"/>
      <w:numFmt w:val="lowerLetter"/>
      <w:lvlText w:val="%5."/>
      <w:lvlJc w:val="left"/>
      <w:pPr>
        <w:ind w:left="3600" w:hanging="360"/>
      </w:pPr>
    </w:lvl>
    <w:lvl w:ilvl="5" w:tplc="88229336" w:tentative="1">
      <w:start w:val="1"/>
      <w:numFmt w:val="lowerRoman"/>
      <w:lvlText w:val="%6."/>
      <w:lvlJc w:val="right"/>
      <w:pPr>
        <w:ind w:left="4320" w:hanging="180"/>
      </w:pPr>
    </w:lvl>
    <w:lvl w:ilvl="6" w:tplc="88229336" w:tentative="1">
      <w:start w:val="1"/>
      <w:numFmt w:val="decimal"/>
      <w:lvlText w:val="%7."/>
      <w:lvlJc w:val="left"/>
      <w:pPr>
        <w:ind w:left="5040" w:hanging="360"/>
      </w:pPr>
    </w:lvl>
    <w:lvl w:ilvl="7" w:tplc="88229336" w:tentative="1">
      <w:start w:val="1"/>
      <w:numFmt w:val="lowerLetter"/>
      <w:lvlText w:val="%8."/>
      <w:lvlJc w:val="left"/>
      <w:pPr>
        <w:ind w:left="5760" w:hanging="360"/>
      </w:pPr>
    </w:lvl>
    <w:lvl w:ilvl="8" w:tplc="8822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95910970">
      <w:start w:val="1"/>
      <w:numFmt w:val="decimal"/>
      <w:lvlText w:val="%1."/>
      <w:lvlJc w:val="left"/>
      <w:pPr>
        <w:ind w:left="720" w:hanging="360"/>
      </w:pPr>
    </w:lvl>
    <w:lvl w:ilvl="1" w:tplc="95910970" w:tentative="1">
      <w:start w:val="1"/>
      <w:numFmt w:val="lowerLetter"/>
      <w:lvlText w:val="%2."/>
      <w:lvlJc w:val="left"/>
      <w:pPr>
        <w:ind w:left="1440" w:hanging="360"/>
      </w:pPr>
    </w:lvl>
    <w:lvl w:ilvl="2" w:tplc="95910970" w:tentative="1">
      <w:start w:val="1"/>
      <w:numFmt w:val="lowerRoman"/>
      <w:lvlText w:val="%3."/>
      <w:lvlJc w:val="right"/>
      <w:pPr>
        <w:ind w:left="2160" w:hanging="180"/>
      </w:pPr>
    </w:lvl>
    <w:lvl w:ilvl="3" w:tplc="95910970" w:tentative="1">
      <w:start w:val="1"/>
      <w:numFmt w:val="decimal"/>
      <w:lvlText w:val="%4."/>
      <w:lvlJc w:val="left"/>
      <w:pPr>
        <w:ind w:left="2880" w:hanging="360"/>
      </w:pPr>
    </w:lvl>
    <w:lvl w:ilvl="4" w:tplc="95910970" w:tentative="1">
      <w:start w:val="1"/>
      <w:numFmt w:val="lowerLetter"/>
      <w:lvlText w:val="%5."/>
      <w:lvlJc w:val="left"/>
      <w:pPr>
        <w:ind w:left="3600" w:hanging="360"/>
      </w:pPr>
    </w:lvl>
    <w:lvl w:ilvl="5" w:tplc="95910970" w:tentative="1">
      <w:start w:val="1"/>
      <w:numFmt w:val="lowerRoman"/>
      <w:lvlText w:val="%6."/>
      <w:lvlJc w:val="right"/>
      <w:pPr>
        <w:ind w:left="4320" w:hanging="180"/>
      </w:pPr>
    </w:lvl>
    <w:lvl w:ilvl="6" w:tplc="95910970" w:tentative="1">
      <w:start w:val="1"/>
      <w:numFmt w:val="decimal"/>
      <w:lvlText w:val="%7."/>
      <w:lvlJc w:val="left"/>
      <w:pPr>
        <w:ind w:left="5040" w:hanging="360"/>
      </w:pPr>
    </w:lvl>
    <w:lvl w:ilvl="7" w:tplc="95910970" w:tentative="1">
      <w:start w:val="1"/>
      <w:numFmt w:val="lowerLetter"/>
      <w:lvlText w:val="%8."/>
      <w:lvlJc w:val="left"/>
      <w:pPr>
        <w:ind w:left="5760" w:hanging="360"/>
      </w:pPr>
    </w:lvl>
    <w:lvl w:ilvl="8" w:tplc="9591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68052968">
      <w:start w:val="1"/>
      <w:numFmt w:val="decimal"/>
      <w:lvlText w:val="%1."/>
      <w:lvlJc w:val="left"/>
      <w:pPr>
        <w:ind w:left="720" w:hanging="360"/>
      </w:pPr>
    </w:lvl>
    <w:lvl w:ilvl="1" w:tplc="68052968" w:tentative="1">
      <w:start w:val="1"/>
      <w:numFmt w:val="lowerLetter"/>
      <w:lvlText w:val="%2."/>
      <w:lvlJc w:val="left"/>
      <w:pPr>
        <w:ind w:left="1440" w:hanging="360"/>
      </w:pPr>
    </w:lvl>
    <w:lvl w:ilvl="2" w:tplc="68052968" w:tentative="1">
      <w:start w:val="1"/>
      <w:numFmt w:val="lowerRoman"/>
      <w:lvlText w:val="%3."/>
      <w:lvlJc w:val="right"/>
      <w:pPr>
        <w:ind w:left="2160" w:hanging="180"/>
      </w:pPr>
    </w:lvl>
    <w:lvl w:ilvl="3" w:tplc="68052968" w:tentative="1">
      <w:start w:val="1"/>
      <w:numFmt w:val="decimal"/>
      <w:lvlText w:val="%4."/>
      <w:lvlJc w:val="left"/>
      <w:pPr>
        <w:ind w:left="2880" w:hanging="360"/>
      </w:pPr>
    </w:lvl>
    <w:lvl w:ilvl="4" w:tplc="68052968" w:tentative="1">
      <w:start w:val="1"/>
      <w:numFmt w:val="lowerLetter"/>
      <w:lvlText w:val="%5."/>
      <w:lvlJc w:val="left"/>
      <w:pPr>
        <w:ind w:left="3600" w:hanging="360"/>
      </w:pPr>
    </w:lvl>
    <w:lvl w:ilvl="5" w:tplc="68052968" w:tentative="1">
      <w:start w:val="1"/>
      <w:numFmt w:val="lowerRoman"/>
      <w:lvlText w:val="%6."/>
      <w:lvlJc w:val="right"/>
      <w:pPr>
        <w:ind w:left="4320" w:hanging="180"/>
      </w:pPr>
    </w:lvl>
    <w:lvl w:ilvl="6" w:tplc="68052968" w:tentative="1">
      <w:start w:val="1"/>
      <w:numFmt w:val="decimal"/>
      <w:lvlText w:val="%7."/>
      <w:lvlJc w:val="left"/>
      <w:pPr>
        <w:ind w:left="5040" w:hanging="360"/>
      </w:pPr>
    </w:lvl>
    <w:lvl w:ilvl="7" w:tplc="68052968" w:tentative="1">
      <w:start w:val="1"/>
      <w:numFmt w:val="lowerLetter"/>
      <w:lvlText w:val="%8."/>
      <w:lvlJc w:val="left"/>
      <w:pPr>
        <w:ind w:left="5760" w:hanging="360"/>
      </w:pPr>
    </w:lvl>
    <w:lvl w:ilvl="8" w:tplc="6805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82147071">
      <w:start w:val="1"/>
      <w:numFmt w:val="decimal"/>
      <w:lvlText w:val="%1."/>
      <w:lvlJc w:val="left"/>
      <w:pPr>
        <w:ind w:left="720" w:hanging="360"/>
      </w:pPr>
    </w:lvl>
    <w:lvl w:ilvl="1" w:tplc="82147071" w:tentative="1">
      <w:start w:val="1"/>
      <w:numFmt w:val="lowerLetter"/>
      <w:lvlText w:val="%2."/>
      <w:lvlJc w:val="left"/>
      <w:pPr>
        <w:ind w:left="1440" w:hanging="360"/>
      </w:pPr>
    </w:lvl>
    <w:lvl w:ilvl="2" w:tplc="82147071" w:tentative="1">
      <w:start w:val="1"/>
      <w:numFmt w:val="lowerRoman"/>
      <w:lvlText w:val="%3."/>
      <w:lvlJc w:val="right"/>
      <w:pPr>
        <w:ind w:left="2160" w:hanging="180"/>
      </w:pPr>
    </w:lvl>
    <w:lvl w:ilvl="3" w:tplc="82147071" w:tentative="1">
      <w:start w:val="1"/>
      <w:numFmt w:val="decimal"/>
      <w:lvlText w:val="%4."/>
      <w:lvlJc w:val="left"/>
      <w:pPr>
        <w:ind w:left="2880" w:hanging="360"/>
      </w:pPr>
    </w:lvl>
    <w:lvl w:ilvl="4" w:tplc="82147071" w:tentative="1">
      <w:start w:val="1"/>
      <w:numFmt w:val="lowerLetter"/>
      <w:lvlText w:val="%5."/>
      <w:lvlJc w:val="left"/>
      <w:pPr>
        <w:ind w:left="3600" w:hanging="360"/>
      </w:pPr>
    </w:lvl>
    <w:lvl w:ilvl="5" w:tplc="82147071" w:tentative="1">
      <w:start w:val="1"/>
      <w:numFmt w:val="lowerRoman"/>
      <w:lvlText w:val="%6."/>
      <w:lvlJc w:val="right"/>
      <w:pPr>
        <w:ind w:left="4320" w:hanging="180"/>
      </w:pPr>
    </w:lvl>
    <w:lvl w:ilvl="6" w:tplc="82147071" w:tentative="1">
      <w:start w:val="1"/>
      <w:numFmt w:val="decimal"/>
      <w:lvlText w:val="%7."/>
      <w:lvlJc w:val="left"/>
      <w:pPr>
        <w:ind w:left="5040" w:hanging="360"/>
      </w:pPr>
    </w:lvl>
    <w:lvl w:ilvl="7" w:tplc="82147071" w:tentative="1">
      <w:start w:val="1"/>
      <w:numFmt w:val="lowerLetter"/>
      <w:lvlText w:val="%8."/>
      <w:lvlJc w:val="left"/>
      <w:pPr>
        <w:ind w:left="5760" w:hanging="360"/>
      </w:pPr>
    </w:lvl>
    <w:lvl w:ilvl="8" w:tplc="8214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36455620">
      <w:start w:val="1"/>
      <w:numFmt w:val="decimal"/>
      <w:lvlText w:val="%1."/>
      <w:lvlJc w:val="left"/>
      <w:pPr>
        <w:ind w:left="720" w:hanging="360"/>
      </w:pPr>
    </w:lvl>
    <w:lvl w:ilvl="1" w:tplc="36455620" w:tentative="1">
      <w:start w:val="1"/>
      <w:numFmt w:val="lowerLetter"/>
      <w:lvlText w:val="%2."/>
      <w:lvlJc w:val="left"/>
      <w:pPr>
        <w:ind w:left="1440" w:hanging="360"/>
      </w:pPr>
    </w:lvl>
    <w:lvl w:ilvl="2" w:tplc="36455620" w:tentative="1">
      <w:start w:val="1"/>
      <w:numFmt w:val="lowerRoman"/>
      <w:lvlText w:val="%3."/>
      <w:lvlJc w:val="right"/>
      <w:pPr>
        <w:ind w:left="2160" w:hanging="180"/>
      </w:pPr>
    </w:lvl>
    <w:lvl w:ilvl="3" w:tplc="36455620" w:tentative="1">
      <w:start w:val="1"/>
      <w:numFmt w:val="decimal"/>
      <w:lvlText w:val="%4."/>
      <w:lvlJc w:val="left"/>
      <w:pPr>
        <w:ind w:left="2880" w:hanging="360"/>
      </w:pPr>
    </w:lvl>
    <w:lvl w:ilvl="4" w:tplc="36455620" w:tentative="1">
      <w:start w:val="1"/>
      <w:numFmt w:val="lowerLetter"/>
      <w:lvlText w:val="%5."/>
      <w:lvlJc w:val="left"/>
      <w:pPr>
        <w:ind w:left="3600" w:hanging="360"/>
      </w:pPr>
    </w:lvl>
    <w:lvl w:ilvl="5" w:tplc="36455620" w:tentative="1">
      <w:start w:val="1"/>
      <w:numFmt w:val="lowerRoman"/>
      <w:lvlText w:val="%6."/>
      <w:lvlJc w:val="right"/>
      <w:pPr>
        <w:ind w:left="4320" w:hanging="180"/>
      </w:pPr>
    </w:lvl>
    <w:lvl w:ilvl="6" w:tplc="36455620" w:tentative="1">
      <w:start w:val="1"/>
      <w:numFmt w:val="decimal"/>
      <w:lvlText w:val="%7."/>
      <w:lvlJc w:val="left"/>
      <w:pPr>
        <w:ind w:left="5040" w:hanging="360"/>
      </w:pPr>
    </w:lvl>
    <w:lvl w:ilvl="7" w:tplc="36455620" w:tentative="1">
      <w:start w:val="1"/>
      <w:numFmt w:val="lowerLetter"/>
      <w:lvlText w:val="%8."/>
      <w:lvlJc w:val="left"/>
      <w:pPr>
        <w:ind w:left="5760" w:hanging="360"/>
      </w:pPr>
    </w:lvl>
    <w:lvl w:ilvl="8" w:tplc="3645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29390257">
      <w:start w:val="1"/>
      <w:numFmt w:val="decimal"/>
      <w:lvlText w:val="%1."/>
      <w:lvlJc w:val="left"/>
      <w:pPr>
        <w:ind w:left="720" w:hanging="360"/>
      </w:pPr>
    </w:lvl>
    <w:lvl w:ilvl="1" w:tplc="29390257" w:tentative="1">
      <w:start w:val="1"/>
      <w:numFmt w:val="lowerLetter"/>
      <w:lvlText w:val="%2."/>
      <w:lvlJc w:val="left"/>
      <w:pPr>
        <w:ind w:left="1440" w:hanging="360"/>
      </w:pPr>
    </w:lvl>
    <w:lvl w:ilvl="2" w:tplc="29390257" w:tentative="1">
      <w:start w:val="1"/>
      <w:numFmt w:val="lowerRoman"/>
      <w:lvlText w:val="%3."/>
      <w:lvlJc w:val="right"/>
      <w:pPr>
        <w:ind w:left="2160" w:hanging="180"/>
      </w:pPr>
    </w:lvl>
    <w:lvl w:ilvl="3" w:tplc="29390257" w:tentative="1">
      <w:start w:val="1"/>
      <w:numFmt w:val="decimal"/>
      <w:lvlText w:val="%4."/>
      <w:lvlJc w:val="left"/>
      <w:pPr>
        <w:ind w:left="2880" w:hanging="360"/>
      </w:pPr>
    </w:lvl>
    <w:lvl w:ilvl="4" w:tplc="29390257" w:tentative="1">
      <w:start w:val="1"/>
      <w:numFmt w:val="lowerLetter"/>
      <w:lvlText w:val="%5."/>
      <w:lvlJc w:val="left"/>
      <w:pPr>
        <w:ind w:left="3600" w:hanging="360"/>
      </w:pPr>
    </w:lvl>
    <w:lvl w:ilvl="5" w:tplc="29390257" w:tentative="1">
      <w:start w:val="1"/>
      <w:numFmt w:val="lowerRoman"/>
      <w:lvlText w:val="%6."/>
      <w:lvlJc w:val="right"/>
      <w:pPr>
        <w:ind w:left="4320" w:hanging="180"/>
      </w:pPr>
    </w:lvl>
    <w:lvl w:ilvl="6" w:tplc="29390257" w:tentative="1">
      <w:start w:val="1"/>
      <w:numFmt w:val="decimal"/>
      <w:lvlText w:val="%7."/>
      <w:lvlJc w:val="left"/>
      <w:pPr>
        <w:ind w:left="5040" w:hanging="360"/>
      </w:pPr>
    </w:lvl>
    <w:lvl w:ilvl="7" w:tplc="29390257" w:tentative="1">
      <w:start w:val="1"/>
      <w:numFmt w:val="lowerLetter"/>
      <w:lvlText w:val="%8."/>
      <w:lvlJc w:val="left"/>
      <w:pPr>
        <w:ind w:left="5760" w:hanging="360"/>
      </w:pPr>
    </w:lvl>
    <w:lvl w:ilvl="8" w:tplc="2939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32600572">
      <w:start w:val="1"/>
      <w:numFmt w:val="decimal"/>
      <w:lvlText w:val="%1."/>
      <w:lvlJc w:val="left"/>
      <w:pPr>
        <w:ind w:left="720" w:hanging="360"/>
      </w:pPr>
    </w:lvl>
    <w:lvl w:ilvl="1" w:tplc="32600572" w:tentative="1">
      <w:start w:val="1"/>
      <w:numFmt w:val="lowerLetter"/>
      <w:lvlText w:val="%2."/>
      <w:lvlJc w:val="left"/>
      <w:pPr>
        <w:ind w:left="1440" w:hanging="360"/>
      </w:pPr>
    </w:lvl>
    <w:lvl w:ilvl="2" w:tplc="32600572" w:tentative="1">
      <w:start w:val="1"/>
      <w:numFmt w:val="lowerRoman"/>
      <w:lvlText w:val="%3."/>
      <w:lvlJc w:val="right"/>
      <w:pPr>
        <w:ind w:left="2160" w:hanging="180"/>
      </w:pPr>
    </w:lvl>
    <w:lvl w:ilvl="3" w:tplc="32600572" w:tentative="1">
      <w:start w:val="1"/>
      <w:numFmt w:val="decimal"/>
      <w:lvlText w:val="%4."/>
      <w:lvlJc w:val="left"/>
      <w:pPr>
        <w:ind w:left="2880" w:hanging="360"/>
      </w:pPr>
    </w:lvl>
    <w:lvl w:ilvl="4" w:tplc="32600572" w:tentative="1">
      <w:start w:val="1"/>
      <w:numFmt w:val="lowerLetter"/>
      <w:lvlText w:val="%5."/>
      <w:lvlJc w:val="left"/>
      <w:pPr>
        <w:ind w:left="3600" w:hanging="360"/>
      </w:pPr>
    </w:lvl>
    <w:lvl w:ilvl="5" w:tplc="32600572" w:tentative="1">
      <w:start w:val="1"/>
      <w:numFmt w:val="lowerRoman"/>
      <w:lvlText w:val="%6."/>
      <w:lvlJc w:val="right"/>
      <w:pPr>
        <w:ind w:left="4320" w:hanging="180"/>
      </w:pPr>
    </w:lvl>
    <w:lvl w:ilvl="6" w:tplc="32600572" w:tentative="1">
      <w:start w:val="1"/>
      <w:numFmt w:val="decimal"/>
      <w:lvlText w:val="%7."/>
      <w:lvlJc w:val="left"/>
      <w:pPr>
        <w:ind w:left="5040" w:hanging="360"/>
      </w:pPr>
    </w:lvl>
    <w:lvl w:ilvl="7" w:tplc="32600572" w:tentative="1">
      <w:start w:val="1"/>
      <w:numFmt w:val="lowerLetter"/>
      <w:lvlText w:val="%8."/>
      <w:lvlJc w:val="left"/>
      <w:pPr>
        <w:ind w:left="5760" w:hanging="360"/>
      </w:pPr>
    </w:lvl>
    <w:lvl w:ilvl="8" w:tplc="3260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32361686">
      <w:start w:val="1"/>
      <w:numFmt w:val="decimal"/>
      <w:lvlText w:val="%1."/>
      <w:lvlJc w:val="left"/>
      <w:pPr>
        <w:ind w:left="720" w:hanging="360"/>
      </w:pPr>
    </w:lvl>
    <w:lvl w:ilvl="1" w:tplc="32361686" w:tentative="1">
      <w:start w:val="1"/>
      <w:numFmt w:val="lowerLetter"/>
      <w:lvlText w:val="%2."/>
      <w:lvlJc w:val="left"/>
      <w:pPr>
        <w:ind w:left="1440" w:hanging="360"/>
      </w:pPr>
    </w:lvl>
    <w:lvl w:ilvl="2" w:tplc="32361686" w:tentative="1">
      <w:start w:val="1"/>
      <w:numFmt w:val="lowerRoman"/>
      <w:lvlText w:val="%3."/>
      <w:lvlJc w:val="right"/>
      <w:pPr>
        <w:ind w:left="2160" w:hanging="180"/>
      </w:pPr>
    </w:lvl>
    <w:lvl w:ilvl="3" w:tplc="32361686" w:tentative="1">
      <w:start w:val="1"/>
      <w:numFmt w:val="decimal"/>
      <w:lvlText w:val="%4."/>
      <w:lvlJc w:val="left"/>
      <w:pPr>
        <w:ind w:left="2880" w:hanging="360"/>
      </w:pPr>
    </w:lvl>
    <w:lvl w:ilvl="4" w:tplc="32361686" w:tentative="1">
      <w:start w:val="1"/>
      <w:numFmt w:val="lowerLetter"/>
      <w:lvlText w:val="%5."/>
      <w:lvlJc w:val="left"/>
      <w:pPr>
        <w:ind w:left="3600" w:hanging="360"/>
      </w:pPr>
    </w:lvl>
    <w:lvl w:ilvl="5" w:tplc="32361686" w:tentative="1">
      <w:start w:val="1"/>
      <w:numFmt w:val="lowerRoman"/>
      <w:lvlText w:val="%6."/>
      <w:lvlJc w:val="right"/>
      <w:pPr>
        <w:ind w:left="4320" w:hanging="180"/>
      </w:pPr>
    </w:lvl>
    <w:lvl w:ilvl="6" w:tplc="32361686" w:tentative="1">
      <w:start w:val="1"/>
      <w:numFmt w:val="decimal"/>
      <w:lvlText w:val="%7."/>
      <w:lvlJc w:val="left"/>
      <w:pPr>
        <w:ind w:left="5040" w:hanging="360"/>
      </w:pPr>
    </w:lvl>
    <w:lvl w:ilvl="7" w:tplc="32361686" w:tentative="1">
      <w:start w:val="1"/>
      <w:numFmt w:val="lowerLetter"/>
      <w:lvlText w:val="%8."/>
      <w:lvlJc w:val="left"/>
      <w:pPr>
        <w:ind w:left="5760" w:hanging="360"/>
      </w:pPr>
    </w:lvl>
    <w:lvl w:ilvl="8" w:tplc="3236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26658228">
      <w:start w:val="1"/>
      <w:numFmt w:val="decimal"/>
      <w:lvlText w:val="%1."/>
      <w:lvlJc w:val="left"/>
      <w:pPr>
        <w:ind w:left="720" w:hanging="360"/>
      </w:pPr>
    </w:lvl>
    <w:lvl w:ilvl="1" w:tplc="26658228" w:tentative="1">
      <w:start w:val="1"/>
      <w:numFmt w:val="lowerLetter"/>
      <w:lvlText w:val="%2."/>
      <w:lvlJc w:val="left"/>
      <w:pPr>
        <w:ind w:left="1440" w:hanging="360"/>
      </w:pPr>
    </w:lvl>
    <w:lvl w:ilvl="2" w:tplc="26658228" w:tentative="1">
      <w:start w:val="1"/>
      <w:numFmt w:val="lowerRoman"/>
      <w:lvlText w:val="%3."/>
      <w:lvlJc w:val="right"/>
      <w:pPr>
        <w:ind w:left="2160" w:hanging="180"/>
      </w:pPr>
    </w:lvl>
    <w:lvl w:ilvl="3" w:tplc="26658228" w:tentative="1">
      <w:start w:val="1"/>
      <w:numFmt w:val="decimal"/>
      <w:lvlText w:val="%4."/>
      <w:lvlJc w:val="left"/>
      <w:pPr>
        <w:ind w:left="2880" w:hanging="360"/>
      </w:pPr>
    </w:lvl>
    <w:lvl w:ilvl="4" w:tplc="26658228" w:tentative="1">
      <w:start w:val="1"/>
      <w:numFmt w:val="lowerLetter"/>
      <w:lvlText w:val="%5."/>
      <w:lvlJc w:val="left"/>
      <w:pPr>
        <w:ind w:left="3600" w:hanging="360"/>
      </w:pPr>
    </w:lvl>
    <w:lvl w:ilvl="5" w:tplc="26658228" w:tentative="1">
      <w:start w:val="1"/>
      <w:numFmt w:val="lowerRoman"/>
      <w:lvlText w:val="%6."/>
      <w:lvlJc w:val="right"/>
      <w:pPr>
        <w:ind w:left="4320" w:hanging="180"/>
      </w:pPr>
    </w:lvl>
    <w:lvl w:ilvl="6" w:tplc="26658228" w:tentative="1">
      <w:start w:val="1"/>
      <w:numFmt w:val="decimal"/>
      <w:lvlText w:val="%7."/>
      <w:lvlJc w:val="left"/>
      <w:pPr>
        <w:ind w:left="5040" w:hanging="360"/>
      </w:pPr>
    </w:lvl>
    <w:lvl w:ilvl="7" w:tplc="26658228" w:tentative="1">
      <w:start w:val="1"/>
      <w:numFmt w:val="lowerLetter"/>
      <w:lvlText w:val="%8."/>
      <w:lvlJc w:val="left"/>
      <w:pPr>
        <w:ind w:left="5760" w:hanging="360"/>
      </w:pPr>
    </w:lvl>
    <w:lvl w:ilvl="8" w:tplc="2665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91172230">
      <w:start w:val="1"/>
      <w:numFmt w:val="decimal"/>
      <w:lvlText w:val="%1."/>
      <w:lvlJc w:val="left"/>
      <w:pPr>
        <w:ind w:left="720" w:hanging="360"/>
      </w:pPr>
    </w:lvl>
    <w:lvl w:ilvl="1" w:tplc="91172230" w:tentative="1">
      <w:start w:val="1"/>
      <w:numFmt w:val="lowerLetter"/>
      <w:lvlText w:val="%2."/>
      <w:lvlJc w:val="left"/>
      <w:pPr>
        <w:ind w:left="1440" w:hanging="360"/>
      </w:pPr>
    </w:lvl>
    <w:lvl w:ilvl="2" w:tplc="91172230" w:tentative="1">
      <w:start w:val="1"/>
      <w:numFmt w:val="lowerRoman"/>
      <w:lvlText w:val="%3."/>
      <w:lvlJc w:val="right"/>
      <w:pPr>
        <w:ind w:left="2160" w:hanging="180"/>
      </w:pPr>
    </w:lvl>
    <w:lvl w:ilvl="3" w:tplc="91172230" w:tentative="1">
      <w:start w:val="1"/>
      <w:numFmt w:val="decimal"/>
      <w:lvlText w:val="%4."/>
      <w:lvlJc w:val="left"/>
      <w:pPr>
        <w:ind w:left="2880" w:hanging="360"/>
      </w:pPr>
    </w:lvl>
    <w:lvl w:ilvl="4" w:tplc="91172230" w:tentative="1">
      <w:start w:val="1"/>
      <w:numFmt w:val="lowerLetter"/>
      <w:lvlText w:val="%5."/>
      <w:lvlJc w:val="left"/>
      <w:pPr>
        <w:ind w:left="3600" w:hanging="360"/>
      </w:pPr>
    </w:lvl>
    <w:lvl w:ilvl="5" w:tplc="91172230" w:tentative="1">
      <w:start w:val="1"/>
      <w:numFmt w:val="lowerRoman"/>
      <w:lvlText w:val="%6."/>
      <w:lvlJc w:val="right"/>
      <w:pPr>
        <w:ind w:left="4320" w:hanging="180"/>
      </w:pPr>
    </w:lvl>
    <w:lvl w:ilvl="6" w:tplc="91172230" w:tentative="1">
      <w:start w:val="1"/>
      <w:numFmt w:val="decimal"/>
      <w:lvlText w:val="%7."/>
      <w:lvlJc w:val="left"/>
      <w:pPr>
        <w:ind w:left="5040" w:hanging="360"/>
      </w:pPr>
    </w:lvl>
    <w:lvl w:ilvl="7" w:tplc="91172230" w:tentative="1">
      <w:start w:val="1"/>
      <w:numFmt w:val="lowerLetter"/>
      <w:lvlText w:val="%8."/>
      <w:lvlJc w:val="left"/>
      <w:pPr>
        <w:ind w:left="5760" w:hanging="360"/>
      </w:pPr>
    </w:lvl>
    <w:lvl w:ilvl="8" w:tplc="9117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58593808">
      <w:start w:val="1"/>
      <w:numFmt w:val="decimal"/>
      <w:lvlText w:val="%1."/>
      <w:lvlJc w:val="left"/>
      <w:pPr>
        <w:ind w:left="720" w:hanging="360"/>
      </w:pPr>
    </w:lvl>
    <w:lvl w:ilvl="1" w:tplc="58593808" w:tentative="1">
      <w:start w:val="1"/>
      <w:numFmt w:val="lowerLetter"/>
      <w:lvlText w:val="%2."/>
      <w:lvlJc w:val="left"/>
      <w:pPr>
        <w:ind w:left="1440" w:hanging="360"/>
      </w:pPr>
    </w:lvl>
    <w:lvl w:ilvl="2" w:tplc="58593808" w:tentative="1">
      <w:start w:val="1"/>
      <w:numFmt w:val="lowerRoman"/>
      <w:lvlText w:val="%3."/>
      <w:lvlJc w:val="right"/>
      <w:pPr>
        <w:ind w:left="2160" w:hanging="180"/>
      </w:pPr>
    </w:lvl>
    <w:lvl w:ilvl="3" w:tplc="58593808" w:tentative="1">
      <w:start w:val="1"/>
      <w:numFmt w:val="decimal"/>
      <w:lvlText w:val="%4."/>
      <w:lvlJc w:val="left"/>
      <w:pPr>
        <w:ind w:left="2880" w:hanging="360"/>
      </w:pPr>
    </w:lvl>
    <w:lvl w:ilvl="4" w:tplc="58593808" w:tentative="1">
      <w:start w:val="1"/>
      <w:numFmt w:val="lowerLetter"/>
      <w:lvlText w:val="%5."/>
      <w:lvlJc w:val="left"/>
      <w:pPr>
        <w:ind w:left="3600" w:hanging="360"/>
      </w:pPr>
    </w:lvl>
    <w:lvl w:ilvl="5" w:tplc="58593808" w:tentative="1">
      <w:start w:val="1"/>
      <w:numFmt w:val="lowerRoman"/>
      <w:lvlText w:val="%6."/>
      <w:lvlJc w:val="right"/>
      <w:pPr>
        <w:ind w:left="4320" w:hanging="180"/>
      </w:pPr>
    </w:lvl>
    <w:lvl w:ilvl="6" w:tplc="58593808" w:tentative="1">
      <w:start w:val="1"/>
      <w:numFmt w:val="decimal"/>
      <w:lvlText w:val="%7."/>
      <w:lvlJc w:val="left"/>
      <w:pPr>
        <w:ind w:left="5040" w:hanging="360"/>
      </w:pPr>
    </w:lvl>
    <w:lvl w:ilvl="7" w:tplc="58593808" w:tentative="1">
      <w:start w:val="1"/>
      <w:numFmt w:val="lowerLetter"/>
      <w:lvlText w:val="%8."/>
      <w:lvlJc w:val="left"/>
      <w:pPr>
        <w:ind w:left="5760" w:hanging="360"/>
      </w:pPr>
    </w:lvl>
    <w:lvl w:ilvl="8" w:tplc="5859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32292970">
      <w:start w:val="1"/>
      <w:numFmt w:val="decimal"/>
      <w:lvlText w:val="%1."/>
      <w:lvlJc w:val="left"/>
      <w:pPr>
        <w:ind w:left="720" w:hanging="360"/>
      </w:pPr>
    </w:lvl>
    <w:lvl w:ilvl="1" w:tplc="32292970" w:tentative="1">
      <w:start w:val="1"/>
      <w:numFmt w:val="lowerLetter"/>
      <w:lvlText w:val="%2."/>
      <w:lvlJc w:val="left"/>
      <w:pPr>
        <w:ind w:left="1440" w:hanging="360"/>
      </w:pPr>
    </w:lvl>
    <w:lvl w:ilvl="2" w:tplc="32292970" w:tentative="1">
      <w:start w:val="1"/>
      <w:numFmt w:val="lowerRoman"/>
      <w:lvlText w:val="%3."/>
      <w:lvlJc w:val="right"/>
      <w:pPr>
        <w:ind w:left="2160" w:hanging="180"/>
      </w:pPr>
    </w:lvl>
    <w:lvl w:ilvl="3" w:tplc="32292970" w:tentative="1">
      <w:start w:val="1"/>
      <w:numFmt w:val="decimal"/>
      <w:lvlText w:val="%4."/>
      <w:lvlJc w:val="left"/>
      <w:pPr>
        <w:ind w:left="2880" w:hanging="360"/>
      </w:pPr>
    </w:lvl>
    <w:lvl w:ilvl="4" w:tplc="32292970" w:tentative="1">
      <w:start w:val="1"/>
      <w:numFmt w:val="lowerLetter"/>
      <w:lvlText w:val="%5."/>
      <w:lvlJc w:val="left"/>
      <w:pPr>
        <w:ind w:left="3600" w:hanging="360"/>
      </w:pPr>
    </w:lvl>
    <w:lvl w:ilvl="5" w:tplc="32292970" w:tentative="1">
      <w:start w:val="1"/>
      <w:numFmt w:val="lowerRoman"/>
      <w:lvlText w:val="%6."/>
      <w:lvlJc w:val="right"/>
      <w:pPr>
        <w:ind w:left="4320" w:hanging="180"/>
      </w:pPr>
    </w:lvl>
    <w:lvl w:ilvl="6" w:tplc="32292970" w:tentative="1">
      <w:start w:val="1"/>
      <w:numFmt w:val="decimal"/>
      <w:lvlText w:val="%7."/>
      <w:lvlJc w:val="left"/>
      <w:pPr>
        <w:ind w:left="5040" w:hanging="360"/>
      </w:pPr>
    </w:lvl>
    <w:lvl w:ilvl="7" w:tplc="32292970" w:tentative="1">
      <w:start w:val="1"/>
      <w:numFmt w:val="lowerLetter"/>
      <w:lvlText w:val="%8."/>
      <w:lvlJc w:val="left"/>
      <w:pPr>
        <w:ind w:left="5760" w:hanging="360"/>
      </w:pPr>
    </w:lvl>
    <w:lvl w:ilvl="8" w:tplc="3229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64471651">
      <w:start w:val="1"/>
      <w:numFmt w:val="decimal"/>
      <w:lvlText w:val="%1."/>
      <w:lvlJc w:val="left"/>
      <w:pPr>
        <w:ind w:left="720" w:hanging="360"/>
      </w:pPr>
    </w:lvl>
    <w:lvl w:ilvl="1" w:tplc="64471651" w:tentative="1">
      <w:start w:val="1"/>
      <w:numFmt w:val="lowerLetter"/>
      <w:lvlText w:val="%2."/>
      <w:lvlJc w:val="left"/>
      <w:pPr>
        <w:ind w:left="1440" w:hanging="360"/>
      </w:pPr>
    </w:lvl>
    <w:lvl w:ilvl="2" w:tplc="64471651" w:tentative="1">
      <w:start w:val="1"/>
      <w:numFmt w:val="lowerRoman"/>
      <w:lvlText w:val="%3."/>
      <w:lvlJc w:val="right"/>
      <w:pPr>
        <w:ind w:left="2160" w:hanging="180"/>
      </w:pPr>
    </w:lvl>
    <w:lvl w:ilvl="3" w:tplc="64471651" w:tentative="1">
      <w:start w:val="1"/>
      <w:numFmt w:val="decimal"/>
      <w:lvlText w:val="%4."/>
      <w:lvlJc w:val="left"/>
      <w:pPr>
        <w:ind w:left="2880" w:hanging="360"/>
      </w:pPr>
    </w:lvl>
    <w:lvl w:ilvl="4" w:tplc="64471651" w:tentative="1">
      <w:start w:val="1"/>
      <w:numFmt w:val="lowerLetter"/>
      <w:lvlText w:val="%5."/>
      <w:lvlJc w:val="left"/>
      <w:pPr>
        <w:ind w:left="3600" w:hanging="360"/>
      </w:pPr>
    </w:lvl>
    <w:lvl w:ilvl="5" w:tplc="64471651" w:tentative="1">
      <w:start w:val="1"/>
      <w:numFmt w:val="lowerRoman"/>
      <w:lvlText w:val="%6."/>
      <w:lvlJc w:val="right"/>
      <w:pPr>
        <w:ind w:left="4320" w:hanging="180"/>
      </w:pPr>
    </w:lvl>
    <w:lvl w:ilvl="6" w:tplc="64471651" w:tentative="1">
      <w:start w:val="1"/>
      <w:numFmt w:val="decimal"/>
      <w:lvlText w:val="%7."/>
      <w:lvlJc w:val="left"/>
      <w:pPr>
        <w:ind w:left="5040" w:hanging="360"/>
      </w:pPr>
    </w:lvl>
    <w:lvl w:ilvl="7" w:tplc="64471651" w:tentative="1">
      <w:start w:val="1"/>
      <w:numFmt w:val="lowerLetter"/>
      <w:lvlText w:val="%8."/>
      <w:lvlJc w:val="left"/>
      <w:pPr>
        <w:ind w:left="5760" w:hanging="360"/>
      </w:pPr>
    </w:lvl>
    <w:lvl w:ilvl="8" w:tplc="6447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79259593">
      <w:start w:val="1"/>
      <w:numFmt w:val="decimal"/>
      <w:lvlText w:val="%1."/>
      <w:lvlJc w:val="left"/>
      <w:pPr>
        <w:ind w:left="720" w:hanging="360"/>
      </w:pPr>
    </w:lvl>
    <w:lvl w:ilvl="1" w:tplc="79259593" w:tentative="1">
      <w:start w:val="1"/>
      <w:numFmt w:val="lowerLetter"/>
      <w:lvlText w:val="%2."/>
      <w:lvlJc w:val="left"/>
      <w:pPr>
        <w:ind w:left="1440" w:hanging="360"/>
      </w:pPr>
    </w:lvl>
    <w:lvl w:ilvl="2" w:tplc="79259593" w:tentative="1">
      <w:start w:val="1"/>
      <w:numFmt w:val="lowerRoman"/>
      <w:lvlText w:val="%3."/>
      <w:lvlJc w:val="right"/>
      <w:pPr>
        <w:ind w:left="2160" w:hanging="180"/>
      </w:pPr>
    </w:lvl>
    <w:lvl w:ilvl="3" w:tplc="79259593" w:tentative="1">
      <w:start w:val="1"/>
      <w:numFmt w:val="decimal"/>
      <w:lvlText w:val="%4."/>
      <w:lvlJc w:val="left"/>
      <w:pPr>
        <w:ind w:left="2880" w:hanging="360"/>
      </w:pPr>
    </w:lvl>
    <w:lvl w:ilvl="4" w:tplc="79259593" w:tentative="1">
      <w:start w:val="1"/>
      <w:numFmt w:val="lowerLetter"/>
      <w:lvlText w:val="%5."/>
      <w:lvlJc w:val="left"/>
      <w:pPr>
        <w:ind w:left="3600" w:hanging="360"/>
      </w:pPr>
    </w:lvl>
    <w:lvl w:ilvl="5" w:tplc="79259593" w:tentative="1">
      <w:start w:val="1"/>
      <w:numFmt w:val="lowerRoman"/>
      <w:lvlText w:val="%6."/>
      <w:lvlJc w:val="right"/>
      <w:pPr>
        <w:ind w:left="4320" w:hanging="180"/>
      </w:pPr>
    </w:lvl>
    <w:lvl w:ilvl="6" w:tplc="79259593" w:tentative="1">
      <w:start w:val="1"/>
      <w:numFmt w:val="decimal"/>
      <w:lvlText w:val="%7."/>
      <w:lvlJc w:val="left"/>
      <w:pPr>
        <w:ind w:left="5040" w:hanging="360"/>
      </w:pPr>
    </w:lvl>
    <w:lvl w:ilvl="7" w:tplc="79259593" w:tentative="1">
      <w:start w:val="1"/>
      <w:numFmt w:val="lowerLetter"/>
      <w:lvlText w:val="%8."/>
      <w:lvlJc w:val="left"/>
      <w:pPr>
        <w:ind w:left="5760" w:hanging="360"/>
      </w:pPr>
    </w:lvl>
    <w:lvl w:ilvl="8" w:tplc="7925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20549162">
      <w:start w:val="1"/>
      <w:numFmt w:val="decimal"/>
      <w:lvlText w:val="%1."/>
      <w:lvlJc w:val="left"/>
      <w:pPr>
        <w:ind w:left="720" w:hanging="360"/>
      </w:pPr>
    </w:lvl>
    <w:lvl w:ilvl="1" w:tplc="20549162" w:tentative="1">
      <w:start w:val="1"/>
      <w:numFmt w:val="lowerLetter"/>
      <w:lvlText w:val="%2."/>
      <w:lvlJc w:val="left"/>
      <w:pPr>
        <w:ind w:left="1440" w:hanging="360"/>
      </w:pPr>
    </w:lvl>
    <w:lvl w:ilvl="2" w:tplc="20549162" w:tentative="1">
      <w:start w:val="1"/>
      <w:numFmt w:val="lowerRoman"/>
      <w:lvlText w:val="%3."/>
      <w:lvlJc w:val="right"/>
      <w:pPr>
        <w:ind w:left="2160" w:hanging="180"/>
      </w:pPr>
    </w:lvl>
    <w:lvl w:ilvl="3" w:tplc="20549162" w:tentative="1">
      <w:start w:val="1"/>
      <w:numFmt w:val="decimal"/>
      <w:lvlText w:val="%4."/>
      <w:lvlJc w:val="left"/>
      <w:pPr>
        <w:ind w:left="2880" w:hanging="360"/>
      </w:pPr>
    </w:lvl>
    <w:lvl w:ilvl="4" w:tplc="20549162" w:tentative="1">
      <w:start w:val="1"/>
      <w:numFmt w:val="lowerLetter"/>
      <w:lvlText w:val="%5."/>
      <w:lvlJc w:val="left"/>
      <w:pPr>
        <w:ind w:left="3600" w:hanging="360"/>
      </w:pPr>
    </w:lvl>
    <w:lvl w:ilvl="5" w:tplc="20549162" w:tentative="1">
      <w:start w:val="1"/>
      <w:numFmt w:val="lowerRoman"/>
      <w:lvlText w:val="%6."/>
      <w:lvlJc w:val="right"/>
      <w:pPr>
        <w:ind w:left="4320" w:hanging="180"/>
      </w:pPr>
    </w:lvl>
    <w:lvl w:ilvl="6" w:tplc="20549162" w:tentative="1">
      <w:start w:val="1"/>
      <w:numFmt w:val="decimal"/>
      <w:lvlText w:val="%7."/>
      <w:lvlJc w:val="left"/>
      <w:pPr>
        <w:ind w:left="5040" w:hanging="360"/>
      </w:pPr>
    </w:lvl>
    <w:lvl w:ilvl="7" w:tplc="20549162" w:tentative="1">
      <w:start w:val="1"/>
      <w:numFmt w:val="lowerLetter"/>
      <w:lvlText w:val="%8."/>
      <w:lvlJc w:val="left"/>
      <w:pPr>
        <w:ind w:left="5760" w:hanging="360"/>
      </w:pPr>
    </w:lvl>
    <w:lvl w:ilvl="8" w:tplc="2054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15233187">
      <w:start w:val="1"/>
      <w:numFmt w:val="decimal"/>
      <w:lvlText w:val="%1."/>
      <w:lvlJc w:val="left"/>
      <w:pPr>
        <w:ind w:left="720" w:hanging="360"/>
      </w:pPr>
    </w:lvl>
    <w:lvl w:ilvl="1" w:tplc="15233187" w:tentative="1">
      <w:start w:val="1"/>
      <w:numFmt w:val="lowerLetter"/>
      <w:lvlText w:val="%2."/>
      <w:lvlJc w:val="left"/>
      <w:pPr>
        <w:ind w:left="1440" w:hanging="360"/>
      </w:pPr>
    </w:lvl>
    <w:lvl w:ilvl="2" w:tplc="15233187" w:tentative="1">
      <w:start w:val="1"/>
      <w:numFmt w:val="lowerRoman"/>
      <w:lvlText w:val="%3."/>
      <w:lvlJc w:val="right"/>
      <w:pPr>
        <w:ind w:left="2160" w:hanging="180"/>
      </w:pPr>
    </w:lvl>
    <w:lvl w:ilvl="3" w:tplc="15233187" w:tentative="1">
      <w:start w:val="1"/>
      <w:numFmt w:val="decimal"/>
      <w:lvlText w:val="%4."/>
      <w:lvlJc w:val="left"/>
      <w:pPr>
        <w:ind w:left="2880" w:hanging="360"/>
      </w:pPr>
    </w:lvl>
    <w:lvl w:ilvl="4" w:tplc="15233187" w:tentative="1">
      <w:start w:val="1"/>
      <w:numFmt w:val="lowerLetter"/>
      <w:lvlText w:val="%5."/>
      <w:lvlJc w:val="left"/>
      <w:pPr>
        <w:ind w:left="3600" w:hanging="360"/>
      </w:pPr>
    </w:lvl>
    <w:lvl w:ilvl="5" w:tplc="15233187" w:tentative="1">
      <w:start w:val="1"/>
      <w:numFmt w:val="lowerRoman"/>
      <w:lvlText w:val="%6."/>
      <w:lvlJc w:val="right"/>
      <w:pPr>
        <w:ind w:left="4320" w:hanging="180"/>
      </w:pPr>
    </w:lvl>
    <w:lvl w:ilvl="6" w:tplc="15233187" w:tentative="1">
      <w:start w:val="1"/>
      <w:numFmt w:val="decimal"/>
      <w:lvlText w:val="%7."/>
      <w:lvlJc w:val="left"/>
      <w:pPr>
        <w:ind w:left="5040" w:hanging="360"/>
      </w:pPr>
    </w:lvl>
    <w:lvl w:ilvl="7" w:tplc="15233187" w:tentative="1">
      <w:start w:val="1"/>
      <w:numFmt w:val="lowerLetter"/>
      <w:lvlText w:val="%8."/>
      <w:lvlJc w:val="left"/>
      <w:pPr>
        <w:ind w:left="5760" w:hanging="360"/>
      </w:pPr>
    </w:lvl>
    <w:lvl w:ilvl="8" w:tplc="1523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50203541">
      <w:start w:val="1"/>
      <w:numFmt w:val="decimal"/>
      <w:lvlText w:val="%1."/>
      <w:lvlJc w:val="left"/>
      <w:pPr>
        <w:ind w:left="720" w:hanging="360"/>
      </w:pPr>
    </w:lvl>
    <w:lvl w:ilvl="1" w:tplc="50203541" w:tentative="1">
      <w:start w:val="1"/>
      <w:numFmt w:val="lowerLetter"/>
      <w:lvlText w:val="%2."/>
      <w:lvlJc w:val="left"/>
      <w:pPr>
        <w:ind w:left="1440" w:hanging="360"/>
      </w:pPr>
    </w:lvl>
    <w:lvl w:ilvl="2" w:tplc="50203541" w:tentative="1">
      <w:start w:val="1"/>
      <w:numFmt w:val="lowerRoman"/>
      <w:lvlText w:val="%3."/>
      <w:lvlJc w:val="right"/>
      <w:pPr>
        <w:ind w:left="2160" w:hanging="180"/>
      </w:pPr>
    </w:lvl>
    <w:lvl w:ilvl="3" w:tplc="50203541" w:tentative="1">
      <w:start w:val="1"/>
      <w:numFmt w:val="decimal"/>
      <w:lvlText w:val="%4."/>
      <w:lvlJc w:val="left"/>
      <w:pPr>
        <w:ind w:left="2880" w:hanging="360"/>
      </w:pPr>
    </w:lvl>
    <w:lvl w:ilvl="4" w:tplc="50203541" w:tentative="1">
      <w:start w:val="1"/>
      <w:numFmt w:val="lowerLetter"/>
      <w:lvlText w:val="%5."/>
      <w:lvlJc w:val="left"/>
      <w:pPr>
        <w:ind w:left="3600" w:hanging="360"/>
      </w:pPr>
    </w:lvl>
    <w:lvl w:ilvl="5" w:tplc="50203541" w:tentative="1">
      <w:start w:val="1"/>
      <w:numFmt w:val="lowerRoman"/>
      <w:lvlText w:val="%6."/>
      <w:lvlJc w:val="right"/>
      <w:pPr>
        <w:ind w:left="4320" w:hanging="180"/>
      </w:pPr>
    </w:lvl>
    <w:lvl w:ilvl="6" w:tplc="50203541" w:tentative="1">
      <w:start w:val="1"/>
      <w:numFmt w:val="decimal"/>
      <w:lvlText w:val="%7."/>
      <w:lvlJc w:val="left"/>
      <w:pPr>
        <w:ind w:left="5040" w:hanging="360"/>
      </w:pPr>
    </w:lvl>
    <w:lvl w:ilvl="7" w:tplc="50203541" w:tentative="1">
      <w:start w:val="1"/>
      <w:numFmt w:val="lowerLetter"/>
      <w:lvlText w:val="%8."/>
      <w:lvlJc w:val="left"/>
      <w:pPr>
        <w:ind w:left="5760" w:hanging="360"/>
      </w:pPr>
    </w:lvl>
    <w:lvl w:ilvl="8" w:tplc="5020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49446204">
      <w:start w:val="1"/>
      <w:numFmt w:val="decimal"/>
      <w:lvlText w:val="%1."/>
      <w:lvlJc w:val="left"/>
      <w:pPr>
        <w:ind w:left="720" w:hanging="360"/>
      </w:pPr>
    </w:lvl>
    <w:lvl w:ilvl="1" w:tplc="49446204" w:tentative="1">
      <w:start w:val="1"/>
      <w:numFmt w:val="lowerLetter"/>
      <w:lvlText w:val="%2."/>
      <w:lvlJc w:val="left"/>
      <w:pPr>
        <w:ind w:left="1440" w:hanging="360"/>
      </w:pPr>
    </w:lvl>
    <w:lvl w:ilvl="2" w:tplc="49446204" w:tentative="1">
      <w:start w:val="1"/>
      <w:numFmt w:val="lowerRoman"/>
      <w:lvlText w:val="%3."/>
      <w:lvlJc w:val="right"/>
      <w:pPr>
        <w:ind w:left="2160" w:hanging="180"/>
      </w:pPr>
    </w:lvl>
    <w:lvl w:ilvl="3" w:tplc="49446204" w:tentative="1">
      <w:start w:val="1"/>
      <w:numFmt w:val="decimal"/>
      <w:lvlText w:val="%4."/>
      <w:lvlJc w:val="left"/>
      <w:pPr>
        <w:ind w:left="2880" w:hanging="360"/>
      </w:pPr>
    </w:lvl>
    <w:lvl w:ilvl="4" w:tplc="49446204" w:tentative="1">
      <w:start w:val="1"/>
      <w:numFmt w:val="lowerLetter"/>
      <w:lvlText w:val="%5."/>
      <w:lvlJc w:val="left"/>
      <w:pPr>
        <w:ind w:left="3600" w:hanging="360"/>
      </w:pPr>
    </w:lvl>
    <w:lvl w:ilvl="5" w:tplc="49446204" w:tentative="1">
      <w:start w:val="1"/>
      <w:numFmt w:val="lowerRoman"/>
      <w:lvlText w:val="%6."/>
      <w:lvlJc w:val="right"/>
      <w:pPr>
        <w:ind w:left="4320" w:hanging="180"/>
      </w:pPr>
    </w:lvl>
    <w:lvl w:ilvl="6" w:tplc="49446204" w:tentative="1">
      <w:start w:val="1"/>
      <w:numFmt w:val="decimal"/>
      <w:lvlText w:val="%7."/>
      <w:lvlJc w:val="left"/>
      <w:pPr>
        <w:ind w:left="5040" w:hanging="360"/>
      </w:pPr>
    </w:lvl>
    <w:lvl w:ilvl="7" w:tplc="49446204" w:tentative="1">
      <w:start w:val="1"/>
      <w:numFmt w:val="lowerLetter"/>
      <w:lvlText w:val="%8."/>
      <w:lvlJc w:val="left"/>
      <w:pPr>
        <w:ind w:left="5760" w:hanging="360"/>
      </w:pPr>
    </w:lvl>
    <w:lvl w:ilvl="8" w:tplc="4944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73541131">
      <w:start w:val="1"/>
      <w:numFmt w:val="decimal"/>
      <w:lvlText w:val="%1."/>
      <w:lvlJc w:val="left"/>
      <w:pPr>
        <w:ind w:left="720" w:hanging="360"/>
      </w:pPr>
    </w:lvl>
    <w:lvl w:ilvl="1" w:tplc="73541131" w:tentative="1">
      <w:start w:val="1"/>
      <w:numFmt w:val="lowerLetter"/>
      <w:lvlText w:val="%2."/>
      <w:lvlJc w:val="left"/>
      <w:pPr>
        <w:ind w:left="1440" w:hanging="360"/>
      </w:pPr>
    </w:lvl>
    <w:lvl w:ilvl="2" w:tplc="73541131" w:tentative="1">
      <w:start w:val="1"/>
      <w:numFmt w:val="lowerRoman"/>
      <w:lvlText w:val="%3."/>
      <w:lvlJc w:val="right"/>
      <w:pPr>
        <w:ind w:left="2160" w:hanging="180"/>
      </w:pPr>
    </w:lvl>
    <w:lvl w:ilvl="3" w:tplc="73541131" w:tentative="1">
      <w:start w:val="1"/>
      <w:numFmt w:val="decimal"/>
      <w:lvlText w:val="%4."/>
      <w:lvlJc w:val="left"/>
      <w:pPr>
        <w:ind w:left="2880" w:hanging="360"/>
      </w:pPr>
    </w:lvl>
    <w:lvl w:ilvl="4" w:tplc="73541131" w:tentative="1">
      <w:start w:val="1"/>
      <w:numFmt w:val="lowerLetter"/>
      <w:lvlText w:val="%5."/>
      <w:lvlJc w:val="left"/>
      <w:pPr>
        <w:ind w:left="3600" w:hanging="360"/>
      </w:pPr>
    </w:lvl>
    <w:lvl w:ilvl="5" w:tplc="73541131" w:tentative="1">
      <w:start w:val="1"/>
      <w:numFmt w:val="lowerRoman"/>
      <w:lvlText w:val="%6."/>
      <w:lvlJc w:val="right"/>
      <w:pPr>
        <w:ind w:left="4320" w:hanging="180"/>
      </w:pPr>
    </w:lvl>
    <w:lvl w:ilvl="6" w:tplc="73541131" w:tentative="1">
      <w:start w:val="1"/>
      <w:numFmt w:val="decimal"/>
      <w:lvlText w:val="%7."/>
      <w:lvlJc w:val="left"/>
      <w:pPr>
        <w:ind w:left="5040" w:hanging="360"/>
      </w:pPr>
    </w:lvl>
    <w:lvl w:ilvl="7" w:tplc="73541131" w:tentative="1">
      <w:start w:val="1"/>
      <w:numFmt w:val="lowerLetter"/>
      <w:lvlText w:val="%8."/>
      <w:lvlJc w:val="left"/>
      <w:pPr>
        <w:ind w:left="5760" w:hanging="360"/>
      </w:pPr>
    </w:lvl>
    <w:lvl w:ilvl="8" w:tplc="7354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87584067">
      <w:start w:val="1"/>
      <w:numFmt w:val="decimal"/>
      <w:lvlText w:val="%1."/>
      <w:lvlJc w:val="left"/>
      <w:pPr>
        <w:ind w:left="720" w:hanging="360"/>
      </w:pPr>
    </w:lvl>
    <w:lvl w:ilvl="1" w:tplc="87584067" w:tentative="1">
      <w:start w:val="1"/>
      <w:numFmt w:val="lowerLetter"/>
      <w:lvlText w:val="%2."/>
      <w:lvlJc w:val="left"/>
      <w:pPr>
        <w:ind w:left="1440" w:hanging="360"/>
      </w:pPr>
    </w:lvl>
    <w:lvl w:ilvl="2" w:tplc="87584067" w:tentative="1">
      <w:start w:val="1"/>
      <w:numFmt w:val="lowerRoman"/>
      <w:lvlText w:val="%3."/>
      <w:lvlJc w:val="right"/>
      <w:pPr>
        <w:ind w:left="2160" w:hanging="180"/>
      </w:pPr>
    </w:lvl>
    <w:lvl w:ilvl="3" w:tplc="87584067" w:tentative="1">
      <w:start w:val="1"/>
      <w:numFmt w:val="decimal"/>
      <w:lvlText w:val="%4."/>
      <w:lvlJc w:val="left"/>
      <w:pPr>
        <w:ind w:left="2880" w:hanging="360"/>
      </w:pPr>
    </w:lvl>
    <w:lvl w:ilvl="4" w:tplc="87584067" w:tentative="1">
      <w:start w:val="1"/>
      <w:numFmt w:val="lowerLetter"/>
      <w:lvlText w:val="%5."/>
      <w:lvlJc w:val="left"/>
      <w:pPr>
        <w:ind w:left="3600" w:hanging="360"/>
      </w:pPr>
    </w:lvl>
    <w:lvl w:ilvl="5" w:tplc="87584067" w:tentative="1">
      <w:start w:val="1"/>
      <w:numFmt w:val="lowerRoman"/>
      <w:lvlText w:val="%6."/>
      <w:lvlJc w:val="right"/>
      <w:pPr>
        <w:ind w:left="4320" w:hanging="180"/>
      </w:pPr>
    </w:lvl>
    <w:lvl w:ilvl="6" w:tplc="87584067" w:tentative="1">
      <w:start w:val="1"/>
      <w:numFmt w:val="decimal"/>
      <w:lvlText w:val="%7."/>
      <w:lvlJc w:val="left"/>
      <w:pPr>
        <w:ind w:left="5040" w:hanging="360"/>
      </w:pPr>
    </w:lvl>
    <w:lvl w:ilvl="7" w:tplc="87584067" w:tentative="1">
      <w:start w:val="1"/>
      <w:numFmt w:val="lowerLetter"/>
      <w:lvlText w:val="%8."/>
      <w:lvlJc w:val="left"/>
      <w:pPr>
        <w:ind w:left="5760" w:hanging="360"/>
      </w:pPr>
    </w:lvl>
    <w:lvl w:ilvl="8" w:tplc="8758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23430487">
      <w:start w:val="1"/>
      <w:numFmt w:val="decimal"/>
      <w:lvlText w:val="%1."/>
      <w:lvlJc w:val="left"/>
      <w:pPr>
        <w:ind w:left="720" w:hanging="360"/>
      </w:pPr>
    </w:lvl>
    <w:lvl w:ilvl="1" w:tplc="23430487" w:tentative="1">
      <w:start w:val="1"/>
      <w:numFmt w:val="lowerLetter"/>
      <w:lvlText w:val="%2."/>
      <w:lvlJc w:val="left"/>
      <w:pPr>
        <w:ind w:left="1440" w:hanging="360"/>
      </w:pPr>
    </w:lvl>
    <w:lvl w:ilvl="2" w:tplc="23430487" w:tentative="1">
      <w:start w:val="1"/>
      <w:numFmt w:val="lowerRoman"/>
      <w:lvlText w:val="%3."/>
      <w:lvlJc w:val="right"/>
      <w:pPr>
        <w:ind w:left="2160" w:hanging="180"/>
      </w:pPr>
    </w:lvl>
    <w:lvl w:ilvl="3" w:tplc="23430487" w:tentative="1">
      <w:start w:val="1"/>
      <w:numFmt w:val="decimal"/>
      <w:lvlText w:val="%4."/>
      <w:lvlJc w:val="left"/>
      <w:pPr>
        <w:ind w:left="2880" w:hanging="360"/>
      </w:pPr>
    </w:lvl>
    <w:lvl w:ilvl="4" w:tplc="23430487" w:tentative="1">
      <w:start w:val="1"/>
      <w:numFmt w:val="lowerLetter"/>
      <w:lvlText w:val="%5."/>
      <w:lvlJc w:val="left"/>
      <w:pPr>
        <w:ind w:left="3600" w:hanging="360"/>
      </w:pPr>
    </w:lvl>
    <w:lvl w:ilvl="5" w:tplc="23430487" w:tentative="1">
      <w:start w:val="1"/>
      <w:numFmt w:val="lowerRoman"/>
      <w:lvlText w:val="%6."/>
      <w:lvlJc w:val="right"/>
      <w:pPr>
        <w:ind w:left="4320" w:hanging="180"/>
      </w:pPr>
    </w:lvl>
    <w:lvl w:ilvl="6" w:tplc="23430487" w:tentative="1">
      <w:start w:val="1"/>
      <w:numFmt w:val="decimal"/>
      <w:lvlText w:val="%7."/>
      <w:lvlJc w:val="left"/>
      <w:pPr>
        <w:ind w:left="5040" w:hanging="360"/>
      </w:pPr>
    </w:lvl>
    <w:lvl w:ilvl="7" w:tplc="23430487" w:tentative="1">
      <w:start w:val="1"/>
      <w:numFmt w:val="lowerLetter"/>
      <w:lvlText w:val="%8."/>
      <w:lvlJc w:val="left"/>
      <w:pPr>
        <w:ind w:left="5760" w:hanging="360"/>
      </w:pPr>
    </w:lvl>
    <w:lvl w:ilvl="8" w:tplc="2343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50576851">
      <w:start w:val="1"/>
      <w:numFmt w:val="decimal"/>
      <w:lvlText w:val="%1."/>
      <w:lvlJc w:val="left"/>
      <w:pPr>
        <w:ind w:left="720" w:hanging="360"/>
      </w:pPr>
    </w:lvl>
    <w:lvl w:ilvl="1" w:tplc="50576851" w:tentative="1">
      <w:start w:val="1"/>
      <w:numFmt w:val="lowerLetter"/>
      <w:lvlText w:val="%2."/>
      <w:lvlJc w:val="left"/>
      <w:pPr>
        <w:ind w:left="1440" w:hanging="360"/>
      </w:pPr>
    </w:lvl>
    <w:lvl w:ilvl="2" w:tplc="50576851" w:tentative="1">
      <w:start w:val="1"/>
      <w:numFmt w:val="lowerRoman"/>
      <w:lvlText w:val="%3."/>
      <w:lvlJc w:val="right"/>
      <w:pPr>
        <w:ind w:left="2160" w:hanging="180"/>
      </w:pPr>
    </w:lvl>
    <w:lvl w:ilvl="3" w:tplc="50576851" w:tentative="1">
      <w:start w:val="1"/>
      <w:numFmt w:val="decimal"/>
      <w:lvlText w:val="%4."/>
      <w:lvlJc w:val="left"/>
      <w:pPr>
        <w:ind w:left="2880" w:hanging="360"/>
      </w:pPr>
    </w:lvl>
    <w:lvl w:ilvl="4" w:tplc="50576851" w:tentative="1">
      <w:start w:val="1"/>
      <w:numFmt w:val="lowerLetter"/>
      <w:lvlText w:val="%5."/>
      <w:lvlJc w:val="left"/>
      <w:pPr>
        <w:ind w:left="3600" w:hanging="360"/>
      </w:pPr>
    </w:lvl>
    <w:lvl w:ilvl="5" w:tplc="50576851" w:tentative="1">
      <w:start w:val="1"/>
      <w:numFmt w:val="lowerRoman"/>
      <w:lvlText w:val="%6."/>
      <w:lvlJc w:val="right"/>
      <w:pPr>
        <w:ind w:left="4320" w:hanging="180"/>
      </w:pPr>
    </w:lvl>
    <w:lvl w:ilvl="6" w:tplc="50576851" w:tentative="1">
      <w:start w:val="1"/>
      <w:numFmt w:val="decimal"/>
      <w:lvlText w:val="%7."/>
      <w:lvlJc w:val="left"/>
      <w:pPr>
        <w:ind w:left="5040" w:hanging="360"/>
      </w:pPr>
    </w:lvl>
    <w:lvl w:ilvl="7" w:tplc="50576851" w:tentative="1">
      <w:start w:val="1"/>
      <w:numFmt w:val="lowerLetter"/>
      <w:lvlText w:val="%8."/>
      <w:lvlJc w:val="left"/>
      <w:pPr>
        <w:ind w:left="5760" w:hanging="360"/>
      </w:pPr>
    </w:lvl>
    <w:lvl w:ilvl="8" w:tplc="5057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54325425">
      <w:start w:val="1"/>
      <w:numFmt w:val="decimal"/>
      <w:lvlText w:val="%1."/>
      <w:lvlJc w:val="left"/>
      <w:pPr>
        <w:ind w:left="720" w:hanging="360"/>
      </w:pPr>
    </w:lvl>
    <w:lvl w:ilvl="1" w:tplc="54325425" w:tentative="1">
      <w:start w:val="1"/>
      <w:numFmt w:val="lowerLetter"/>
      <w:lvlText w:val="%2."/>
      <w:lvlJc w:val="left"/>
      <w:pPr>
        <w:ind w:left="1440" w:hanging="360"/>
      </w:pPr>
    </w:lvl>
    <w:lvl w:ilvl="2" w:tplc="54325425" w:tentative="1">
      <w:start w:val="1"/>
      <w:numFmt w:val="lowerRoman"/>
      <w:lvlText w:val="%3."/>
      <w:lvlJc w:val="right"/>
      <w:pPr>
        <w:ind w:left="2160" w:hanging="180"/>
      </w:pPr>
    </w:lvl>
    <w:lvl w:ilvl="3" w:tplc="54325425" w:tentative="1">
      <w:start w:val="1"/>
      <w:numFmt w:val="decimal"/>
      <w:lvlText w:val="%4."/>
      <w:lvlJc w:val="left"/>
      <w:pPr>
        <w:ind w:left="2880" w:hanging="360"/>
      </w:pPr>
    </w:lvl>
    <w:lvl w:ilvl="4" w:tplc="54325425" w:tentative="1">
      <w:start w:val="1"/>
      <w:numFmt w:val="lowerLetter"/>
      <w:lvlText w:val="%5."/>
      <w:lvlJc w:val="left"/>
      <w:pPr>
        <w:ind w:left="3600" w:hanging="360"/>
      </w:pPr>
    </w:lvl>
    <w:lvl w:ilvl="5" w:tplc="54325425" w:tentative="1">
      <w:start w:val="1"/>
      <w:numFmt w:val="lowerRoman"/>
      <w:lvlText w:val="%6."/>
      <w:lvlJc w:val="right"/>
      <w:pPr>
        <w:ind w:left="4320" w:hanging="180"/>
      </w:pPr>
    </w:lvl>
    <w:lvl w:ilvl="6" w:tplc="54325425" w:tentative="1">
      <w:start w:val="1"/>
      <w:numFmt w:val="decimal"/>
      <w:lvlText w:val="%7."/>
      <w:lvlJc w:val="left"/>
      <w:pPr>
        <w:ind w:left="5040" w:hanging="360"/>
      </w:pPr>
    </w:lvl>
    <w:lvl w:ilvl="7" w:tplc="54325425" w:tentative="1">
      <w:start w:val="1"/>
      <w:numFmt w:val="lowerLetter"/>
      <w:lvlText w:val="%8."/>
      <w:lvlJc w:val="left"/>
      <w:pPr>
        <w:ind w:left="5760" w:hanging="360"/>
      </w:pPr>
    </w:lvl>
    <w:lvl w:ilvl="8" w:tplc="5432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35610850">
      <w:start w:val="1"/>
      <w:numFmt w:val="decimal"/>
      <w:lvlText w:val="%1."/>
      <w:lvlJc w:val="left"/>
      <w:pPr>
        <w:ind w:left="720" w:hanging="360"/>
      </w:pPr>
    </w:lvl>
    <w:lvl w:ilvl="1" w:tplc="35610850" w:tentative="1">
      <w:start w:val="1"/>
      <w:numFmt w:val="lowerLetter"/>
      <w:lvlText w:val="%2."/>
      <w:lvlJc w:val="left"/>
      <w:pPr>
        <w:ind w:left="1440" w:hanging="360"/>
      </w:pPr>
    </w:lvl>
    <w:lvl w:ilvl="2" w:tplc="35610850" w:tentative="1">
      <w:start w:val="1"/>
      <w:numFmt w:val="lowerRoman"/>
      <w:lvlText w:val="%3."/>
      <w:lvlJc w:val="right"/>
      <w:pPr>
        <w:ind w:left="2160" w:hanging="180"/>
      </w:pPr>
    </w:lvl>
    <w:lvl w:ilvl="3" w:tplc="35610850" w:tentative="1">
      <w:start w:val="1"/>
      <w:numFmt w:val="decimal"/>
      <w:lvlText w:val="%4."/>
      <w:lvlJc w:val="left"/>
      <w:pPr>
        <w:ind w:left="2880" w:hanging="360"/>
      </w:pPr>
    </w:lvl>
    <w:lvl w:ilvl="4" w:tplc="35610850" w:tentative="1">
      <w:start w:val="1"/>
      <w:numFmt w:val="lowerLetter"/>
      <w:lvlText w:val="%5."/>
      <w:lvlJc w:val="left"/>
      <w:pPr>
        <w:ind w:left="3600" w:hanging="360"/>
      </w:pPr>
    </w:lvl>
    <w:lvl w:ilvl="5" w:tplc="35610850" w:tentative="1">
      <w:start w:val="1"/>
      <w:numFmt w:val="lowerRoman"/>
      <w:lvlText w:val="%6."/>
      <w:lvlJc w:val="right"/>
      <w:pPr>
        <w:ind w:left="4320" w:hanging="180"/>
      </w:pPr>
    </w:lvl>
    <w:lvl w:ilvl="6" w:tplc="35610850" w:tentative="1">
      <w:start w:val="1"/>
      <w:numFmt w:val="decimal"/>
      <w:lvlText w:val="%7."/>
      <w:lvlJc w:val="left"/>
      <w:pPr>
        <w:ind w:left="5040" w:hanging="360"/>
      </w:pPr>
    </w:lvl>
    <w:lvl w:ilvl="7" w:tplc="35610850" w:tentative="1">
      <w:start w:val="1"/>
      <w:numFmt w:val="lowerLetter"/>
      <w:lvlText w:val="%8."/>
      <w:lvlJc w:val="left"/>
      <w:pPr>
        <w:ind w:left="5760" w:hanging="360"/>
      </w:pPr>
    </w:lvl>
    <w:lvl w:ilvl="8" w:tplc="3561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44984670">
      <w:start w:val="1"/>
      <w:numFmt w:val="decimal"/>
      <w:lvlText w:val="%1."/>
      <w:lvlJc w:val="left"/>
      <w:pPr>
        <w:ind w:left="720" w:hanging="360"/>
      </w:pPr>
    </w:lvl>
    <w:lvl w:ilvl="1" w:tplc="44984670" w:tentative="1">
      <w:start w:val="1"/>
      <w:numFmt w:val="lowerLetter"/>
      <w:lvlText w:val="%2."/>
      <w:lvlJc w:val="left"/>
      <w:pPr>
        <w:ind w:left="1440" w:hanging="360"/>
      </w:pPr>
    </w:lvl>
    <w:lvl w:ilvl="2" w:tplc="44984670" w:tentative="1">
      <w:start w:val="1"/>
      <w:numFmt w:val="lowerRoman"/>
      <w:lvlText w:val="%3."/>
      <w:lvlJc w:val="right"/>
      <w:pPr>
        <w:ind w:left="2160" w:hanging="180"/>
      </w:pPr>
    </w:lvl>
    <w:lvl w:ilvl="3" w:tplc="44984670" w:tentative="1">
      <w:start w:val="1"/>
      <w:numFmt w:val="decimal"/>
      <w:lvlText w:val="%4."/>
      <w:lvlJc w:val="left"/>
      <w:pPr>
        <w:ind w:left="2880" w:hanging="360"/>
      </w:pPr>
    </w:lvl>
    <w:lvl w:ilvl="4" w:tplc="44984670" w:tentative="1">
      <w:start w:val="1"/>
      <w:numFmt w:val="lowerLetter"/>
      <w:lvlText w:val="%5."/>
      <w:lvlJc w:val="left"/>
      <w:pPr>
        <w:ind w:left="3600" w:hanging="360"/>
      </w:pPr>
    </w:lvl>
    <w:lvl w:ilvl="5" w:tplc="44984670" w:tentative="1">
      <w:start w:val="1"/>
      <w:numFmt w:val="lowerRoman"/>
      <w:lvlText w:val="%6."/>
      <w:lvlJc w:val="right"/>
      <w:pPr>
        <w:ind w:left="4320" w:hanging="180"/>
      </w:pPr>
    </w:lvl>
    <w:lvl w:ilvl="6" w:tplc="44984670" w:tentative="1">
      <w:start w:val="1"/>
      <w:numFmt w:val="decimal"/>
      <w:lvlText w:val="%7."/>
      <w:lvlJc w:val="left"/>
      <w:pPr>
        <w:ind w:left="5040" w:hanging="360"/>
      </w:pPr>
    </w:lvl>
    <w:lvl w:ilvl="7" w:tplc="44984670" w:tentative="1">
      <w:start w:val="1"/>
      <w:numFmt w:val="lowerLetter"/>
      <w:lvlText w:val="%8."/>
      <w:lvlJc w:val="left"/>
      <w:pPr>
        <w:ind w:left="5760" w:hanging="360"/>
      </w:pPr>
    </w:lvl>
    <w:lvl w:ilvl="8" w:tplc="4498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73963097">
      <w:start w:val="1"/>
      <w:numFmt w:val="decimal"/>
      <w:lvlText w:val="%1."/>
      <w:lvlJc w:val="left"/>
      <w:pPr>
        <w:ind w:left="720" w:hanging="360"/>
      </w:pPr>
    </w:lvl>
    <w:lvl w:ilvl="1" w:tplc="73963097" w:tentative="1">
      <w:start w:val="1"/>
      <w:numFmt w:val="lowerLetter"/>
      <w:lvlText w:val="%2."/>
      <w:lvlJc w:val="left"/>
      <w:pPr>
        <w:ind w:left="1440" w:hanging="360"/>
      </w:pPr>
    </w:lvl>
    <w:lvl w:ilvl="2" w:tplc="73963097" w:tentative="1">
      <w:start w:val="1"/>
      <w:numFmt w:val="lowerRoman"/>
      <w:lvlText w:val="%3."/>
      <w:lvlJc w:val="right"/>
      <w:pPr>
        <w:ind w:left="2160" w:hanging="180"/>
      </w:pPr>
    </w:lvl>
    <w:lvl w:ilvl="3" w:tplc="73963097" w:tentative="1">
      <w:start w:val="1"/>
      <w:numFmt w:val="decimal"/>
      <w:lvlText w:val="%4."/>
      <w:lvlJc w:val="left"/>
      <w:pPr>
        <w:ind w:left="2880" w:hanging="360"/>
      </w:pPr>
    </w:lvl>
    <w:lvl w:ilvl="4" w:tplc="73963097" w:tentative="1">
      <w:start w:val="1"/>
      <w:numFmt w:val="lowerLetter"/>
      <w:lvlText w:val="%5."/>
      <w:lvlJc w:val="left"/>
      <w:pPr>
        <w:ind w:left="3600" w:hanging="360"/>
      </w:pPr>
    </w:lvl>
    <w:lvl w:ilvl="5" w:tplc="73963097" w:tentative="1">
      <w:start w:val="1"/>
      <w:numFmt w:val="lowerRoman"/>
      <w:lvlText w:val="%6."/>
      <w:lvlJc w:val="right"/>
      <w:pPr>
        <w:ind w:left="4320" w:hanging="180"/>
      </w:pPr>
    </w:lvl>
    <w:lvl w:ilvl="6" w:tplc="73963097" w:tentative="1">
      <w:start w:val="1"/>
      <w:numFmt w:val="decimal"/>
      <w:lvlText w:val="%7."/>
      <w:lvlJc w:val="left"/>
      <w:pPr>
        <w:ind w:left="5040" w:hanging="360"/>
      </w:pPr>
    </w:lvl>
    <w:lvl w:ilvl="7" w:tplc="73963097" w:tentative="1">
      <w:start w:val="1"/>
      <w:numFmt w:val="lowerLetter"/>
      <w:lvlText w:val="%8."/>
      <w:lvlJc w:val="left"/>
      <w:pPr>
        <w:ind w:left="5760" w:hanging="360"/>
      </w:pPr>
    </w:lvl>
    <w:lvl w:ilvl="8" w:tplc="7396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32852566">
      <w:start w:val="1"/>
      <w:numFmt w:val="decimal"/>
      <w:lvlText w:val="%1."/>
      <w:lvlJc w:val="left"/>
      <w:pPr>
        <w:ind w:left="720" w:hanging="360"/>
      </w:pPr>
    </w:lvl>
    <w:lvl w:ilvl="1" w:tplc="32852566" w:tentative="1">
      <w:start w:val="1"/>
      <w:numFmt w:val="lowerLetter"/>
      <w:lvlText w:val="%2."/>
      <w:lvlJc w:val="left"/>
      <w:pPr>
        <w:ind w:left="1440" w:hanging="360"/>
      </w:pPr>
    </w:lvl>
    <w:lvl w:ilvl="2" w:tplc="32852566" w:tentative="1">
      <w:start w:val="1"/>
      <w:numFmt w:val="lowerRoman"/>
      <w:lvlText w:val="%3."/>
      <w:lvlJc w:val="right"/>
      <w:pPr>
        <w:ind w:left="2160" w:hanging="180"/>
      </w:pPr>
    </w:lvl>
    <w:lvl w:ilvl="3" w:tplc="32852566" w:tentative="1">
      <w:start w:val="1"/>
      <w:numFmt w:val="decimal"/>
      <w:lvlText w:val="%4."/>
      <w:lvlJc w:val="left"/>
      <w:pPr>
        <w:ind w:left="2880" w:hanging="360"/>
      </w:pPr>
    </w:lvl>
    <w:lvl w:ilvl="4" w:tplc="32852566" w:tentative="1">
      <w:start w:val="1"/>
      <w:numFmt w:val="lowerLetter"/>
      <w:lvlText w:val="%5."/>
      <w:lvlJc w:val="left"/>
      <w:pPr>
        <w:ind w:left="3600" w:hanging="360"/>
      </w:pPr>
    </w:lvl>
    <w:lvl w:ilvl="5" w:tplc="32852566" w:tentative="1">
      <w:start w:val="1"/>
      <w:numFmt w:val="lowerRoman"/>
      <w:lvlText w:val="%6."/>
      <w:lvlJc w:val="right"/>
      <w:pPr>
        <w:ind w:left="4320" w:hanging="180"/>
      </w:pPr>
    </w:lvl>
    <w:lvl w:ilvl="6" w:tplc="32852566" w:tentative="1">
      <w:start w:val="1"/>
      <w:numFmt w:val="decimal"/>
      <w:lvlText w:val="%7."/>
      <w:lvlJc w:val="left"/>
      <w:pPr>
        <w:ind w:left="5040" w:hanging="360"/>
      </w:pPr>
    </w:lvl>
    <w:lvl w:ilvl="7" w:tplc="32852566" w:tentative="1">
      <w:start w:val="1"/>
      <w:numFmt w:val="lowerLetter"/>
      <w:lvlText w:val="%8."/>
      <w:lvlJc w:val="left"/>
      <w:pPr>
        <w:ind w:left="5760" w:hanging="360"/>
      </w:pPr>
    </w:lvl>
    <w:lvl w:ilvl="8" w:tplc="3285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53537899">
      <w:start w:val="1"/>
      <w:numFmt w:val="decimal"/>
      <w:lvlText w:val="%1."/>
      <w:lvlJc w:val="left"/>
      <w:pPr>
        <w:ind w:left="720" w:hanging="360"/>
      </w:pPr>
    </w:lvl>
    <w:lvl w:ilvl="1" w:tplc="53537899" w:tentative="1">
      <w:start w:val="1"/>
      <w:numFmt w:val="lowerLetter"/>
      <w:lvlText w:val="%2."/>
      <w:lvlJc w:val="left"/>
      <w:pPr>
        <w:ind w:left="1440" w:hanging="360"/>
      </w:pPr>
    </w:lvl>
    <w:lvl w:ilvl="2" w:tplc="53537899" w:tentative="1">
      <w:start w:val="1"/>
      <w:numFmt w:val="lowerRoman"/>
      <w:lvlText w:val="%3."/>
      <w:lvlJc w:val="right"/>
      <w:pPr>
        <w:ind w:left="2160" w:hanging="180"/>
      </w:pPr>
    </w:lvl>
    <w:lvl w:ilvl="3" w:tplc="53537899" w:tentative="1">
      <w:start w:val="1"/>
      <w:numFmt w:val="decimal"/>
      <w:lvlText w:val="%4."/>
      <w:lvlJc w:val="left"/>
      <w:pPr>
        <w:ind w:left="2880" w:hanging="360"/>
      </w:pPr>
    </w:lvl>
    <w:lvl w:ilvl="4" w:tplc="53537899" w:tentative="1">
      <w:start w:val="1"/>
      <w:numFmt w:val="lowerLetter"/>
      <w:lvlText w:val="%5."/>
      <w:lvlJc w:val="left"/>
      <w:pPr>
        <w:ind w:left="3600" w:hanging="360"/>
      </w:pPr>
    </w:lvl>
    <w:lvl w:ilvl="5" w:tplc="53537899" w:tentative="1">
      <w:start w:val="1"/>
      <w:numFmt w:val="lowerRoman"/>
      <w:lvlText w:val="%6."/>
      <w:lvlJc w:val="right"/>
      <w:pPr>
        <w:ind w:left="4320" w:hanging="180"/>
      </w:pPr>
    </w:lvl>
    <w:lvl w:ilvl="6" w:tplc="53537899" w:tentative="1">
      <w:start w:val="1"/>
      <w:numFmt w:val="decimal"/>
      <w:lvlText w:val="%7."/>
      <w:lvlJc w:val="left"/>
      <w:pPr>
        <w:ind w:left="5040" w:hanging="360"/>
      </w:pPr>
    </w:lvl>
    <w:lvl w:ilvl="7" w:tplc="53537899" w:tentative="1">
      <w:start w:val="1"/>
      <w:numFmt w:val="lowerLetter"/>
      <w:lvlText w:val="%8."/>
      <w:lvlJc w:val="left"/>
      <w:pPr>
        <w:ind w:left="5760" w:hanging="360"/>
      </w:pPr>
    </w:lvl>
    <w:lvl w:ilvl="8" w:tplc="5353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20792150">
      <w:start w:val="1"/>
      <w:numFmt w:val="decimal"/>
      <w:lvlText w:val="%1."/>
      <w:lvlJc w:val="left"/>
      <w:pPr>
        <w:ind w:left="720" w:hanging="360"/>
      </w:pPr>
    </w:lvl>
    <w:lvl w:ilvl="1" w:tplc="20792150" w:tentative="1">
      <w:start w:val="1"/>
      <w:numFmt w:val="lowerLetter"/>
      <w:lvlText w:val="%2."/>
      <w:lvlJc w:val="left"/>
      <w:pPr>
        <w:ind w:left="1440" w:hanging="360"/>
      </w:pPr>
    </w:lvl>
    <w:lvl w:ilvl="2" w:tplc="20792150" w:tentative="1">
      <w:start w:val="1"/>
      <w:numFmt w:val="lowerRoman"/>
      <w:lvlText w:val="%3."/>
      <w:lvlJc w:val="right"/>
      <w:pPr>
        <w:ind w:left="2160" w:hanging="180"/>
      </w:pPr>
    </w:lvl>
    <w:lvl w:ilvl="3" w:tplc="20792150" w:tentative="1">
      <w:start w:val="1"/>
      <w:numFmt w:val="decimal"/>
      <w:lvlText w:val="%4."/>
      <w:lvlJc w:val="left"/>
      <w:pPr>
        <w:ind w:left="2880" w:hanging="360"/>
      </w:pPr>
    </w:lvl>
    <w:lvl w:ilvl="4" w:tplc="20792150" w:tentative="1">
      <w:start w:val="1"/>
      <w:numFmt w:val="lowerLetter"/>
      <w:lvlText w:val="%5."/>
      <w:lvlJc w:val="left"/>
      <w:pPr>
        <w:ind w:left="3600" w:hanging="360"/>
      </w:pPr>
    </w:lvl>
    <w:lvl w:ilvl="5" w:tplc="20792150" w:tentative="1">
      <w:start w:val="1"/>
      <w:numFmt w:val="lowerRoman"/>
      <w:lvlText w:val="%6."/>
      <w:lvlJc w:val="right"/>
      <w:pPr>
        <w:ind w:left="4320" w:hanging="180"/>
      </w:pPr>
    </w:lvl>
    <w:lvl w:ilvl="6" w:tplc="20792150" w:tentative="1">
      <w:start w:val="1"/>
      <w:numFmt w:val="decimal"/>
      <w:lvlText w:val="%7."/>
      <w:lvlJc w:val="left"/>
      <w:pPr>
        <w:ind w:left="5040" w:hanging="360"/>
      </w:pPr>
    </w:lvl>
    <w:lvl w:ilvl="7" w:tplc="20792150" w:tentative="1">
      <w:start w:val="1"/>
      <w:numFmt w:val="lowerLetter"/>
      <w:lvlText w:val="%8."/>
      <w:lvlJc w:val="left"/>
      <w:pPr>
        <w:ind w:left="5760" w:hanging="360"/>
      </w:pPr>
    </w:lvl>
    <w:lvl w:ilvl="8" w:tplc="2079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78067917">
      <w:start w:val="1"/>
      <w:numFmt w:val="decimal"/>
      <w:lvlText w:val="%1."/>
      <w:lvlJc w:val="left"/>
      <w:pPr>
        <w:ind w:left="720" w:hanging="360"/>
      </w:pPr>
    </w:lvl>
    <w:lvl w:ilvl="1" w:tplc="78067917" w:tentative="1">
      <w:start w:val="1"/>
      <w:numFmt w:val="lowerLetter"/>
      <w:lvlText w:val="%2."/>
      <w:lvlJc w:val="left"/>
      <w:pPr>
        <w:ind w:left="1440" w:hanging="360"/>
      </w:pPr>
    </w:lvl>
    <w:lvl w:ilvl="2" w:tplc="78067917" w:tentative="1">
      <w:start w:val="1"/>
      <w:numFmt w:val="lowerRoman"/>
      <w:lvlText w:val="%3."/>
      <w:lvlJc w:val="right"/>
      <w:pPr>
        <w:ind w:left="2160" w:hanging="180"/>
      </w:pPr>
    </w:lvl>
    <w:lvl w:ilvl="3" w:tplc="78067917" w:tentative="1">
      <w:start w:val="1"/>
      <w:numFmt w:val="decimal"/>
      <w:lvlText w:val="%4."/>
      <w:lvlJc w:val="left"/>
      <w:pPr>
        <w:ind w:left="2880" w:hanging="360"/>
      </w:pPr>
    </w:lvl>
    <w:lvl w:ilvl="4" w:tplc="78067917" w:tentative="1">
      <w:start w:val="1"/>
      <w:numFmt w:val="lowerLetter"/>
      <w:lvlText w:val="%5."/>
      <w:lvlJc w:val="left"/>
      <w:pPr>
        <w:ind w:left="3600" w:hanging="360"/>
      </w:pPr>
    </w:lvl>
    <w:lvl w:ilvl="5" w:tplc="78067917" w:tentative="1">
      <w:start w:val="1"/>
      <w:numFmt w:val="lowerRoman"/>
      <w:lvlText w:val="%6."/>
      <w:lvlJc w:val="right"/>
      <w:pPr>
        <w:ind w:left="4320" w:hanging="180"/>
      </w:pPr>
    </w:lvl>
    <w:lvl w:ilvl="6" w:tplc="78067917" w:tentative="1">
      <w:start w:val="1"/>
      <w:numFmt w:val="decimal"/>
      <w:lvlText w:val="%7."/>
      <w:lvlJc w:val="left"/>
      <w:pPr>
        <w:ind w:left="5040" w:hanging="360"/>
      </w:pPr>
    </w:lvl>
    <w:lvl w:ilvl="7" w:tplc="78067917" w:tentative="1">
      <w:start w:val="1"/>
      <w:numFmt w:val="lowerLetter"/>
      <w:lvlText w:val="%8."/>
      <w:lvlJc w:val="left"/>
      <w:pPr>
        <w:ind w:left="5760" w:hanging="360"/>
      </w:pPr>
    </w:lvl>
    <w:lvl w:ilvl="8" w:tplc="7806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96863794">
      <w:start w:val="1"/>
      <w:numFmt w:val="decimal"/>
      <w:lvlText w:val="%1."/>
      <w:lvlJc w:val="left"/>
      <w:pPr>
        <w:ind w:left="720" w:hanging="360"/>
      </w:pPr>
    </w:lvl>
    <w:lvl w:ilvl="1" w:tplc="96863794" w:tentative="1">
      <w:start w:val="1"/>
      <w:numFmt w:val="lowerLetter"/>
      <w:lvlText w:val="%2."/>
      <w:lvlJc w:val="left"/>
      <w:pPr>
        <w:ind w:left="1440" w:hanging="360"/>
      </w:pPr>
    </w:lvl>
    <w:lvl w:ilvl="2" w:tplc="96863794" w:tentative="1">
      <w:start w:val="1"/>
      <w:numFmt w:val="lowerRoman"/>
      <w:lvlText w:val="%3."/>
      <w:lvlJc w:val="right"/>
      <w:pPr>
        <w:ind w:left="2160" w:hanging="180"/>
      </w:pPr>
    </w:lvl>
    <w:lvl w:ilvl="3" w:tplc="96863794" w:tentative="1">
      <w:start w:val="1"/>
      <w:numFmt w:val="decimal"/>
      <w:lvlText w:val="%4."/>
      <w:lvlJc w:val="left"/>
      <w:pPr>
        <w:ind w:left="2880" w:hanging="360"/>
      </w:pPr>
    </w:lvl>
    <w:lvl w:ilvl="4" w:tplc="96863794" w:tentative="1">
      <w:start w:val="1"/>
      <w:numFmt w:val="lowerLetter"/>
      <w:lvlText w:val="%5."/>
      <w:lvlJc w:val="left"/>
      <w:pPr>
        <w:ind w:left="3600" w:hanging="360"/>
      </w:pPr>
    </w:lvl>
    <w:lvl w:ilvl="5" w:tplc="96863794" w:tentative="1">
      <w:start w:val="1"/>
      <w:numFmt w:val="lowerRoman"/>
      <w:lvlText w:val="%6."/>
      <w:lvlJc w:val="right"/>
      <w:pPr>
        <w:ind w:left="4320" w:hanging="180"/>
      </w:pPr>
    </w:lvl>
    <w:lvl w:ilvl="6" w:tplc="96863794" w:tentative="1">
      <w:start w:val="1"/>
      <w:numFmt w:val="decimal"/>
      <w:lvlText w:val="%7."/>
      <w:lvlJc w:val="left"/>
      <w:pPr>
        <w:ind w:left="5040" w:hanging="360"/>
      </w:pPr>
    </w:lvl>
    <w:lvl w:ilvl="7" w:tplc="96863794" w:tentative="1">
      <w:start w:val="1"/>
      <w:numFmt w:val="lowerLetter"/>
      <w:lvlText w:val="%8."/>
      <w:lvlJc w:val="left"/>
      <w:pPr>
        <w:ind w:left="5760" w:hanging="360"/>
      </w:pPr>
    </w:lvl>
    <w:lvl w:ilvl="8" w:tplc="9686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99977639">
      <w:start w:val="1"/>
      <w:numFmt w:val="decimal"/>
      <w:lvlText w:val="%1."/>
      <w:lvlJc w:val="left"/>
      <w:pPr>
        <w:ind w:left="720" w:hanging="360"/>
      </w:pPr>
    </w:lvl>
    <w:lvl w:ilvl="1" w:tplc="99977639" w:tentative="1">
      <w:start w:val="1"/>
      <w:numFmt w:val="lowerLetter"/>
      <w:lvlText w:val="%2."/>
      <w:lvlJc w:val="left"/>
      <w:pPr>
        <w:ind w:left="1440" w:hanging="360"/>
      </w:pPr>
    </w:lvl>
    <w:lvl w:ilvl="2" w:tplc="99977639" w:tentative="1">
      <w:start w:val="1"/>
      <w:numFmt w:val="lowerRoman"/>
      <w:lvlText w:val="%3."/>
      <w:lvlJc w:val="right"/>
      <w:pPr>
        <w:ind w:left="2160" w:hanging="180"/>
      </w:pPr>
    </w:lvl>
    <w:lvl w:ilvl="3" w:tplc="99977639" w:tentative="1">
      <w:start w:val="1"/>
      <w:numFmt w:val="decimal"/>
      <w:lvlText w:val="%4."/>
      <w:lvlJc w:val="left"/>
      <w:pPr>
        <w:ind w:left="2880" w:hanging="360"/>
      </w:pPr>
    </w:lvl>
    <w:lvl w:ilvl="4" w:tplc="99977639" w:tentative="1">
      <w:start w:val="1"/>
      <w:numFmt w:val="lowerLetter"/>
      <w:lvlText w:val="%5."/>
      <w:lvlJc w:val="left"/>
      <w:pPr>
        <w:ind w:left="3600" w:hanging="360"/>
      </w:pPr>
    </w:lvl>
    <w:lvl w:ilvl="5" w:tplc="99977639" w:tentative="1">
      <w:start w:val="1"/>
      <w:numFmt w:val="lowerRoman"/>
      <w:lvlText w:val="%6."/>
      <w:lvlJc w:val="right"/>
      <w:pPr>
        <w:ind w:left="4320" w:hanging="180"/>
      </w:pPr>
    </w:lvl>
    <w:lvl w:ilvl="6" w:tplc="99977639" w:tentative="1">
      <w:start w:val="1"/>
      <w:numFmt w:val="decimal"/>
      <w:lvlText w:val="%7."/>
      <w:lvlJc w:val="left"/>
      <w:pPr>
        <w:ind w:left="5040" w:hanging="360"/>
      </w:pPr>
    </w:lvl>
    <w:lvl w:ilvl="7" w:tplc="99977639" w:tentative="1">
      <w:start w:val="1"/>
      <w:numFmt w:val="lowerLetter"/>
      <w:lvlText w:val="%8."/>
      <w:lvlJc w:val="left"/>
      <w:pPr>
        <w:ind w:left="5760" w:hanging="360"/>
      </w:pPr>
    </w:lvl>
    <w:lvl w:ilvl="8" w:tplc="9997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13809746">
      <w:start w:val="1"/>
      <w:numFmt w:val="decimal"/>
      <w:lvlText w:val="%1."/>
      <w:lvlJc w:val="left"/>
      <w:pPr>
        <w:ind w:left="720" w:hanging="360"/>
      </w:pPr>
    </w:lvl>
    <w:lvl w:ilvl="1" w:tplc="13809746" w:tentative="1">
      <w:start w:val="1"/>
      <w:numFmt w:val="lowerLetter"/>
      <w:lvlText w:val="%2."/>
      <w:lvlJc w:val="left"/>
      <w:pPr>
        <w:ind w:left="1440" w:hanging="360"/>
      </w:pPr>
    </w:lvl>
    <w:lvl w:ilvl="2" w:tplc="13809746" w:tentative="1">
      <w:start w:val="1"/>
      <w:numFmt w:val="lowerRoman"/>
      <w:lvlText w:val="%3."/>
      <w:lvlJc w:val="right"/>
      <w:pPr>
        <w:ind w:left="2160" w:hanging="180"/>
      </w:pPr>
    </w:lvl>
    <w:lvl w:ilvl="3" w:tplc="13809746" w:tentative="1">
      <w:start w:val="1"/>
      <w:numFmt w:val="decimal"/>
      <w:lvlText w:val="%4."/>
      <w:lvlJc w:val="left"/>
      <w:pPr>
        <w:ind w:left="2880" w:hanging="360"/>
      </w:pPr>
    </w:lvl>
    <w:lvl w:ilvl="4" w:tplc="13809746" w:tentative="1">
      <w:start w:val="1"/>
      <w:numFmt w:val="lowerLetter"/>
      <w:lvlText w:val="%5."/>
      <w:lvlJc w:val="left"/>
      <w:pPr>
        <w:ind w:left="3600" w:hanging="360"/>
      </w:pPr>
    </w:lvl>
    <w:lvl w:ilvl="5" w:tplc="13809746" w:tentative="1">
      <w:start w:val="1"/>
      <w:numFmt w:val="lowerRoman"/>
      <w:lvlText w:val="%6."/>
      <w:lvlJc w:val="right"/>
      <w:pPr>
        <w:ind w:left="4320" w:hanging="180"/>
      </w:pPr>
    </w:lvl>
    <w:lvl w:ilvl="6" w:tplc="13809746" w:tentative="1">
      <w:start w:val="1"/>
      <w:numFmt w:val="decimal"/>
      <w:lvlText w:val="%7."/>
      <w:lvlJc w:val="left"/>
      <w:pPr>
        <w:ind w:left="5040" w:hanging="360"/>
      </w:pPr>
    </w:lvl>
    <w:lvl w:ilvl="7" w:tplc="13809746" w:tentative="1">
      <w:start w:val="1"/>
      <w:numFmt w:val="lowerLetter"/>
      <w:lvlText w:val="%8."/>
      <w:lvlJc w:val="left"/>
      <w:pPr>
        <w:ind w:left="5760" w:hanging="360"/>
      </w:pPr>
    </w:lvl>
    <w:lvl w:ilvl="8" w:tplc="1380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47568576">
      <w:start w:val="1"/>
      <w:numFmt w:val="decimal"/>
      <w:lvlText w:val="%1."/>
      <w:lvlJc w:val="left"/>
      <w:pPr>
        <w:ind w:left="720" w:hanging="360"/>
      </w:pPr>
    </w:lvl>
    <w:lvl w:ilvl="1" w:tplc="47568576" w:tentative="1">
      <w:start w:val="1"/>
      <w:numFmt w:val="lowerLetter"/>
      <w:lvlText w:val="%2."/>
      <w:lvlJc w:val="left"/>
      <w:pPr>
        <w:ind w:left="1440" w:hanging="360"/>
      </w:pPr>
    </w:lvl>
    <w:lvl w:ilvl="2" w:tplc="47568576" w:tentative="1">
      <w:start w:val="1"/>
      <w:numFmt w:val="lowerRoman"/>
      <w:lvlText w:val="%3."/>
      <w:lvlJc w:val="right"/>
      <w:pPr>
        <w:ind w:left="2160" w:hanging="180"/>
      </w:pPr>
    </w:lvl>
    <w:lvl w:ilvl="3" w:tplc="47568576" w:tentative="1">
      <w:start w:val="1"/>
      <w:numFmt w:val="decimal"/>
      <w:lvlText w:val="%4."/>
      <w:lvlJc w:val="left"/>
      <w:pPr>
        <w:ind w:left="2880" w:hanging="360"/>
      </w:pPr>
    </w:lvl>
    <w:lvl w:ilvl="4" w:tplc="47568576" w:tentative="1">
      <w:start w:val="1"/>
      <w:numFmt w:val="lowerLetter"/>
      <w:lvlText w:val="%5."/>
      <w:lvlJc w:val="left"/>
      <w:pPr>
        <w:ind w:left="3600" w:hanging="360"/>
      </w:pPr>
    </w:lvl>
    <w:lvl w:ilvl="5" w:tplc="47568576" w:tentative="1">
      <w:start w:val="1"/>
      <w:numFmt w:val="lowerRoman"/>
      <w:lvlText w:val="%6."/>
      <w:lvlJc w:val="right"/>
      <w:pPr>
        <w:ind w:left="4320" w:hanging="180"/>
      </w:pPr>
    </w:lvl>
    <w:lvl w:ilvl="6" w:tplc="47568576" w:tentative="1">
      <w:start w:val="1"/>
      <w:numFmt w:val="decimal"/>
      <w:lvlText w:val="%7."/>
      <w:lvlJc w:val="left"/>
      <w:pPr>
        <w:ind w:left="5040" w:hanging="360"/>
      </w:pPr>
    </w:lvl>
    <w:lvl w:ilvl="7" w:tplc="47568576" w:tentative="1">
      <w:start w:val="1"/>
      <w:numFmt w:val="lowerLetter"/>
      <w:lvlText w:val="%8."/>
      <w:lvlJc w:val="left"/>
      <w:pPr>
        <w:ind w:left="5760" w:hanging="360"/>
      </w:pPr>
    </w:lvl>
    <w:lvl w:ilvl="8" w:tplc="4756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19820817">
      <w:start w:val="1"/>
      <w:numFmt w:val="decimal"/>
      <w:lvlText w:val="%1."/>
      <w:lvlJc w:val="left"/>
      <w:pPr>
        <w:ind w:left="720" w:hanging="360"/>
      </w:pPr>
    </w:lvl>
    <w:lvl w:ilvl="1" w:tplc="19820817" w:tentative="1">
      <w:start w:val="1"/>
      <w:numFmt w:val="lowerLetter"/>
      <w:lvlText w:val="%2."/>
      <w:lvlJc w:val="left"/>
      <w:pPr>
        <w:ind w:left="1440" w:hanging="360"/>
      </w:pPr>
    </w:lvl>
    <w:lvl w:ilvl="2" w:tplc="19820817" w:tentative="1">
      <w:start w:val="1"/>
      <w:numFmt w:val="lowerRoman"/>
      <w:lvlText w:val="%3."/>
      <w:lvlJc w:val="right"/>
      <w:pPr>
        <w:ind w:left="2160" w:hanging="180"/>
      </w:pPr>
    </w:lvl>
    <w:lvl w:ilvl="3" w:tplc="19820817" w:tentative="1">
      <w:start w:val="1"/>
      <w:numFmt w:val="decimal"/>
      <w:lvlText w:val="%4."/>
      <w:lvlJc w:val="left"/>
      <w:pPr>
        <w:ind w:left="2880" w:hanging="360"/>
      </w:pPr>
    </w:lvl>
    <w:lvl w:ilvl="4" w:tplc="19820817" w:tentative="1">
      <w:start w:val="1"/>
      <w:numFmt w:val="lowerLetter"/>
      <w:lvlText w:val="%5."/>
      <w:lvlJc w:val="left"/>
      <w:pPr>
        <w:ind w:left="3600" w:hanging="360"/>
      </w:pPr>
    </w:lvl>
    <w:lvl w:ilvl="5" w:tplc="19820817" w:tentative="1">
      <w:start w:val="1"/>
      <w:numFmt w:val="lowerRoman"/>
      <w:lvlText w:val="%6."/>
      <w:lvlJc w:val="right"/>
      <w:pPr>
        <w:ind w:left="4320" w:hanging="180"/>
      </w:pPr>
    </w:lvl>
    <w:lvl w:ilvl="6" w:tplc="19820817" w:tentative="1">
      <w:start w:val="1"/>
      <w:numFmt w:val="decimal"/>
      <w:lvlText w:val="%7."/>
      <w:lvlJc w:val="left"/>
      <w:pPr>
        <w:ind w:left="5040" w:hanging="360"/>
      </w:pPr>
    </w:lvl>
    <w:lvl w:ilvl="7" w:tplc="19820817" w:tentative="1">
      <w:start w:val="1"/>
      <w:numFmt w:val="lowerLetter"/>
      <w:lvlText w:val="%8."/>
      <w:lvlJc w:val="left"/>
      <w:pPr>
        <w:ind w:left="5760" w:hanging="360"/>
      </w:pPr>
    </w:lvl>
    <w:lvl w:ilvl="8" w:tplc="1982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71175257">
      <w:start w:val="1"/>
      <w:numFmt w:val="decimal"/>
      <w:lvlText w:val="%1."/>
      <w:lvlJc w:val="left"/>
      <w:pPr>
        <w:ind w:left="720" w:hanging="360"/>
      </w:pPr>
    </w:lvl>
    <w:lvl w:ilvl="1" w:tplc="71175257" w:tentative="1">
      <w:start w:val="1"/>
      <w:numFmt w:val="lowerLetter"/>
      <w:lvlText w:val="%2."/>
      <w:lvlJc w:val="left"/>
      <w:pPr>
        <w:ind w:left="1440" w:hanging="360"/>
      </w:pPr>
    </w:lvl>
    <w:lvl w:ilvl="2" w:tplc="71175257" w:tentative="1">
      <w:start w:val="1"/>
      <w:numFmt w:val="lowerRoman"/>
      <w:lvlText w:val="%3."/>
      <w:lvlJc w:val="right"/>
      <w:pPr>
        <w:ind w:left="2160" w:hanging="180"/>
      </w:pPr>
    </w:lvl>
    <w:lvl w:ilvl="3" w:tplc="71175257" w:tentative="1">
      <w:start w:val="1"/>
      <w:numFmt w:val="decimal"/>
      <w:lvlText w:val="%4."/>
      <w:lvlJc w:val="left"/>
      <w:pPr>
        <w:ind w:left="2880" w:hanging="360"/>
      </w:pPr>
    </w:lvl>
    <w:lvl w:ilvl="4" w:tplc="71175257" w:tentative="1">
      <w:start w:val="1"/>
      <w:numFmt w:val="lowerLetter"/>
      <w:lvlText w:val="%5."/>
      <w:lvlJc w:val="left"/>
      <w:pPr>
        <w:ind w:left="3600" w:hanging="360"/>
      </w:pPr>
    </w:lvl>
    <w:lvl w:ilvl="5" w:tplc="71175257" w:tentative="1">
      <w:start w:val="1"/>
      <w:numFmt w:val="lowerRoman"/>
      <w:lvlText w:val="%6."/>
      <w:lvlJc w:val="right"/>
      <w:pPr>
        <w:ind w:left="4320" w:hanging="180"/>
      </w:pPr>
    </w:lvl>
    <w:lvl w:ilvl="6" w:tplc="71175257" w:tentative="1">
      <w:start w:val="1"/>
      <w:numFmt w:val="decimal"/>
      <w:lvlText w:val="%7."/>
      <w:lvlJc w:val="left"/>
      <w:pPr>
        <w:ind w:left="5040" w:hanging="360"/>
      </w:pPr>
    </w:lvl>
    <w:lvl w:ilvl="7" w:tplc="71175257" w:tentative="1">
      <w:start w:val="1"/>
      <w:numFmt w:val="lowerLetter"/>
      <w:lvlText w:val="%8."/>
      <w:lvlJc w:val="left"/>
      <w:pPr>
        <w:ind w:left="5760" w:hanging="360"/>
      </w:pPr>
    </w:lvl>
    <w:lvl w:ilvl="8" w:tplc="7117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93547320">
      <w:start w:val="1"/>
      <w:numFmt w:val="decimal"/>
      <w:lvlText w:val="%1."/>
      <w:lvlJc w:val="left"/>
      <w:pPr>
        <w:ind w:left="720" w:hanging="360"/>
      </w:pPr>
    </w:lvl>
    <w:lvl w:ilvl="1" w:tplc="93547320" w:tentative="1">
      <w:start w:val="1"/>
      <w:numFmt w:val="lowerLetter"/>
      <w:lvlText w:val="%2."/>
      <w:lvlJc w:val="left"/>
      <w:pPr>
        <w:ind w:left="1440" w:hanging="360"/>
      </w:pPr>
    </w:lvl>
    <w:lvl w:ilvl="2" w:tplc="93547320" w:tentative="1">
      <w:start w:val="1"/>
      <w:numFmt w:val="lowerRoman"/>
      <w:lvlText w:val="%3."/>
      <w:lvlJc w:val="right"/>
      <w:pPr>
        <w:ind w:left="2160" w:hanging="180"/>
      </w:pPr>
    </w:lvl>
    <w:lvl w:ilvl="3" w:tplc="93547320" w:tentative="1">
      <w:start w:val="1"/>
      <w:numFmt w:val="decimal"/>
      <w:lvlText w:val="%4."/>
      <w:lvlJc w:val="left"/>
      <w:pPr>
        <w:ind w:left="2880" w:hanging="360"/>
      </w:pPr>
    </w:lvl>
    <w:lvl w:ilvl="4" w:tplc="93547320" w:tentative="1">
      <w:start w:val="1"/>
      <w:numFmt w:val="lowerLetter"/>
      <w:lvlText w:val="%5."/>
      <w:lvlJc w:val="left"/>
      <w:pPr>
        <w:ind w:left="3600" w:hanging="360"/>
      </w:pPr>
    </w:lvl>
    <w:lvl w:ilvl="5" w:tplc="93547320" w:tentative="1">
      <w:start w:val="1"/>
      <w:numFmt w:val="lowerRoman"/>
      <w:lvlText w:val="%6."/>
      <w:lvlJc w:val="right"/>
      <w:pPr>
        <w:ind w:left="4320" w:hanging="180"/>
      </w:pPr>
    </w:lvl>
    <w:lvl w:ilvl="6" w:tplc="93547320" w:tentative="1">
      <w:start w:val="1"/>
      <w:numFmt w:val="decimal"/>
      <w:lvlText w:val="%7."/>
      <w:lvlJc w:val="left"/>
      <w:pPr>
        <w:ind w:left="5040" w:hanging="360"/>
      </w:pPr>
    </w:lvl>
    <w:lvl w:ilvl="7" w:tplc="93547320" w:tentative="1">
      <w:start w:val="1"/>
      <w:numFmt w:val="lowerLetter"/>
      <w:lvlText w:val="%8."/>
      <w:lvlJc w:val="left"/>
      <w:pPr>
        <w:ind w:left="5760" w:hanging="360"/>
      </w:pPr>
    </w:lvl>
    <w:lvl w:ilvl="8" w:tplc="9354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36368713">
      <w:start w:val="1"/>
      <w:numFmt w:val="decimal"/>
      <w:lvlText w:val="%1."/>
      <w:lvlJc w:val="left"/>
      <w:pPr>
        <w:ind w:left="720" w:hanging="360"/>
      </w:pPr>
    </w:lvl>
    <w:lvl w:ilvl="1" w:tplc="36368713" w:tentative="1">
      <w:start w:val="1"/>
      <w:numFmt w:val="lowerLetter"/>
      <w:lvlText w:val="%2."/>
      <w:lvlJc w:val="left"/>
      <w:pPr>
        <w:ind w:left="1440" w:hanging="360"/>
      </w:pPr>
    </w:lvl>
    <w:lvl w:ilvl="2" w:tplc="36368713" w:tentative="1">
      <w:start w:val="1"/>
      <w:numFmt w:val="lowerRoman"/>
      <w:lvlText w:val="%3."/>
      <w:lvlJc w:val="right"/>
      <w:pPr>
        <w:ind w:left="2160" w:hanging="180"/>
      </w:pPr>
    </w:lvl>
    <w:lvl w:ilvl="3" w:tplc="36368713" w:tentative="1">
      <w:start w:val="1"/>
      <w:numFmt w:val="decimal"/>
      <w:lvlText w:val="%4."/>
      <w:lvlJc w:val="left"/>
      <w:pPr>
        <w:ind w:left="2880" w:hanging="360"/>
      </w:pPr>
    </w:lvl>
    <w:lvl w:ilvl="4" w:tplc="36368713" w:tentative="1">
      <w:start w:val="1"/>
      <w:numFmt w:val="lowerLetter"/>
      <w:lvlText w:val="%5."/>
      <w:lvlJc w:val="left"/>
      <w:pPr>
        <w:ind w:left="3600" w:hanging="360"/>
      </w:pPr>
    </w:lvl>
    <w:lvl w:ilvl="5" w:tplc="36368713" w:tentative="1">
      <w:start w:val="1"/>
      <w:numFmt w:val="lowerRoman"/>
      <w:lvlText w:val="%6."/>
      <w:lvlJc w:val="right"/>
      <w:pPr>
        <w:ind w:left="4320" w:hanging="180"/>
      </w:pPr>
    </w:lvl>
    <w:lvl w:ilvl="6" w:tplc="36368713" w:tentative="1">
      <w:start w:val="1"/>
      <w:numFmt w:val="decimal"/>
      <w:lvlText w:val="%7."/>
      <w:lvlJc w:val="left"/>
      <w:pPr>
        <w:ind w:left="5040" w:hanging="360"/>
      </w:pPr>
    </w:lvl>
    <w:lvl w:ilvl="7" w:tplc="36368713" w:tentative="1">
      <w:start w:val="1"/>
      <w:numFmt w:val="lowerLetter"/>
      <w:lvlText w:val="%8."/>
      <w:lvlJc w:val="left"/>
      <w:pPr>
        <w:ind w:left="5760" w:hanging="360"/>
      </w:pPr>
    </w:lvl>
    <w:lvl w:ilvl="8" w:tplc="3636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95982626">
      <w:start w:val="1"/>
      <w:numFmt w:val="decimal"/>
      <w:lvlText w:val="%1."/>
      <w:lvlJc w:val="left"/>
      <w:pPr>
        <w:ind w:left="720" w:hanging="360"/>
      </w:pPr>
    </w:lvl>
    <w:lvl w:ilvl="1" w:tplc="95982626" w:tentative="1">
      <w:start w:val="1"/>
      <w:numFmt w:val="lowerLetter"/>
      <w:lvlText w:val="%2."/>
      <w:lvlJc w:val="left"/>
      <w:pPr>
        <w:ind w:left="1440" w:hanging="360"/>
      </w:pPr>
    </w:lvl>
    <w:lvl w:ilvl="2" w:tplc="95982626" w:tentative="1">
      <w:start w:val="1"/>
      <w:numFmt w:val="lowerRoman"/>
      <w:lvlText w:val="%3."/>
      <w:lvlJc w:val="right"/>
      <w:pPr>
        <w:ind w:left="2160" w:hanging="180"/>
      </w:pPr>
    </w:lvl>
    <w:lvl w:ilvl="3" w:tplc="95982626" w:tentative="1">
      <w:start w:val="1"/>
      <w:numFmt w:val="decimal"/>
      <w:lvlText w:val="%4."/>
      <w:lvlJc w:val="left"/>
      <w:pPr>
        <w:ind w:left="2880" w:hanging="360"/>
      </w:pPr>
    </w:lvl>
    <w:lvl w:ilvl="4" w:tplc="95982626" w:tentative="1">
      <w:start w:val="1"/>
      <w:numFmt w:val="lowerLetter"/>
      <w:lvlText w:val="%5."/>
      <w:lvlJc w:val="left"/>
      <w:pPr>
        <w:ind w:left="3600" w:hanging="360"/>
      </w:pPr>
    </w:lvl>
    <w:lvl w:ilvl="5" w:tplc="95982626" w:tentative="1">
      <w:start w:val="1"/>
      <w:numFmt w:val="lowerRoman"/>
      <w:lvlText w:val="%6."/>
      <w:lvlJc w:val="right"/>
      <w:pPr>
        <w:ind w:left="4320" w:hanging="180"/>
      </w:pPr>
    </w:lvl>
    <w:lvl w:ilvl="6" w:tplc="95982626" w:tentative="1">
      <w:start w:val="1"/>
      <w:numFmt w:val="decimal"/>
      <w:lvlText w:val="%7."/>
      <w:lvlJc w:val="left"/>
      <w:pPr>
        <w:ind w:left="5040" w:hanging="360"/>
      </w:pPr>
    </w:lvl>
    <w:lvl w:ilvl="7" w:tplc="95982626" w:tentative="1">
      <w:start w:val="1"/>
      <w:numFmt w:val="lowerLetter"/>
      <w:lvlText w:val="%8."/>
      <w:lvlJc w:val="left"/>
      <w:pPr>
        <w:ind w:left="5760" w:hanging="360"/>
      </w:pPr>
    </w:lvl>
    <w:lvl w:ilvl="8" w:tplc="9598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85471984">
      <w:start w:val="1"/>
      <w:numFmt w:val="decimal"/>
      <w:lvlText w:val="%1."/>
      <w:lvlJc w:val="left"/>
      <w:pPr>
        <w:ind w:left="720" w:hanging="360"/>
      </w:pPr>
    </w:lvl>
    <w:lvl w:ilvl="1" w:tplc="85471984" w:tentative="1">
      <w:start w:val="1"/>
      <w:numFmt w:val="lowerLetter"/>
      <w:lvlText w:val="%2."/>
      <w:lvlJc w:val="left"/>
      <w:pPr>
        <w:ind w:left="1440" w:hanging="360"/>
      </w:pPr>
    </w:lvl>
    <w:lvl w:ilvl="2" w:tplc="85471984" w:tentative="1">
      <w:start w:val="1"/>
      <w:numFmt w:val="lowerRoman"/>
      <w:lvlText w:val="%3."/>
      <w:lvlJc w:val="right"/>
      <w:pPr>
        <w:ind w:left="2160" w:hanging="180"/>
      </w:pPr>
    </w:lvl>
    <w:lvl w:ilvl="3" w:tplc="85471984" w:tentative="1">
      <w:start w:val="1"/>
      <w:numFmt w:val="decimal"/>
      <w:lvlText w:val="%4."/>
      <w:lvlJc w:val="left"/>
      <w:pPr>
        <w:ind w:left="2880" w:hanging="360"/>
      </w:pPr>
    </w:lvl>
    <w:lvl w:ilvl="4" w:tplc="85471984" w:tentative="1">
      <w:start w:val="1"/>
      <w:numFmt w:val="lowerLetter"/>
      <w:lvlText w:val="%5."/>
      <w:lvlJc w:val="left"/>
      <w:pPr>
        <w:ind w:left="3600" w:hanging="360"/>
      </w:pPr>
    </w:lvl>
    <w:lvl w:ilvl="5" w:tplc="85471984" w:tentative="1">
      <w:start w:val="1"/>
      <w:numFmt w:val="lowerRoman"/>
      <w:lvlText w:val="%6."/>
      <w:lvlJc w:val="right"/>
      <w:pPr>
        <w:ind w:left="4320" w:hanging="180"/>
      </w:pPr>
    </w:lvl>
    <w:lvl w:ilvl="6" w:tplc="85471984" w:tentative="1">
      <w:start w:val="1"/>
      <w:numFmt w:val="decimal"/>
      <w:lvlText w:val="%7."/>
      <w:lvlJc w:val="left"/>
      <w:pPr>
        <w:ind w:left="5040" w:hanging="360"/>
      </w:pPr>
    </w:lvl>
    <w:lvl w:ilvl="7" w:tplc="85471984" w:tentative="1">
      <w:start w:val="1"/>
      <w:numFmt w:val="lowerLetter"/>
      <w:lvlText w:val="%8."/>
      <w:lvlJc w:val="left"/>
      <w:pPr>
        <w:ind w:left="5760" w:hanging="360"/>
      </w:pPr>
    </w:lvl>
    <w:lvl w:ilvl="8" w:tplc="8547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62225143">
      <w:start w:val="1"/>
      <w:numFmt w:val="decimal"/>
      <w:lvlText w:val="%1."/>
      <w:lvlJc w:val="left"/>
      <w:pPr>
        <w:ind w:left="720" w:hanging="360"/>
      </w:pPr>
    </w:lvl>
    <w:lvl w:ilvl="1" w:tplc="62225143" w:tentative="1">
      <w:start w:val="1"/>
      <w:numFmt w:val="lowerLetter"/>
      <w:lvlText w:val="%2."/>
      <w:lvlJc w:val="left"/>
      <w:pPr>
        <w:ind w:left="1440" w:hanging="360"/>
      </w:pPr>
    </w:lvl>
    <w:lvl w:ilvl="2" w:tplc="62225143" w:tentative="1">
      <w:start w:val="1"/>
      <w:numFmt w:val="lowerRoman"/>
      <w:lvlText w:val="%3."/>
      <w:lvlJc w:val="right"/>
      <w:pPr>
        <w:ind w:left="2160" w:hanging="180"/>
      </w:pPr>
    </w:lvl>
    <w:lvl w:ilvl="3" w:tplc="62225143" w:tentative="1">
      <w:start w:val="1"/>
      <w:numFmt w:val="decimal"/>
      <w:lvlText w:val="%4."/>
      <w:lvlJc w:val="left"/>
      <w:pPr>
        <w:ind w:left="2880" w:hanging="360"/>
      </w:pPr>
    </w:lvl>
    <w:lvl w:ilvl="4" w:tplc="62225143" w:tentative="1">
      <w:start w:val="1"/>
      <w:numFmt w:val="lowerLetter"/>
      <w:lvlText w:val="%5."/>
      <w:lvlJc w:val="left"/>
      <w:pPr>
        <w:ind w:left="3600" w:hanging="360"/>
      </w:pPr>
    </w:lvl>
    <w:lvl w:ilvl="5" w:tplc="62225143" w:tentative="1">
      <w:start w:val="1"/>
      <w:numFmt w:val="lowerRoman"/>
      <w:lvlText w:val="%6."/>
      <w:lvlJc w:val="right"/>
      <w:pPr>
        <w:ind w:left="4320" w:hanging="180"/>
      </w:pPr>
    </w:lvl>
    <w:lvl w:ilvl="6" w:tplc="62225143" w:tentative="1">
      <w:start w:val="1"/>
      <w:numFmt w:val="decimal"/>
      <w:lvlText w:val="%7."/>
      <w:lvlJc w:val="left"/>
      <w:pPr>
        <w:ind w:left="5040" w:hanging="360"/>
      </w:pPr>
    </w:lvl>
    <w:lvl w:ilvl="7" w:tplc="62225143" w:tentative="1">
      <w:start w:val="1"/>
      <w:numFmt w:val="lowerLetter"/>
      <w:lvlText w:val="%8."/>
      <w:lvlJc w:val="left"/>
      <w:pPr>
        <w:ind w:left="5760" w:hanging="360"/>
      </w:pPr>
    </w:lvl>
    <w:lvl w:ilvl="8" w:tplc="6222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93307674">
      <w:start w:val="1"/>
      <w:numFmt w:val="decimal"/>
      <w:lvlText w:val="%1."/>
      <w:lvlJc w:val="left"/>
      <w:pPr>
        <w:ind w:left="720" w:hanging="360"/>
      </w:pPr>
    </w:lvl>
    <w:lvl w:ilvl="1" w:tplc="93307674" w:tentative="1">
      <w:start w:val="1"/>
      <w:numFmt w:val="lowerLetter"/>
      <w:lvlText w:val="%2."/>
      <w:lvlJc w:val="left"/>
      <w:pPr>
        <w:ind w:left="1440" w:hanging="360"/>
      </w:pPr>
    </w:lvl>
    <w:lvl w:ilvl="2" w:tplc="93307674" w:tentative="1">
      <w:start w:val="1"/>
      <w:numFmt w:val="lowerRoman"/>
      <w:lvlText w:val="%3."/>
      <w:lvlJc w:val="right"/>
      <w:pPr>
        <w:ind w:left="2160" w:hanging="180"/>
      </w:pPr>
    </w:lvl>
    <w:lvl w:ilvl="3" w:tplc="93307674" w:tentative="1">
      <w:start w:val="1"/>
      <w:numFmt w:val="decimal"/>
      <w:lvlText w:val="%4."/>
      <w:lvlJc w:val="left"/>
      <w:pPr>
        <w:ind w:left="2880" w:hanging="360"/>
      </w:pPr>
    </w:lvl>
    <w:lvl w:ilvl="4" w:tplc="93307674" w:tentative="1">
      <w:start w:val="1"/>
      <w:numFmt w:val="lowerLetter"/>
      <w:lvlText w:val="%5."/>
      <w:lvlJc w:val="left"/>
      <w:pPr>
        <w:ind w:left="3600" w:hanging="360"/>
      </w:pPr>
    </w:lvl>
    <w:lvl w:ilvl="5" w:tplc="93307674" w:tentative="1">
      <w:start w:val="1"/>
      <w:numFmt w:val="lowerRoman"/>
      <w:lvlText w:val="%6."/>
      <w:lvlJc w:val="right"/>
      <w:pPr>
        <w:ind w:left="4320" w:hanging="180"/>
      </w:pPr>
    </w:lvl>
    <w:lvl w:ilvl="6" w:tplc="93307674" w:tentative="1">
      <w:start w:val="1"/>
      <w:numFmt w:val="decimal"/>
      <w:lvlText w:val="%7."/>
      <w:lvlJc w:val="left"/>
      <w:pPr>
        <w:ind w:left="5040" w:hanging="360"/>
      </w:pPr>
    </w:lvl>
    <w:lvl w:ilvl="7" w:tplc="93307674" w:tentative="1">
      <w:start w:val="1"/>
      <w:numFmt w:val="lowerLetter"/>
      <w:lvlText w:val="%8."/>
      <w:lvlJc w:val="left"/>
      <w:pPr>
        <w:ind w:left="5760" w:hanging="360"/>
      </w:pPr>
    </w:lvl>
    <w:lvl w:ilvl="8" w:tplc="9330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59039336">
      <w:start w:val="1"/>
      <w:numFmt w:val="decimal"/>
      <w:lvlText w:val="%1."/>
      <w:lvlJc w:val="left"/>
      <w:pPr>
        <w:ind w:left="720" w:hanging="360"/>
      </w:pPr>
    </w:lvl>
    <w:lvl w:ilvl="1" w:tplc="59039336" w:tentative="1">
      <w:start w:val="1"/>
      <w:numFmt w:val="lowerLetter"/>
      <w:lvlText w:val="%2."/>
      <w:lvlJc w:val="left"/>
      <w:pPr>
        <w:ind w:left="1440" w:hanging="360"/>
      </w:pPr>
    </w:lvl>
    <w:lvl w:ilvl="2" w:tplc="59039336" w:tentative="1">
      <w:start w:val="1"/>
      <w:numFmt w:val="lowerRoman"/>
      <w:lvlText w:val="%3."/>
      <w:lvlJc w:val="right"/>
      <w:pPr>
        <w:ind w:left="2160" w:hanging="180"/>
      </w:pPr>
    </w:lvl>
    <w:lvl w:ilvl="3" w:tplc="59039336" w:tentative="1">
      <w:start w:val="1"/>
      <w:numFmt w:val="decimal"/>
      <w:lvlText w:val="%4."/>
      <w:lvlJc w:val="left"/>
      <w:pPr>
        <w:ind w:left="2880" w:hanging="360"/>
      </w:pPr>
    </w:lvl>
    <w:lvl w:ilvl="4" w:tplc="59039336" w:tentative="1">
      <w:start w:val="1"/>
      <w:numFmt w:val="lowerLetter"/>
      <w:lvlText w:val="%5."/>
      <w:lvlJc w:val="left"/>
      <w:pPr>
        <w:ind w:left="3600" w:hanging="360"/>
      </w:pPr>
    </w:lvl>
    <w:lvl w:ilvl="5" w:tplc="59039336" w:tentative="1">
      <w:start w:val="1"/>
      <w:numFmt w:val="lowerRoman"/>
      <w:lvlText w:val="%6."/>
      <w:lvlJc w:val="right"/>
      <w:pPr>
        <w:ind w:left="4320" w:hanging="180"/>
      </w:pPr>
    </w:lvl>
    <w:lvl w:ilvl="6" w:tplc="59039336" w:tentative="1">
      <w:start w:val="1"/>
      <w:numFmt w:val="decimal"/>
      <w:lvlText w:val="%7."/>
      <w:lvlJc w:val="left"/>
      <w:pPr>
        <w:ind w:left="5040" w:hanging="360"/>
      </w:pPr>
    </w:lvl>
    <w:lvl w:ilvl="7" w:tplc="59039336" w:tentative="1">
      <w:start w:val="1"/>
      <w:numFmt w:val="lowerLetter"/>
      <w:lvlText w:val="%8."/>
      <w:lvlJc w:val="left"/>
      <w:pPr>
        <w:ind w:left="5760" w:hanging="360"/>
      </w:pPr>
    </w:lvl>
    <w:lvl w:ilvl="8" w:tplc="5903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41073377">
      <w:start w:val="1"/>
      <w:numFmt w:val="decimal"/>
      <w:lvlText w:val="%1."/>
      <w:lvlJc w:val="left"/>
      <w:pPr>
        <w:ind w:left="720" w:hanging="360"/>
      </w:pPr>
    </w:lvl>
    <w:lvl w:ilvl="1" w:tplc="41073377" w:tentative="1">
      <w:start w:val="1"/>
      <w:numFmt w:val="lowerLetter"/>
      <w:lvlText w:val="%2."/>
      <w:lvlJc w:val="left"/>
      <w:pPr>
        <w:ind w:left="1440" w:hanging="360"/>
      </w:pPr>
    </w:lvl>
    <w:lvl w:ilvl="2" w:tplc="41073377" w:tentative="1">
      <w:start w:val="1"/>
      <w:numFmt w:val="lowerRoman"/>
      <w:lvlText w:val="%3."/>
      <w:lvlJc w:val="right"/>
      <w:pPr>
        <w:ind w:left="2160" w:hanging="180"/>
      </w:pPr>
    </w:lvl>
    <w:lvl w:ilvl="3" w:tplc="41073377" w:tentative="1">
      <w:start w:val="1"/>
      <w:numFmt w:val="decimal"/>
      <w:lvlText w:val="%4."/>
      <w:lvlJc w:val="left"/>
      <w:pPr>
        <w:ind w:left="2880" w:hanging="360"/>
      </w:pPr>
    </w:lvl>
    <w:lvl w:ilvl="4" w:tplc="41073377" w:tentative="1">
      <w:start w:val="1"/>
      <w:numFmt w:val="lowerLetter"/>
      <w:lvlText w:val="%5."/>
      <w:lvlJc w:val="left"/>
      <w:pPr>
        <w:ind w:left="3600" w:hanging="360"/>
      </w:pPr>
    </w:lvl>
    <w:lvl w:ilvl="5" w:tplc="41073377" w:tentative="1">
      <w:start w:val="1"/>
      <w:numFmt w:val="lowerRoman"/>
      <w:lvlText w:val="%6."/>
      <w:lvlJc w:val="right"/>
      <w:pPr>
        <w:ind w:left="4320" w:hanging="180"/>
      </w:pPr>
    </w:lvl>
    <w:lvl w:ilvl="6" w:tplc="41073377" w:tentative="1">
      <w:start w:val="1"/>
      <w:numFmt w:val="decimal"/>
      <w:lvlText w:val="%7."/>
      <w:lvlJc w:val="left"/>
      <w:pPr>
        <w:ind w:left="5040" w:hanging="360"/>
      </w:pPr>
    </w:lvl>
    <w:lvl w:ilvl="7" w:tplc="41073377" w:tentative="1">
      <w:start w:val="1"/>
      <w:numFmt w:val="lowerLetter"/>
      <w:lvlText w:val="%8."/>
      <w:lvlJc w:val="left"/>
      <w:pPr>
        <w:ind w:left="5760" w:hanging="360"/>
      </w:pPr>
    </w:lvl>
    <w:lvl w:ilvl="8" w:tplc="4107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66374683">
      <w:start w:val="1"/>
      <w:numFmt w:val="decimal"/>
      <w:lvlText w:val="%1."/>
      <w:lvlJc w:val="left"/>
      <w:pPr>
        <w:ind w:left="720" w:hanging="360"/>
      </w:pPr>
    </w:lvl>
    <w:lvl w:ilvl="1" w:tplc="66374683" w:tentative="1">
      <w:start w:val="1"/>
      <w:numFmt w:val="lowerLetter"/>
      <w:lvlText w:val="%2."/>
      <w:lvlJc w:val="left"/>
      <w:pPr>
        <w:ind w:left="1440" w:hanging="360"/>
      </w:pPr>
    </w:lvl>
    <w:lvl w:ilvl="2" w:tplc="66374683" w:tentative="1">
      <w:start w:val="1"/>
      <w:numFmt w:val="lowerRoman"/>
      <w:lvlText w:val="%3."/>
      <w:lvlJc w:val="right"/>
      <w:pPr>
        <w:ind w:left="2160" w:hanging="180"/>
      </w:pPr>
    </w:lvl>
    <w:lvl w:ilvl="3" w:tplc="66374683" w:tentative="1">
      <w:start w:val="1"/>
      <w:numFmt w:val="decimal"/>
      <w:lvlText w:val="%4."/>
      <w:lvlJc w:val="left"/>
      <w:pPr>
        <w:ind w:left="2880" w:hanging="360"/>
      </w:pPr>
    </w:lvl>
    <w:lvl w:ilvl="4" w:tplc="66374683" w:tentative="1">
      <w:start w:val="1"/>
      <w:numFmt w:val="lowerLetter"/>
      <w:lvlText w:val="%5."/>
      <w:lvlJc w:val="left"/>
      <w:pPr>
        <w:ind w:left="3600" w:hanging="360"/>
      </w:pPr>
    </w:lvl>
    <w:lvl w:ilvl="5" w:tplc="66374683" w:tentative="1">
      <w:start w:val="1"/>
      <w:numFmt w:val="lowerRoman"/>
      <w:lvlText w:val="%6."/>
      <w:lvlJc w:val="right"/>
      <w:pPr>
        <w:ind w:left="4320" w:hanging="180"/>
      </w:pPr>
    </w:lvl>
    <w:lvl w:ilvl="6" w:tplc="66374683" w:tentative="1">
      <w:start w:val="1"/>
      <w:numFmt w:val="decimal"/>
      <w:lvlText w:val="%7."/>
      <w:lvlJc w:val="left"/>
      <w:pPr>
        <w:ind w:left="5040" w:hanging="360"/>
      </w:pPr>
    </w:lvl>
    <w:lvl w:ilvl="7" w:tplc="66374683" w:tentative="1">
      <w:start w:val="1"/>
      <w:numFmt w:val="lowerLetter"/>
      <w:lvlText w:val="%8."/>
      <w:lvlJc w:val="left"/>
      <w:pPr>
        <w:ind w:left="5760" w:hanging="360"/>
      </w:pPr>
    </w:lvl>
    <w:lvl w:ilvl="8" w:tplc="6637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0">
    <w:multiLevelType w:val="hybridMultilevel"/>
    <w:lvl w:ilvl="0" w:tplc="95543075">
      <w:start w:val="1"/>
      <w:numFmt w:val="decimal"/>
      <w:lvlText w:val="%1."/>
      <w:lvlJc w:val="left"/>
      <w:pPr>
        <w:ind w:left="720" w:hanging="360"/>
      </w:pPr>
    </w:lvl>
    <w:lvl w:ilvl="1" w:tplc="95543075" w:tentative="1">
      <w:start w:val="1"/>
      <w:numFmt w:val="lowerLetter"/>
      <w:lvlText w:val="%2."/>
      <w:lvlJc w:val="left"/>
      <w:pPr>
        <w:ind w:left="1440" w:hanging="360"/>
      </w:pPr>
    </w:lvl>
    <w:lvl w:ilvl="2" w:tplc="95543075" w:tentative="1">
      <w:start w:val="1"/>
      <w:numFmt w:val="lowerRoman"/>
      <w:lvlText w:val="%3."/>
      <w:lvlJc w:val="right"/>
      <w:pPr>
        <w:ind w:left="2160" w:hanging="180"/>
      </w:pPr>
    </w:lvl>
    <w:lvl w:ilvl="3" w:tplc="95543075" w:tentative="1">
      <w:start w:val="1"/>
      <w:numFmt w:val="decimal"/>
      <w:lvlText w:val="%4."/>
      <w:lvlJc w:val="left"/>
      <w:pPr>
        <w:ind w:left="2880" w:hanging="360"/>
      </w:pPr>
    </w:lvl>
    <w:lvl w:ilvl="4" w:tplc="95543075" w:tentative="1">
      <w:start w:val="1"/>
      <w:numFmt w:val="lowerLetter"/>
      <w:lvlText w:val="%5."/>
      <w:lvlJc w:val="left"/>
      <w:pPr>
        <w:ind w:left="3600" w:hanging="360"/>
      </w:pPr>
    </w:lvl>
    <w:lvl w:ilvl="5" w:tplc="95543075" w:tentative="1">
      <w:start w:val="1"/>
      <w:numFmt w:val="lowerRoman"/>
      <w:lvlText w:val="%6."/>
      <w:lvlJc w:val="right"/>
      <w:pPr>
        <w:ind w:left="4320" w:hanging="180"/>
      </w:pPr>
    </w:lvl>
    <w:lvl w:ilvl="6" w:tplc="95543075" w:tentative="1">
      <w:start w:val="1"/>
      <w:numFmt w:val="decimal"/>
      <w:lvlText w:val="%7."/>
      <w:lvlJc w:val="left"/>
      <w:pPr>
        <w:ind w:left="5040" w:hanging="360"/>
      </w:pPr>
    </w:lvl>
    <w:lvl w:ilvl="7" w:tplc="95543075" w:tentative="1">
      <w:start w:val="1"/>
      <w:numFmt w:val="lowerLetter"/>
      <w:lvlText w:val="%8."/>
      <w:lvlJc w:val="left"/>
      <w:pPr>
        <w:ind w:left="5760" w:hanging="360"/>
      </w:pPr>
    </w:lvl>
    <w:lvl w:ilvl="8" w:tplc="9554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9">
    <w:multiLevelType w:val="hybridMultilevel"/>
    <w:lvl w:ilvl="0" w:tplc="31698044">
      <w:start w:val="1"/>
      <w:numFmt w:val="decimal"/>
      <w:lvlText w:val="%1."/>
      <w:lvlJc w:val="left"/>
      <w:pPr>
        <w:ind w:left="720" w:hanging="360"/>
      </w:pPr>
    </w:lvl>
    <w:lvl w:ilvl="1" w:tplc="31698044" w:tentative="1">
      <w:start w:val="1"/>
      <w:numFmt w:val="lowerLetter"/>
      <w:lvlText w:val="%2."/>
      <w:lvlJc w:val="left"/>
      <w:pPr>
        <w:ind w:left="1440" w:hanging="360"/>
      </w:pPr>
    </w:lvl>
    <w:lvl w:ilvl="2" w:tplc="31698044" w:tentative="1">
      <w:start w:val="1"/>
      <w:numFmt w:val="lowerRoman"/>
      <w:lvlText w:val="%3."/>
      <w:lvlJc w:val="right"/>
      <w:pPr>
        <w:ind w:left="2160" w:hanging="180"/>
      </w:pPr>
    </w:lvl>
    <w:lvl w:ilvl="3" w:tplc="31698044" w:tentative="1">
      <w:start w:val="1"/>
      <w:numFmt w:val="decimal"/>
      <w:lvlText w:val="%4."/>
      <w:lvlJc w:val="left"/>
      <w:pPr>
        <w:ind w:left="2880" w:hanging="360"/>
      </w:pPr>
    </w:lvl>
    <w:lvl w:ilvl="4" w:tplc="31698044" w:tentative="1">
      <w:start w:val="1"/>
      <w:numFmt w:val="lowerLetter"/>
      <w:lvlText w:val="%5."/>
      <w:lvlJc w:val="left"/>
      <w:pPr>
        <w:ind w:left="3600" w:hanging="360"/>
      </w:pPr>
    </w:lvl>
    <w:lvl w:ilvl="5" w:tplc="31698044" w:tentative="1">
      <w:start w:val="1"/>
      <w:numFmt w:val="lowerRoman"/>
      <w:lvlText w:val="%6."/>
      <w:lvlJc w:val="right"/>
      <w:pPr>
        <w:ind w:left="4320" w:hanging="180"/>
      </w:pPr>
    </w:lvl>
    <w:lvl w:ilvl="6" w:tplc="31698044" w:tentative="1">
      <w:start w:val="1"/>
      <w:numFmt w:val="decimal"/>
      <w:lvlText w:val="%7."/>
      <w:lvlJc w:val="left"/>
      <w:pPr>
        <w:ind w:left="5040" w:hanging="360"/>
      </w:pPr>
    </w:lvl>
    <w:lvl w:ilvl="7" w:tplc="31698044" w:tentative="1">
      <w:start w:val="1"/>
      <w:numFmt w:val="lowerLetter"/>
      <w:lvlText w:val="%8."/>
      <w:lvlJc w:val="left"/>
      <w:pPr>
        <w:ind w:left="5760" w:hanging="360"/>
      </w:pPr>
    </w:lvl>
    <w:lvl w:ilvl="8" w:tplc="3169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8">
    <w:multiLevelType w:val="hybridMultilevel"/>
    <w:lvl w:ilvl="0" w:tplc="89455162">
      <w:start w:val="1"/>
      <w:numFmt w:val="decimal"/>
      <w:lvlText w:val="%1."/>
      <w:lvlJc w:val="left"/>
      <w:pPr>
        <w:ind w:left="720" w:hanging="360"/>
      </w:pPr>
    </w:lvl>
    <w:lvl w:ilvl="1" w:tplc="89455162" w:tentative="1">
      <w:start w:val="1"/>
      <w:numFmt w:val="lowerLetter"/>
      <w:lvlText w:val="%2."/>
      <w:lvlJc w:val="left"/>
      <w:pPr>
        <w:ind w:left="1440" w:hanging="360"/>
      </w:pPr>
    </w:lvl>
    <w:lvl w:ilvl="2" w:tplc="89455162" w:tentative="1">
      <w:start w:val="1"/>
      <w:numFmt w:val="lowerRoman"/>
      <w:lvlText w:val="%3."/>
      <w:lvlJc w:val="right"/>
      <w:pPr>
        <w:ind w:left="2160" w:hanging="180"/>
      </w:pPr>
    </w:lvl>
    <w:lvl w:ilvl="3" w:tplc="89455162" w:tentative="1">
      <w:start w:val="1"/>
      <w:numFmt w:val="decimal"/>
      <w:lvlText w:val="%4."/>
      <w:lvlJc w:val="left"/>
      <w:pPr>
        <w:ind w:left="2880" w:hanging="360"/>
      </w:pPr>
    </w:lvl>
    <w:lvl w:ilvl="4" w:tplc="89455162" w:tentative="1">
      <w:start w:val="1"/>
      <w:numFmt w:val="lowerLetter"/>
      <w:lvlText w:val="%5."/>
      <w:lvlJc w:val="left"/>
      <w:pPr>
        <w:ind w:left="3600" w:hanging="360"/>
      </w:pPr>
    </w:lvl>
    <w:lvl w:ilvl="5" w:tplc="89455162" w:tentative="1">
      <w:start w:val="1"/>
      <w:numFmt w:val="lowerRoman"/>
      <w:lvlText w:val="%6."/>
      <w:lvlJc w:val="right"/>
      <w:pPr>
        <w:ind w:left="4320" w:hanging="180"/>
      </w:pPr>
    </w:lvl>
    <w:lvl w:ilvl="6" w:tplc="89455162" w:tentative="1">
      <w:start w:val="1"/>
      <w:numFmt w:val="decimal"/>
      <w:lvlText w:val="%7."/>
      <w:lvlJc w:val="left"/>
      <w:pPr>
        <w:ind w:left="5040" w:hanging="360"/>
      </w:pPr>
    </w:lvl>
    <w:lvl w:ilvl="7" w:tplc="89455162" w:tentative="1">
      <w:start w:val="1"/>
      <w:numFmt w:val="lowerLetter"/>
      <w:lvlText w:val="%8."/>
      <w:lvlJc w:val="left"/>
      <w:pPr>
        <w:ind w:left="5760" w:hanging="360"/>
      </w:pPr>
    </w:lvl>
    <w:lvl w:ilvl="8" w:tplc="8945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7">
    <w:multiLevelType w:val="hybridMultilevel"/>
    <w:lvl w:ilvl="0" w:tplc="92366931">
      <w:start w:val="1"/>
      <w:numFmt w:val="decimal"/>
      <w:lvlText w:val="%1."/>
      <w:lvlJc w:val="left"/>
      <w:pPr>
        <w:ind w:left="720" w:hanging="360"/>
      </w:pPr>
    </w:lvl>
    <w:lvl w:ilvl="1" w:tplc="92366931" w:tentative="1">
      <w:start w:val="1"/>
      <w:numFmt w:val="lowerLetter"/>
      <w:lvlText w:val="%2."/>
      <w:lvlJc w:val="left"/>
      <w:pPr>
        <w:ind w:left="1440" w:hanging="360"/>
      </w:pPr>
    </w:lvl>
    <w:lvl w:ilvl="2" w:tplc="92366931" w:tentative="1">
      <w:start w:val="1"/>
      <w:numFmt w:val="lowerRoman"/>
      <w:lvlText w:val="%3."/>
      <w:lvlJc w:val="right"/>
      <w:pPr>
        <w:ind w:left="2160" w:hanging="180"/>
      </w:pPr>
    </w:lvl>
    <w:lvl w:ilvl="3" w:tplc="92366931" w:tentative="1">
      <w:start w:val="1"/>
      <w:numFmt w:val="decimal"/>
      <w:lvlText w:val="%4."/>
      <w:lvlJc w:val="left"/>
      <w:pPr>
        <w:ind w:left="2880" w:hanging="360"/>
      </w:pPr>
    </w:lvl>
    <w:lvl w:ilvl="4" w:tplc="92366931" w:tentative="1">
      <w:start w:val="1"/>
      <w:numFmt w:val="lowerLetter"/>
      <w:lvlText w:val="%5."/>
      <w:lvlJc w:val="left"/>
      <w:pPr>
        <w:ind w:left="3600" w:hanging="360"/>
      </w:pPr>
    </w:lvl>
    <w:lvl w:ilvl="5" w:tplc="92366931" w:tentative="1">
      <w:start w:val="1"/>
      <w:numFmt w:val="lowerRoman"/>
      <w:lvlText w:val="%6."/>
      <w:lvlJc w:val="right"/>
      <w:pPr>
        <w:ind w:left="4320" w:hanging="180"/>
      </w:pPr>
    </w:lvl>
    <w:lvl w:ilvl="6" w:tplc="92366931" w:tentative="1">
      <w:start w:val="1"/>
      <w:numFmt w:val="decimal"/>
      <w:lvlText w:val="%7."/>
      <w:lvlJc w:val="left"/>
      <w:pPr>
        <w:ind w:left="5040" w:hanging="360"/>
      </w:pPr>
    </w:lvl>
    <w:lvl w:ilvl="7" w:tplc="92366931" w:tentative="1">
      <w:start w:val="1"/>
      <w:numFmt w:val="lowerLetter"/>
      <w:lvlText w:val="%8."/>
      <w:lvlJc w:val="left"/>
      <w:pPr>
        <w:ind w:left="5760" w:hanging="360"/>
      </w:pPr>
    </w:lvl>
    <w:lvl w:ilvl="8" w:tplc="9236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6">
    <w:multiLevelType w:val="hybridMultilevel"/>
    <w:lvl w:ilvl="0" w:tplc="30783025">
      <w:start w:val="1"/>
      <w:numFmt w:val="decimal"/>
      <w:lvlText w:val="%1."/>
      <w:lvlJc w:val="left"/>
      <w:pPr>
        <w:ind w:left="720" w:hanging="360"/>
      </w:pPr>
    </w:lvl>
    <w:lvl w:ilvl="1" w:tplc="30783025" w:tentative="1">
      <w:start w:val="1"/>
      <w:numFmt w:val="lowerLetter"/>
      <w:lvlText w:val="%2."/>
      <w:lvlJc w:val="left"/>
      <w:pPr>
        <w:ind w:left="1440" w:hanging="360"/>
      </w:pPr>
    </w:lvl>
    <w:lvl w:ilvl="2" w:tplc="30783025" w:tentative="1">
      <w:start w:val="1"/>
      <w:numFmt w:val="lowerRoman"/>
      <w:lvlText w:val="%3."/>
      <w:lvlJc w:val="right"/>
      <w:pPr>
        <w:ind w:left="2160" w:hanging="180"/>
      </w:pPr>
    </w:lvl>
    <w:lvl w:ilvl="3" w:tplc="30783025" w:tentative="1">
      <w:start w:val="1"/>
      <w:numFmt w:val="decimal"/>
      <w:lvlText w:val="%4."/>
      <w:lvlJc w:val="left"/>
      <w:pPr>
        <w:ind w:left="2880" w:hanging="360"/>
      </w:pPr>
    </w:lvl>
    <w:lvl w:ilvl="4" w:tplc="30783025" w:tentative="1">
      <w:start w:val="1"/>
      <w:numFmt w:val="lowerLetter"/>
      <w:lvlText w:val="%5."/>
      <w:lvlJc w:val="left"/>
      <w:pPr>
        <w:ind w:left="3600" w:hanging="360"/>
      </w:pPr>
    </w:lvl>
    <w:lvl w:ilvl="5" w:tplc="30783025" w:tentative="1">
      <w:start w:val="1"/>
      <w:numFmt w:val="lowerRoman"/>
      <w:lvlText w:val="%6."/>
      <w:lvlJc w:val="right"/>
      <w:pPr>
        <w:ind w:left="4320" w:hanging="180"/>
      </w:pPr>
    </w:lvl>
    <w:lvl w:ilvl="6" w:tplc="30783025" w:tentative="1">
      <w:start w:val="1"/>
      <w:numFmt w:val="decimal"/>
      <w:lvlText w:val="%7."/>
      <w:lvlJc w:val="left"/>
      <w:pPr>
        <w:ind w:left="5040" w:hanging="360"/>
      </w:pPr>
    </w:lvl>
    <w:lvl w:ilvl="7" w:tplc="30783025" w:tentative="1">
      <w:start w:val="1"/>
      <w:numFmt w:val="lowerLetter"/>
      <w:lvlText w:val="%8."/>
      <w:lvlJc w:val="left"/>
      <w:pPr>
        <w:ind w:left="5760" w:hanging="360"/>
      </w:pPr>
    </w:lvl>
    <w:lvl w:ilvl="8" w:tplc="3078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5">
    <w:multiLevelType w:val="hybridMultilevel"/>
    <w:lvl w:ilvl="0" w:tplc="26442728">
      <w:start w:val="1"/>
      <w:numFmt w:val="decimal"/>
      <w:lvlText w:val="%1."/>
      <w:lvlJc w:val="left"/>
      <w:pPr>
        <w:ind w:left="720" w:hanging="360"/>
      </w:pPr>
    </w:lvl>
    <w:lvl w:ilvl="1" w:tplc="26442728" w:tentative="1">
      <w:start w:val="1"/>
      <w:numFmt w:val="lowerLetter"/>
      <w:lvlText w:val="%2."/>
      <w:lvlJc w:val="left"/>
      <w:pPr>
        <w:ind w:left="1440" w:hanging="360"/>
      </w:pPr>
    </w:lvl>
    <w:lvl w:ilvl="2" w:tplc="26442728" w:tentative="1">
      <w:start w:val="1"/>
      <w:numFmt w:val="lowerRoman"/>
      <w:lvlText w:val="%3."/>
      <w:lvlJc w:val="right"/>
      <w:pPr>
        <w:ind w:left="2160" w:hanging="180"/>
      </w:pPr>
    </w:lvl>
    <w:lvl w:ilvl="3" w:tplc="26442728" w:tentative="1">
      <w:start w:val="1"/>
      <w:numFmt w:val="decimal"/>
      <w:lvlText w:val="%4."/>
      <w:lvlJc w:val="left"/>
      <w:pPr>
        <w:ind w:left="2880" w:hanging="360"/>
      </w:pPr>
    </w:lvl>
    <w:lvl w:ilvl="4" w:tplc="26442728" w:tentative="1">
      <w:start w:val="1"/>
      <w:numFmt w:val="lowerLetter"/>
      <w:lvlText w:val="%5."/>
      <w:lvlJc w:val="left"/>
      <w:pPr>
        <w:ind w:left="3600" w:hanging="360"/>
      </w:pPr>
    </w:lvl>
    <w:lvl w:ilvl="5" w:tplc="26442728" w:tentative="1">
      <w:start w:val="1"/>
      <w:numFmt w:val="lowerRoman"/>
      <w:lvlText w:val="%6."/>
      <w:lvlJc w:val="right"/>
      <w:pPr>
        <w:ind w:left="4320" w:hanging="180"/>
      </w:pPr>
    </w:lvl>
    <w:lvl w:ilvl="6" w:tplc="26442728" w:tentative="1">
      <w:start w:val="1"/>
      <w:numFmt w:val="decimal"/>
      <w:lvlText w:val="%7."/>
      <w:lvlJc w:val="left"/>
      <w:pPr>
        <w:ind w:left="5040" w:hanging="360"/>
      </w:pPr>
    </w:lvl>
    <w:lvl w:ilvl="7" w:tplc="26442728" w:tentative="1">
      <w:start w:val="1"/>
      <w:numFmt w:val="lowerLetter"/>
      <w:lvlText w:val="%8."/>
      <w:lvlJc w:val="left"/>
      <w:pPr>
        <w:ind w:left="5760" w:hanging="360"/>
      </w:pPr>
    </w:lvl>
    <w:lvl w:ilvl="8" w:tplc="2644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4">
    <w:multiLevelType w:val="hybridMultilevel"/>
    <w:lvl w:ilvl="0" w:tplc="43453242">
      <w:start w:val="1"/>
      <w:numFmt w:val="decimal"/>
      <w:lvlText w:val="%1."/>
      <w:lvlJc w:val="left"/>
      <w:pPr>
        <w:ind w:left="720" w:hanging="360"/>
      </w:pPr>
    </w:lvl>
    <w:lvl w:ilvl="1" w:tplc="43453242" w:tentative="1">
      <w:start w:val="1"/>
      <w:numFmt w:val="lowerLetter"/>
      <w:lvlText w:val="%2."/>
      <w:lvlJc w:val="left"/>
      <w:pPr>
        <w:ind w:left="1440" w:hanging="360"/>
      </w:pPr>
    </w:lvl>
    <w:lvl w:ilvl="2" w:tplc="43453242" w:tentative="1">
      <w:start w:val="1"/>
      <w:numFmt w:val="lowerRoman"/>
      <w:lvlText w:val="%3."/>
      <w:lvlJc w:val="right"/>
      <w:pPr>
        <w:ind w:left="2160" w:hanging="180"/>
      </w:pPr>
    </w:lvl>
    <w:lvl w:ilvl="3" w:tplc="43453242" w:tentative="1">
      <w:start w:val="1"/>
      <w:numFmt w:val="decimal"/>
      <w:lvlText w:val="%4."/>
      <w:lvlJc w:val="left"/>
      <w:pPr>
        <w:ind w:left="2880" w:hanging="360"/>
      </w:pPr>
    </w:lvl>
    <w:lvl w:ilvl="4" w:tplc="43453242" w:tentative="1">
      <w:start w:val="1"/>
      <w:numFmt w:val="lowerLetter"/>
      <w:lvlText w:val="%5."/>
      <w:lvlJc w:val="left"/>
      <w:pPr>
        <w:ind w:left="3600" w:hanging="360"/>
      </w:pPr>
    </w:lvl>
    <w:lvl w:ilvl="5" w:tplc="43453242" w:tentative="1">
      <w:start w:val="1"/>
      <w:numFmt w:val="lowerRoman"/>
      <w:lvlText w:val="%6."/>
      <w:lvlJc w:val="right"/>
      <w:pPr>
        <w:ind w:left="4320" w:hanging="180"/>
      </w:pPr>
    </w:lvl>
    <w:lvl w:ilvl="6" w:tplc="43453242" w:tentative="1">
      <w:start w:val="1"/>
      <w:numFmt w:val="decimal"/>
      <w:lvlText w:val="%7."/>
      <w:lvlJc w:val="left"/>
      <w:pPr>
        <w:ind w:left="5040" w:hanging="360"/>
      </w:pPr>
    </w:lvl>
    <w:lvl w:ilvl="7" w:tplc="43453242" w:tentative="1">
      <w:start w:val="1"/>
      <w:numFmt w:val="lowerLetter"/>
      <w:lvlText w:val="%8."/>
      <w:lvlJc w:val="left"/>
      <w:pPr>
        <w:ind w:left="5760" w:hanging="360"/>
      </w:pPr>
    </w:lvl>
    <w:lvl w:ilvl="8" w:tplc="4345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3">
    <w:multiLevelType w:val="hybridMultilevel"/>
    <w:lvl w:ilvl="0" w:tplc="29434293">
      <w:start w:val="1"/>
      <w:numFmt w:val="decimal"/>
      <w:lvlText w:val="%1."/>
      <w:lvlJc w:val="left"/>
      <w:pPr>
        <w:ind w:left="720" w:hanging="360"/>
      </w:pPr>
    </w:lvl>
    <w:lvl w:ilvl="1" w:tplc="29434293" w:tentative="1">
      <w:start w:val="1"/>
      <w:numFmt w:val="lowerLetter"/>
      <w:lvlText w:val="%2."/>
      <w:lvlJc w:val="left"/>
      <w:pPr>
        <w:ind w:left="1440" w:hanging="360"/>
      </w:pPr>
    </w:lvl>
    <w:lvl w:ilvl="2" w:tplc="29434293" w:tentative="1">
      <w:start w:val="1"/>
      <w:numFmt w:val="lowerRoman"/>
      <w:lvlText w:val="%3."/>
      <w:lvlJc w:val="right"/>
      <w:pPr>
        <w:ind w:left="2160" w:hanging="180"/>
      </w:pPr>
    </w:lvl>
    <w:lvl w:ilvl="3" w:tplc="29434293" w:tentative="1">
      <w:start w:val="1"/>
      <w:numFmt w:val="decimal"/>
      <w:lvlText w:val="%4."/>
      <w:lvlJc w:val="left"/>
      <w:pPr>
        <w:ind w:left="2880" w:hanging="360"/>
      </w:pPr>
    </w:lvl>
    <w:lvl w:ilvl="4" w:tplc="29434293" w:tentative="1">
      <w:start w:val="1"/>
      <w:numFmt w:val="lowerLetter"/>
      <w:lvlText w:val="%5."/>
      <w:lvlJc w:val="left"/>
      <w:pPr>
        <w:ind w:left="3600" w:hanging="360"/>
      </w:pPr>
    </w:lvl>
    <w:lvl w:ilvl="5" w:tplc="29434293" w:tentative="1">
      <w:start w:val="1"/>
      <w:numFmt w:val="lowerRoman"/>
      <w:lvlText w:val="%6."/>
      <w:lvlJc w:val="right"/>
      <w:pPr>
        <w:ind w:left="4320" w:hanging="180"/>
      </w:pPr>
    </w:lvl>
    <w:lvl w:ilvl="6" w:tplc="29434293" w:tentative="1">
      <w:start w:val="1"/>
      <w:numFmt w:val="decimal"/>
      <w:lvlText w:val="%7."/>
      <w:lvlJc w:val="left"/>
      <w:pPr>
        <w:ind w:left="5040" w:hanging="360"/>
      </w:pPr>
    </w:lvl>
    <w:lvl w:ilvl="7" w:tplc="29434293" w:tentative="1">
      <w:start w:val="1"/>
      <w:numFmt w:val="lowerLetter"/>
      <w:lvlText w:val="%8."/>
      <w:lvlJc w:val="left"/>
      <w:pPr>
        <w:ind w:left="5760" w:hanging="360"/>
      </w:pPr>
    </w:lvl>
    <w:lvl w:ilvl="8" w:tplc="2943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2">
    <w:multiLevelType w:val="hybridMultilevel"/>
    <w:lvl w:ilvl="0" w:tplc="96036586">
      <w:start w:val="1"/>
      <w:numFmt w:val="decimal"/>
      <w:lvlText w:val="%1."/>
      <w:lvlJc w:val="left"/>
      <w:pPr>
        <w:ind w:left="720" w:hanging="360"/>
      </w:pPr>
    </w:lvl>
    <w:lvl w:ilvl="1" w:tplc="96036586" w:tentative="1">
      <w:start w:val="1"/>
      <w:numFmt w:val="lowerLetter"/>
      <w:lvlText w:val="%2."/>
      <w:lvlJc w:val="left"/>
      <w:pPr>
        <w:ind w:left="1440" w:hanging="360"/>
      </w:pPr>
    </w:lvl>
    <w:lvl w:ilvl="2" w:tplc="96036586" w:tentative="1">
      <w:start w:val="1"/>
      <w:numFmt w:val="lowerRoman"/>
      <w:lvlText w:val="%3."/>
      <w:lvlJc w:val="right"/>
      <w:pPr>
        <w:ind w:left="2160" w:hanging="180"/>
      </w:pPr>
    </w:lvl>
    <w:lvl w:ilvl="3" w:tplc="96036586" w:tentative="1">
      <w:start w:val="1"/>
      <w:numFmt w:val="decimal"/>
      <w:lvlText w:val="%4."/>
      <w:lvlJc w:val="left"/>
      <w:pPr>
        <w:ind w:left="2880" w:hanging="360"/>
      </w:pPr>
    </w:lvl>
    <w:lvl w:ilvl="4" w:tplc="96036586" w:tentative="1">
      <w:start w:val="1"/>
      <w:numFmt w:val="lowerLetter"/>
      <w:lvlText w:val="%5."/>
      <w:lvlJc w:val="left"/>
      <w:pPr>
        <w:ind w:left="3600" w:hanging="360"/>
      </w:pPr>
    </w:lvl>
    <w:lvl w:ilvl="5" w:tplc="96036586" w:tentative="1">
      <w:start w:val="1"/>
      <w:numFmt w:val="lowerRoman"/>
      <w:lvlText w:val="%6."/>
      <w:lvlJc w:val="right"/>
      <w:pPr>
        <w:ind w:left="4320" w:hanging="180"/>
      </w:pPr>
    </w:lvl>
    <w:lvl w:ilvl="6" w:tplc="96036586" w:tentative="1">
      <w:start w:val="1"/>
      <w:numFmt w:val="decimal"/>
      <w:lvlText w:val="%7."/>
      <w:lvlJc w:val="left"/>
      <w:pPr>
        <w:ind w:left="5040" w:hanging="360"/>
      </w:pPr>
    </w:lvl>
    <w:lvl w:ilvl="7" w:tplc="96036586" w:tentative="1">
      <w:start w:val="1"/>
      <w:numFmt w:val="lowerLetter"/>
      <w:lvlText w:val="%8."/>
      <w:lvlJc w:val="left"/>
      <w:pPr>
        <w:ind w:left="5760" w:hanging="360"/>
      </w:pPr>
    </w:lvl>
    <w:lvl w:ilvl="8" w:tplc="9603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1">
    <w:multiLevelType w:val="hybridMultilevel"/>
    <w:lvl w:ilvl="0" w:tplc="78923953">
      <w:start w:val="1"/>
      <w:numFmt w:val="decimal"/>
      <w:lvlText w:val="%1."/>
      <w:lvlJc w:val="left"/>
      <w:pPr>
        <w:ind w:left="720" w:hanging="360"/>
      </w:pPr>
    </w:lvl>
    <w:lvl w:ilvl="1" w:tplc="78923953" w:tentative="1">
      <w:start w:val="1"/>
      <w:numFmt w:val="lowerLetter"/>
      <w:lvlText w:val="%2."/>
      <w:lvlJc w:val="left"/>
      <w:pPr>
        <w:ind w:left="1440" w:hanging="360"/>
      </w:pPr>
    </w:lvl>
    <w:lvl w:ilvl="2" w:tplc="78923953" w:tentative="1">
      <w:start w:val="1"/>
      <w:numFmt w:val="lowerRoman"/>
      <w:lvlText w:val="%3."/>
      <w:lvlJc w:val="right"/>
      <w:pPr>
        <w:ind w:left="2160" w:hanging="180"/>
      </w:pPr>
    </w:lvl>
    <w:lvl w:ilvl="3" w:tplc="78923953" w:tentative="1">
      <w:start w:val="1"/>
      <w:numFmt w:val="decimal"/>
      <w:lvlText w:val="%4."/>
      <w:lvlJc w:val="left"/>
      <w:pPr>
        <w:ind w:left="2880" w:hanging="360"/>
      </w:pPr>
    </w:lvl>
    <w:lvl w:ilvl="4" w:tplc="78923953" w:tentative="1">
      <w:start w:val="1"/>
      <w:numFmt w:val="lowerLetter"/>
      <w:lvlText w:val="%5."/>
      <w:lvlJc w:val="left"/>
      <w:pPr>
        <w:ind w:left="3600" w:hanging="360"/>
      </w:pPr>
    </w:lvl>
    <w:lvl w:ilvl="5" w:tplc="78923953" w:tentative="1">
      <w:start w:val="1"/>
      <w:numFmt w:val="lowerRoman"/>
      <w:lvlText w:val="%6."/>
      <w:lvlJc w:val="right"/>
      <w:pPr>
        <w:ind w:left="4320" w:hanging="180"/>
      </w:pPr>
    </w:lvl>
    <w:lvl w:ilvl="6" w:tplc="78923953" w:tentative="1">
      <w:start w:val="1"/>
      <w:numFmt w:val="decimal"/>
      <w:lvlText w:val="%7."/>
      <w:lvlJc w:val="left"/>
      <w:pPr>
        <w:ind w:left="5040" w:hanging="360"/>
      </w:pPr>
    </w:lvl>
    <w:lvl w:ilvl="7" w:tplc="78923953" w:tentative="1">
      <w:start w:val="1"/>
      <w:numFmt w:val="lowerLetter"/>
      <w:lvlText w:val="%8."/>
      <w:lvlJc w:val="left"/>
      <w:pPr>
        <w:ind w:left="5760" w:hanging="360"/>
      </w:pPr>
    </w:lvl>
    <w:lvl w:ilvl="8" w:tplc="7892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0">
    <w:multiLevelType w:val="hybridMultilevel"/>
    <w:lvl w:ilvl="0" w:tplc="22148909">
      <w:start w:val="1"/>
      <w:numFmt w:val="decimal"/>
      <w:lvlText w:val="%1."/>
      <w:lvlJc w:val="left"/>
      <w:pPr>
        <w:ind w:left="720" w:hanging="360"/>
      </w:pPr>
    </w:lvl>
    <w:lvl w:ilvl="1" w:tplc="22148909" w:tentative="1">
      <w:start w:val="1"/>
      <w:numFmt w:val="lowerLetter"/>
      <w:lvlText w:val="%2."/>
      <w:lvlJc w:val="left"/>
      <w:pPr>
        <w:ind w:left="1440" w:hanging="360"/>
      </w:pPr>
    </w:lvl>
    <w:lvl w:ilvl="2" w:tplc="22148909" w:tentative="1">
      <w:start w:val="1"/>
      <w:numFmt w:val="lowerRoman"/>
      <w:lvlText w:val="%3."/>
      <w:lvlJc w:val="right"/>
      <w:pPr>
        <w:ind w:left="2160" w:hanging="180"/>
      </w:pPr>
    </w:lvl>
    <w:lvl w:ilvl="3" w:tplc="22148909" w:tentative="1">
      <w:start w:val="1"/>
      <w:numFmt w:val="decimal"/>
      <w:lvlText w:val="%4."/>
      <w:lvlJc w:val="left"/>
      <w:pPr>
        <w:ind w:left="2880" w:hanging="360"/>
      </w:pPr>
    </w:lvl>
    <w:lvl w:ilvl="4" w:tplc="22148909" w:tentative="1">
      <w:start w:val="1"/>
      <w:numFmt w:val="lowerLetter"/>
      <w:lvlText w:val="%5."/>
      <w:lvlJc w:val="left"/>
      <w:pPr>
        <w:ind w:left="3600" w:hanging="360"/>
      </w:pPr>
    </w:lvl>
    <w:lvl w:ilvl="5" w:tplc="22148909" w:tentative="1">
      <w:start w:val="1"/>
      <w:numFmt w:val="lowerRoman"/>
      <w:lvlText w:val="%6."/>
      <w:lvlJc w:val="right"/>
      <w:pPr>
        <w:ind w:left="4320" w:hanging="180"/>
      </w:pPr>
    </w:lvl>
    <w:lvl w:ilvl="6" w:tplc="22148909" w:tentative="1">
      <w:start w:val="1"/>
      <w:numFmt w:val="decimal"/>
      <w:lvlText w:val="%7."/>
      <w:lvlJc w:val="left"/>
      <w:pPr>
        <w:ind w:left="5040" w:hanging="360"/>
      </w:pPr>
    </w:lvl>
    <w:lvl w:ilvl="7" w:tplc="22148909" w:tentative="1">
      <w:start w:val="1"/>
      <w:numFmt w:val="lowerLetter"/>
      <w:lvlText w:val="%8."/>
      <w:lvlJc w:val="left"/>
      <w:pPr>
        <w:ind w:left="5760" w:hanging="360"/>
      </w:pPr>
    </w:lvl>
    <w:lvl w:ilvl="8" w:tplc="2214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9">
    <w:multiLevelType w:val="hybridMultilevel"/>
    <w:lvl w:ilvl="0" w:tplc="30310180">
      <w:start w:val="1"/>
      <w:numFmt w:val="decimal"/>
      <w:lvlText w:val="%1."/>
      <w:lvlJc w:val="left"/>
      <w:pPr>
        <w:ind w:left="720" w:hanging="360"/>
      </w:pPr>
    </w:lvl>
    <w:lvl w:ilvl="1" w:tplc="30310180" w:tentative="1">
      <w:start w:val="1"/>
      <w:numFmt w:val="lowerLetter"/>
      <w:lvlText w:val="%2."/>
      <w:lvlJc w:val="left"/>
      <w:pPr>
        <w:ind w:left="1440" w:hanging="360"/>
      </w:pPr>
    </w:lvl>
    <w:lvl w:ilvl="2" w:tplc="30310180" w:tentative="1">
      <w:start w:val="1"/>
      <w:numFmt w:val="lowerRoman"/>
      <w:lvlText w:val="%3."/>
      <w:lvlJc w:val="right"/>
      <w:pPr>
        <w:ind w:left="2160" w:hanging="180"/>
      </w:pPr>
    </w:lvl>
    <w:lvl w:ilvl="3" w:tplc="30310180" w:tentative="1">
      <w:start w:val="1"/>
      <w:numFmt w:val="decimal"/>
      <w:lvlText w:val="%4."/>
      <w:lvlJc w:val="left"/>
      <w:pPr>
        <w:ind w:left="2880" w:hanging="360"/>
      </w:pPr>
    </w:lvl>
    <w:lvl w:ilvl="4" w:tplc="30310180" w:tentative="1">
      <w:start w:val="1"/>
      <w:numFmt w:val="lowerLetter"/>
      <w:lvlText w:val="%5."/>
      <w:lvlJc w:val="left"/>
      <w:pPr>
        <w:ind w:left="3600" w:hanging="360"/>
      </w:pPr>
    </w:lvl>
    <w:lvl w:ilvl="5" w:tplc="30310180" w:tentative="1">
      <w:start w:val="1"/>
      <w:numFmt w:val="lowerRoman"/>
      <w:lvlText w:val="%6."/>
      <w:lvlJc w:val="right"/>
      <w:pPr>
        <w:ind w:left="4320" w:hanging="180"/>
      </w:pPr>
    </w:lvl>
    <w:lvl w:ilvl="6" w:tplc="30310180" w:tentative="1">
      <w:start w:val="1"/>
      <w:numFmt w:val="decimal"/>
      <w:lvlText w:val="%7."/>
      <w:lvlJc w:val="left"/>
      <w:pPr>
        <w:ind w:left="5040" w:hanging="360"/>
      </w:pPr>
    </w:lvl>
    <w:lvl w:ilvl="7" w:tplc="30310180" w:tentative="1">
      <w:start w:val="1"/>
      <w:numFmt w:val="lowerLetter"/>
      <w:lvlText w:val="%8."/>
      <w:lvlJc w:val="left"/>
      <w:pPr>
        <w:ind w:left="5760" w:hanging="360"/>
      </w:pPr>
    </w:lvl>
    <w:lvl w:ilvl="8" w:tplc="3031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8">
    <w:multiLevelType w:val="hybridMultilevel"/>
    <w:lvl w:ilvl="0" w:tplc="50512041">
      <w:start w:val="1"/>
      <w:numFmt w:val="decimal"/>
      <w:lvlText w:val="%1."/>
      <w:lvlJc w:val="left"/>
      <w:pPr>
        <w:ind w:left="720" w:hanging="360"/>
      </w:pPr>
    </w:lvl>
    <w:lvl w:ilvl="1" w:tplc="50512041" w:tentative="1">
      <w:start w:val="1"/>
      <w:numFmt w:val="lowerLetter"/>
      <w:lvlText w:val="%2."/>
      <w:lvlJc w:val="left"/>
      <w:pPr>
        <w:ind w:left="1440" w:hanging="360"/>
      </w:pPr>
    </w:lvl>
    <w:lvl w:ilvl="2" w:tplc="50512041" w:tentative="1">
      <w:start w:val="1"/>
      <w:numFmt w:val="lowerRoman"/>
      <w:lvlText w:val="%3."/>
      <w:lvlJc w:val="right"/>
      <w:pPr>
        <w:ind w:left="2160" w:hanging="180"/>
      </w:pPr>
    </w:lvl>
    <w:lvl w:ilvl="3" w:tplc="50512041" w:tentative="1">
      <w:start w:val="1"/>
      <w:numFmt w:val="decimal"/>
      <w:lvlText w:val="%4."/>
      <w:lvlJc w:val="left"/>
      <w:pPr>
        <w:ind w:left="2880" w:hanging="360"/>
      </w:pPr>
    </w:lvl>
    <w:lvl w:ilvl="4" w:tplc="50512041" w:tentative="1">
      <w:start w:val="1"/>
      <w:numFmt w:val="lowerLetter"/>
      <w:lvlText w:val="%5."/>
      <w:lvlJc w:val="left"/>
      <w:pPr>
        <w:ind w:left="3600" w:hanging="360"/>
      </w:pPr>
    </w:lvl>
    <w:lvl w:ilvl="5" w:tplc="50512041" w:tentative="1">
      <w:start w:val="1"/>
      <w:numFmt w:val="lowerRoman"/>
      <w:lvlText w:val="%6."/>
      <w:lvlJc w:val="right"/>
      <w:pPr>
        <w:ind w:left="4320" w:hanging="180"/>
      </w:pPr>
    </w:lvl>
    <w:lvl w:ilvl="6" w:tplc="50512041" w:tentative="1">
      <w:start w:val="1"/>
      <w:numFmt w:val="decimal"/>
      <w:lvlText w:val="%7."/>
      <w:lvlJc w:val="left"/>
      <w:pPr>
        <w:ind w:left="5040" w:hanging="360"/>
      </w:pPr>
    </w:lvl>
    <w:lvl w:ilvl="7" w:tplc="50512041" w:tentative="1">
      <w:start w:val="1"/>
      <w:numFmt w:val="lowerLetter"/>
      <w:lvlText w:val="%8."/>
      <w:lvlJc w:val="left"/>
      <w:pPr>
        <w:ind w:left="5760" w:hanging="360"/>
      </w:pPr>
    </w:lvl>
    <w:lvl w:ilvl="8" w:tplc="5051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7">
    <w:multiLevelType w:val="hybridMultilevel"/>
    <w:lvl w:ilvl="0" w:tplc="15315868">
      <w:start w:val="1"/>
      <w:numFmt w:val="decimal"/>
      <w:lvlText w:val="%1."/>
      <w:lvlJc w:val="left"/>
      <w:pPr>
        <w:ind w:left="720" w:hanging="360"/>
      </w:pPr>
    </w:lvl>
    <w:lvl w:ilvl="1" w:tplc="15315868" w:tentative="1">
      <w:start w:val="1"/>
      <w:numFmt w:val="lowerLetter"/>
      <w:lvlText w:val="%2."/>
      <w:lvlJc w:val="left"/>
      <w:pPr>
        <w:ind w:left="1440" w:hanging="360"/>
      </w:pPr>
    </w:lvl>
    <w:lvl w:ilvl="2" w:tplc="15315868" w:tentative="1">
      <w:start w:val="1"/>
      <w:numFmt w:val="lowerRoman"/>
      <w:lvlText w:val="%3."/>
      <w:lvlJc w:val="right"/>
      <w:pPr>
        <w:ind w:left="2160" w:hanging="180"/>
      </w:pPr>
    </w:lvl>
    <w:lvl w:ilvl="3" w:tplc="15315868" w:tentative="1">
      <w:start w:val="1"/>
      <w:numFmt w:val="decimal"/>
      <w:lvlText w:val="%4."/>
      <w:lvlJc w:val="left"/>
      <w:pPr>
        <w:ind w:left="2880" w:hanging="360"/>
      </w:pPr>
    </w:lvl>
    <w:lvl w:ilvl="4" w:tplc="15315868" w:tentative="1">
      <w:start w:val="1"/>
      <w:numFmt w:val="lowerLetter"/>
      <w:lvlText w:val="%5."/>
      <w:lvlJc w:val="left"/>
      <w:pPr>
        <w:ind w:left="3600" w:hanging="360"/>
      </w:pPr>
    </w:lvl>
    <w:lvl w:ilvl="5" w:tplc="15315868" w:tentative="1">
      <w:start w:val="1"/>
      <w:numFmt w:val="lowerRoman"/>
      <w:lvlText w:val="%6."/>
      <w:lvlJc w:val="right"/>
      <w:pPr>
        <w:ind w:left="4320" w:hanging="180"/>
      </w:pPr>
    </w:lvl>
    <w:lvl w:ilvl="6" w:tplc="15315868" w:tentative="1">
      <w:start w:val="1"/>
      <w:numFmt w:val="decimal"/>
      <w:lvlText w:val="%7."/>
      <w:lvlJc w:val="left"/>
      <w:pPr>
        <w:ind w:left="5040" w:hanging="360"/>
      </w:pPr>
    </w:lvl>
    <w:lvl w:ilvl="7" w:tplc="15315868" w:tentative="1">
      <w:start w:val="1"/>
      <w:numFmt w:val="lowerLetter"/>
      <w:lvlText w:val="%8."/>
      <w:lvlJc w:val="left"/>
      <w:pPr>
        <w:ind w:left="5760" w:hanging="360"/>
      </w:pPr>
    </w:lvl>
    <w:lvl w:ilvl="8" w:tplc="1531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6">
    <w:multiLevelType w:val="hybridMultilevel"/>
    <w:lvl w:ilvl="0" w:tplc="24567844">
      <w:start w:val="1"/>
      <w:numFmt w:val="decimal"/>
      <w:lvlText w:val="%1."/>
      <w:lvlJc w:val="left"/>
      <w:pPr>
        <w:ind w:left="720" w:hanging="360"/>
      </w:pPr>
    </w:lvl>
    <w:lvl w:ilvl="1" w:tplc="24567844" w:tentative="1">
      <w:start w:val="1"/>
      <w:numFmt w:val="lowerLetter"/>
      <w:lvlText w:val="%2."/>
      <w:lvlJc w:val="left"/>
      <w:pPr>
        <w:ind w:left="1440" w:hanging="360"/>
      </w:pPr>
    </w:lvl>
    <w:lvl w:ilvl="2" w:tplc="24567844" w:tentative="1">
      <w:start w:val="1"/>
      <w:numFmt w:val="lowerRoman"/>
      <w:lvlText w:val="%3."/>
      <w:lvlJc w:val="right"/>
      <w:pPr>
        <w:ind w:left="2160" w:hanging="180"/>
      </w:pPr>
    </w:lvl>
    <w:lvl w:ilvl="3" w:tplc="24567844" w:tentative="1">
      <w:start w:val="1"/>
      <w:numFmt w:val="decimal"/>
      <w:lvlText w:val="%4."/>
      <w:lvlJc w:val="left"/>
      <w:pPr>
        <w:ind w:left="2880" w:hanging="360"/>
      </w:pPr>
    </w:lvl>
    <w:lvl w:ilvl="4" w:tplc="24567844" w:tentative="1">
      <w:start w:val="1"/>
      <w:numFmt w:val="lowerLetter"/>
      <w:lvlText w:val="%5."/>
      <w:lvlJc w:val="left"/>
      <w:pPr>
        <w:ind w:left="3600" w:hanging="360"/>
      </w:pPr>
    </w:lvl>
    <w:lvl w:ilvl="5" w:tplc="24567844" w:tentative="1">
      <w:start w:val="1"/>
      <w:numFmt w:val="lowerRoman"/>
      <w:lvlText w:val="%6."/>
      <w:lvlJc w:val="right"/>
      <w:pPr>
        <w:ind w:left="4320" w:hanging="180"/>
      </w:pPr>
    </w:lvl>
    <w:lvl w:ilvl="6" w:tplc="24567844" w:tentative="1">
      <w:start w:val="1"/>
      <w:numFmt w:val="decimal"/>
      <w:lvlText w:val="%7."/>
      <w:lvlJc w:val="left"/>
      <w:pPr>
        <w:ind w:left="5040" w:hanging="360"/>
      </w:pPr>
    </w:lvl>
    <w:lvl w:ilvl="7" w:tplc="24567844" w:tentative="1">
      <w:start w:val="1"/>
      <w:numFmt w:val="lowerLetter"/>
      <w:lvlText w:val="%8."/>
      <w:lvlJc w:val="left"/>
      <w:pPr>
        <w:ind w:left="5760" w:hanging="360"/>
      </w:pPr>
    </w:lvl>
    <w:lvl w:ilvl="8" w:tplc="2456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5">
    <w:multiLevelType w:val="hybridMultilevel"/>
    <w:lvl w:ilvl="0" w:tplc="57971909">
      <w:start w:val="1"/>
      <w:numFmt w:val="decimal"/>
      <w:lvlText w:val="%1."/>
      <w:lvlJc w:val="left"/>
      <w:pPr>
        <w:ind w:left="720" w:hanging="360"/>
      </w:pPr>
    </w:lvl>
    <w:lvl w:ilvl="1" w:tplc="57971909" w:tentative="1">
      <w:start w:val="1"/>
      <w:numFmt w:val="lowerLetter"/>
      <w:lvlText w:val="%2."/>
      <w:lvlJc w:val="left"/>
      <w:pPr>
        <w:ind w:left="1440" w:hanging="360"/>
      </w:pPr>
    </w:lvl>
    <w:lvl w:ilvl="2" w:tplc="57971909" w:tentative="1">
      <w:start w:val="1"/>
      <w:numFmt w:val="lowerRoman"/>
      <w:lvlText w:val="%3."/>
      <w:lvlJc w:val="right"/>
      <w:pPr>
        <w:ind w:left="2160" w:hanging="180"/>
      </w:pPr>
    </w:lvl>
    <w:lvl w:ilvl="3" w:tplc="57971909" w:tentative="1">
      <w:start w:val="1"/>
      <w:numFmt w:val="decimal"/>
      <w:lvlText w:val="%4."/>
      <w:lvlJc w:val="left"/>
      <w:pPr>
        <w:ind w:left="2880" w:hanging="360"/>
      </w:pPr>
    </w:lvl>
    <w:lvl w:ilvl="4" w:tplc="57971909" w:tentative="1">
      <w:start w:val="1"/>
      <w:numFmt w:val="lowerLetter"/>
      <w:lvlText w:val="%5."/>
      <w:lvlJc w:val="left"/>
      <w:pPr>
        <w:ind w:left="3600" w:hanging="360"/>
      </w:pPr>
    </w:lvl>
    <w:lvl w:ilvl="5" w:tplc="57971909" w:tentative="1">
      <w:start w:val="1"/>
      <w:numFmt w:val="lowerRoman"/>
      <w:lvlText w:val="%6."/>
      <w:lvlJc w:val="right"/>
      <w:pPr>
        <w:ind w:left="4320" w:hanging="180"/>
      </w:pPr>
    </w:lvl>
    <w:lvl w:ilvl="6" w:tplc="57971909" w:tentative="1">
      <w:start w:val="1"/>
      <w:numFmt w:val="decimal"/>
      <w:lvlText w:val="%7."/>
      <w:lvlJc w:val="left"/>
      <w:pPr>
        <w:ind w:left="5040" w:hanging="360"/>
      </w:pPr>
    </w:lvl>
    <w:lvl w:ilvl="7" w:tplc="57971909" w:tentative="1">
      <w:start w:val="1"/>
      <w:numFmt w:val="lowerLetter"/>
      <w:lvlText w:val="%8."/>
      <w:lvlJc w:val="left"/>
      <w:pPr>
        <w:ind w:left="5760" w:hanging="360"/>
      </w:pPr>
    </w:lvl>
    <w:lvl w:ilvl="8" w:tplc="5797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4">
    <w:multiLevelType w:val="hybridMultilevel"/>
    <w:lvl w:ilvl="0" w:tplc="83390317">
      <w:start w:val="1"/>
      <w:numFmt w:val="decimal"/>
      <w:lvlText w:val="%1."/>
      <w:lvlJc w:val="left"/>
      <w:pPr>
        <w:ind w:left="720" w:hanging="360"/>
      </w:pPr>
    </w:lvl>
    <w:lvl w:ilvl="1" w:tplc="83390317" w:tentative="1">
      <w:start w:val="1"/>
      <w:numFmt w:val="lowerLetter"/>
      <w:lvlText w:val="%2."/>
      <w:lvlJc w:val="left"/>
      <w:pPr>
        <w:ind w:left="1440" w:hanging="360"/>
      </w:pPr>
    </w:lvl>
    <w:lvl w:ilvl="2" w:tplc="83390317" w:tentative="1">
      <w:start w:val="1"/>
      <w:numFmt w:val="lowerRoman"/>
      <w:lvlText w:val="%3."/>
      <w:lvlJc w:val="right"/>
      <w:pPr>
        <w:ind w:left="2160" w:hanging="180"/>
      </w:pPr>
    </w:lvl>
    <w:lvl w:ilvl="3" w:tplc="83390317" w:tentative="1">
      <w:start w:val="1"/>
      <w:numFmt w:val="decimal"/>
      <w:lvlText w:val="%4."/>
      <w:lvlJc w:val="left"/>
      <w:pPr>
        <w:ind w:left="2880" w:hanging="360"/>
      </w:pPr>
    </w:lvl>
    <w:lvl w:ilvl="4" w:tplc="83390317" w:tentative="1">
      <w:start w:val="1"/>
      <w:numFmt w:val="lowerLetter"/>
      <w:lvlText w:val="%5."/>
      <w:lvlJc w:val="left"/>
      <w:pPr>
        <w:ind w:left="3600" w:hanging="360"/>
      </w:pPr>
    </w:lvl>
    <w:lvl w:ilvl="5" w:tplc="83390317" w:tentative="1">
      <w:start w:val="1"/>
      <w:numFmt w:val="lowerRoman"/>
      <w:lvlText w:val="%6."/>
      <w:lvlJc w:val="right"/>
      <w:pPr>
        <w:ind w:left="4320" w:hanging="180"/>
      </w:pPr>
    </w:lvl>
    <w:lvl w:ilvl="6" w:tplc="83390317" w:tentative="1">
      <w:start w:val="1"/>
      <w:numFmt w:val="decimal"/>
      <w:lvlText w:val="%7."/>
      <w:lvlJc w:val="left"/>
      <w:pPr>
        <w:ind w:left="5040" w:hanging="360"/>
      </w:pPr>
    </w:lvl>
    <w:lvl w:ilvl="7" w:tplc="83390317" w:tentative="1">
      <w:start w:val="1"/>
      <w:numFmt w:val="lowerLetter"/>
      <w:lvlText w:val="%8."/>
      <w:lvlJc w:val="left"/>
      <w:pPr>
        <w:ind w:left="5760" w:hanging="360"/>
      </w:pPr>
    </w:lvl>
    <w:lvl w:ilvl="8" w:tplc="8339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3">
    <w:multiLevelType w:val="hybridMultilevel"/>
    <w:lvl w:ilvl="0" w:tplc="63437340">
      <w:start w:val="1"/>
      <w:numFmt w:val="decimal"/>
      <w:lvlText w:val="%1."/>
      <w:lvlJc w:val="left"/>
      <w:pPr>
        <w:ind w:left="720" w:hanging="360"/>
      </w:pPr>
    </w:lvl>
    <w:lvl w:ilvl="1" w:tplc="63437340" w:tentative="1">
      <w:start w:val="1"/>
      <w:numFmt w:val="lowerLetter"/>
      <w:lvlText w:val="%2."/>
      <w:lvlJc w:val="left"/>
      <w:pPr>
        <w:ind w:left="1440" w:hanging="360"/>
      </w:pPr>
    </w:lvl>
    <w:lvl w:ilvl="2" w:tplc="63437340" w:tentative="1">
      <w:start w:val="1"/>
      <w:numFmt w:val="lowerRoman"/>
      <w:lvlText w:val="%3."/>
      <w:lvlJc w:val="right"/>
      <w:pPr>
        <w:ind w:left="2160" w:hanging="180"/>
      </w:pPr>
    </w:lvl>
    <w:lvl w:ilvl="3" w:tplc="63437340" w:tentative="1">
      <w:start w:val="1"/>
      <w:numFmt w:val="decimal"/>
      <w:lvlText w:val="%4."/>
      <w:lvlJc w:val="left"/>
      <w:pPr>
        <w:ind w:left="2880" w:hanging="360"/>
      </w:pPr>
    </w:lvl>
    <w:lvl w:ilvl="4" w:tplc="63437340" w:tentative="1">
      <w:start w:val="1"/>
      <w:numFmt w:val="lowerLetter"/>
      <w:lvlText w:val="%5."/>
      <w:lvlJc w:val="left"/>
      <w:pPr>
        <w:ind w:left="3600" w:hanging="360"/>
      </w:pPr>
    </w:lvl>
    <w:lvl w:ilvl="5" w:tplc="63437340" w:tentative="1">
      <w:start w:val="1"/>
      <w:numFmt w:val="lowerRoman"/>
      <w:lvlText w:val="%6."/>
      <w:lvlJc w:val="right"/>
      <w:pPr>
        <w:ind w:left="4320" w:hanging="180"/>
      </w:pPr>
    </w:lvl>
    <w:lvl w:ilvl="6" w:tplc="63437340" w:tentative="1">
      <w:start w:val="1"/>
      <w:numFmt w:val="decimal"/>
      <w:lvlText w:val="%7."/>
      <w:lvlJc w:val="left"/>
      <w:pPr>
        <w:ind w:left="5040" w:hanging="360"/>
      </w:pPr>
    </w:lvl>
    <w:lvl w:ilvl="7" w:tplc="63437340" w:tentative="1">
      <w:start w:val="1"/>
      <w:numFmt w:val="lowerLetter"/>
      <w:lvlText w:val="%8."/>
      <w:lvlJc w:val="left"/>
      <w:pPr>
        <w:ind w:left="5760" w:hanging="360"/>
      </w:pPr>
    </w:lvl>
    <w:lvl w:ilvl="8" w:tplc="6343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2">
    <w:multiLevelType w:val="hybridMultilevel"/>
    <w:lvl w:ilvl="0" w:tplc="92096933">
      <w:start w:val="1"/>
      <w:numFmt w:val="decimal"/>
      <w:lvlText w:val="%1."/>
      <w:lvlJc w:val="left"/>
      <w:pPr>
        <w:ind w:left="720" w:hanging="360"/>
      </w:pPr>
    </w:lvl>
    <w:lvl w:ilvl="1" w:tplc="92096933" w:tentative="1">
      <w:start w:val="1"/>
      <w:numFmt w:val="lowerLetter"/>
      <w:lvlText w:val="%2."/>
      <w:lvlJc w:val="left"/>
      <w:pPr>
        <w:ind w:left="1440" w:hanging="360"/>
      </w:pPr>
    </w:lvl>
    <w:lvl w:ilvl="2" w:tplc="92096933" w:tentative="1">
      <w:start w:val="1"/>
      <w:numFmt w:val="lowerRoman"/>
      <w:lvlText w:val="%3."/>
      <w:lvlJc w:val="right"/>
      <w:pPr>
        <w:ind w:left="2160" w:hanging="180"/>
      </w:pPr>
    </w:lvl>
    <w:lvl w:ilvl="3" w:tplc="92096933" w:tentative="1">
      <w:start w:val="1"/>
      <w:numFmt w:val="decimal"/>
      <w:lvlText w:val="%4."/>
      <w:lvlJc w:val="left"/>
      <w:pPr>
        <w:ind w:left="2880" w:hanging="360"/>
      </w:pPr>
    </w:lvl>
    <w:lvl w:ilvl="4" w:tplc="92096933" w:tentative="1">
      <w:start w:val="1"/>
      <w:numFmt w:val="lowerLetter"/>
      <w:lvlText w:val="%5."/>
      <w:lvlJc w:val="left"/>
      <w:pPr>
        <w:ind w:left="3600" w:hanging="360"/>
      </w:pPr>
    </w:lvl>
    <w:lvl w:ilvl="5" w:tplc="92096933" w:tentative="1">
      <w:start w:val="1"/>
      <w:numFmt w:val="lowerRoman"/>
      <w:lvlText w:val="%6."/>
      <w:lvlJc w:val="right"/>
      <w:pPr>
        <w:ind w:left="4320" w:hanging="180"/>
      </w:pPr>
    </w:lvl>
    <w:lvl w:ilvl="6" w:tplc="92096933" w:tentative="1">
      <w:start w:val="1"/>
      <w:numFmt w:val="decimal"/>
      <w:lvlText w:val="%7."/>
      <w:lvlJc w:val="left"/>
      <w:pPr>
        <w:ind w:left="5040" w:hanging="360"/>
      </w:pPr>
    </w:lvl>
    <w:lvl w:ilvl="7" w:tplc="92096933" w:tentative="1">
      <w:start w:val="1"/>
      <w:numFmt w:val="lowerLetter"/>
      <w:lvlText w:val="%8."/>
      <w:lvlJc w:val="left"/>
      <w:pPr>
        <w:ind w:left="5760" w:hanging="360"/>
      </w:pPr>
    </w:lvl>
    <w:lvl w:ilvl="8" w:tplc="9209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1">
    <w:multiLevelType w:val="hybridMultilevel"/>
    <w:lvl w:ilvl="0" w:tplc="40961357">
      <w:start w:val="1"/>
      <w:numFmt w:val="decimal"/>
      <w:lvlText w:val="%1."/>
      <w:lvlJc w:val="left"/>
      <w:pPr>
        <w:ind w:left="720" w:hanging="360"/>
      </w:pPr>
    </w:lvl>
    <w:lvl w:ilvl="1" w:tplc="40961357" w:tentative="1">
      <w:start w:val="1"/>
      <w:numFmt w:val="lowerLetter"/>
      <w:lvlText w:val="%2."/>
      <w:lvlJc w:val="left"/>
      <w:pPr>
        <w:ind w:left="1440" w:hanging="360"/>
      </w:pPr>
    </w:lvl>
    <w:lvl w:ilvl="2" w:tplc="40961357" w:tentative="1">
      <w:start w:val="1"/>
      <w:numFmt w:val="lowerRoman"/>
      <w:lvlText w:val="%3."/>
      <w:lvlJc w:val="right"/>
      <w:pPr>
        <w:ind w:left="2160" w:hanging="180"/>
      </w:pPr>
    </w:lvl>
    <w:lvl w:ilvl="3" w:tplc="40961357" w:tentative="1">
      <w:start w:val="1"/>
      <w:numFmt w:val="decimal"/>
      <w:lvlText w:val="%4."/>
      <w:lvlJc w:val="left"/>
      <w:pPr>
        <w:ind w:left="2880" w:hanging="360"/>
      </w:pPr>
    </w:lvl>
    <w:lvl w:ilvl="4" w:tplc="40961357" w:tentative="1">
      <w:start w:val="1"/>
      <w:numFmt w:val="lowerLetter"/>
      <w:lvlText w:val="%5."/>
      <w:lvlJc w:val="left"/>
      <w:pPr>
        <w:ind w:left="3600" w:hanging="360"/>
      </w:pPr>
    </w:lvl>
    <w:lvl w:ilvl="5" w:tplc="40961357" w:tentative="1">
      <w:start w:val="1"/>
      <w:numFmt w:val="lowerRoman"/>
      <w:lvlText w:val="%6."/>
      <w:lvlJc w:val="right"/>
      <w:pPr>
        <w:ind w:left="4320" w:hanging="180"/>
      </w:pPr>
    </w:lvl>
    <w:lvl w:ilvl="6" w:tplc="40961357" w:tentative="1">
      <w:start w:val="1"/>
      <w:numFmt w:val="decimal"/>
      <w:lvlText w:val="%7."/>
      <w:lvlJc w:val="left"/>
      <w:pPr>
        <w:ind w:left="5040" w:hanging="360"/>
      </w:pPr>
    </w:lvl>
    <w:lvl w:ilvl="7" w:tplc="40961357" w:tentative="1">
      <w:start w:val="1"/>
      <w:numFmt w:val="lowerLetter"/>
      <w:lvlText w:val="%8."/>
      <w:lvlJc w:val="left"/>
      <w:pPr>
        <w:ind w:left="5760" w:hanging="360"/>
      </w:pPr>
    </w:lvl>
    <w:lvl w:ilvl="8" w:tplc="4096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0">
    <w:multiLevelType w:val="hybridMultilevel"/>
    <w:lvl w:ilvl="0" w:tplc="55067699">
      <w:start w:val="1"/>
      <w:numFmt w:val="decimal"/>
      <w:lvlText w:val="%1."/>
      <w:lvlJc w:val="left"/>
      <w:pPr>
        <w:ind w:left="720" w:hanging="360"/>
      </w:pPr>
    </w:lvl>
    <w:lvl w:ilvl="1" w:tplc="55067699" w:tentative="1">
      <w:start w:val="1"/>
      <w:numFmt w:val="lowerLetter"/>
      <w:lvlText w:val="%2."/>
      <w:lvlJc w:val="left"/>
      <w:pPr>
        <w:ind w:left="1440" w:hanging="360"/>
      </w:pPr>
    </w:lvl>
    <w:lvl w:ilvl="2" w:tplc="55067699" w:tentative="1">
      <w:start w:val="1"/>
      <w:numFmt w:val="lowerRoman"/>
      <w:lvlText w:val="%3."/>
      <w:lvlJc w:val="right"/>
      <w:pPr>
        <w:ind w:left="2160" w:hanging="180"/>
      </w:pPr>
    </w:lvl>
    <w:lvl w:ilvl="3" w:tplc="55067699" w:tentative="1">
      <w:start w:val="1"/>
      <w:numFmt w:val="decimal"/>
      <w:lvlText w:val="%4."/>
      <w:lvlJc w:val="left"/>
      <w:pPr>
        <w:ind w:left="2880" w:hanging="360"/>
      </w:pPr>
    </w:lvl>
    <w:lvl w:ilvl="4" w:tplc="55067699" w:tentative="1">
      <w:start w:val="1"/>
      <w:numFmt w:val="lowerLetter"/>
      <w:lvlText w:val="%5."/>
      <w:lvlJc w:val="left"/>
      <w:pPr>
        <w:ind w:left="3600" w:hanging="360"/>
      </w:pPr>
    </w:lvl>
    <w:lvl w:ilvl="5" w:tplc="55067699" w:tentative="1">
      <w:start w:val="1"/>
      <w:numFmt w:val="lowerRoman"/>
      <w:lvlText w:val="%6."/>
      <w:lvlJc w:val="right"/>
      <w:pPr>
        <w:ind w:left="4320" w:hanging="180"/>
      </w:pPr>
    </w:lvl>
    <w:lvl w:ilvl="6" w:tplc="55067699" w:tentative="1">
      <w:start w:val="1"/>
      <w:numFmt w:val="decimal"/>
      <w:lvlText w:val="%7."/>
      <w:lvlJc w:val="left"/>
      <w:pPr>
        <w:ind w:left="5040" w:hanging="360"/>
      </w:pPr>
    </w:lvl>
    <w:lvl w:ilvl="7" w:tplc="55067699" w:tentative="1">
      <w:start w:val="1"/>
      <w:numFmt w:val="lowerLetter"/>
      <w:lvlText w:val="%8."/>
      <w:lvlJc w:val="left"/>
      <w:pPr>
        <w:ind w:left="5760" w:hanging="360"/>
      </w:pPr>
    </w:lvl>
    <w:lvl w:ilvl="8" w:tplc="5506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9">
    <w:multiLevelType w:val="hybridMultilevel"/>
    <w:lvl w:ilvl="0" w:tplc="67973268">
      <w:start w:val="1"/>
      <w:numFmt w:val="decimal"/>
      <w:lvlText w:val="%1."/>
      <w:lvlJc w:val="left"/>
      <w:pPr>
        <w:ind w:left="720" w:hanging="360"/>
      </w:pPr>
    </w:lvl>
    <w:lvl w:ilvl="1" w:tplc="67973268" w:tentative="1">
      <w:start w:val="1"/>
      <w:numFmt w:val="lowerLetter"/>
      <w:lvlText w:val="%2."/>
      <w:lvlJc w:val="left"/>
      <w:pPr>
        <w:ind w:left="1440" w:hanging="360"/>
      </w:pPr>
    </w:lvl>
    <w:lvl w:ilvl="2" w:tplc="67973268" w:tentative="1">
      <w:start w:val="1"/>
      <w:numFmt w:val="lowerRoman"/>
      <w:lvlText w:val="%3."/>
      <w:lvlJc w:val="right"/>
      <w:pPr>
        <w:ind w:left="2160" w:hanging="180"/>
      </w:pPr>
    </w:lvl>
    <w:lvl w:ilvl="3" w:tplc="67973268" w:tentative="1">
      <w:start w:val="1"/>
      <w:numFmt w:val="decimal"/>
      <w:lvlText w:val="%4."/>
      <w:lvlJc w:val="left"/>
      <w:pPr>
        <w:ind w:left="2880" w:hanging="360"/>
      </w:pPr>
    </w:lvl>
    <w:lvl w:ilvl="4" w:tplc="67973268" w:tentative="1">
      <w:start w:val="1"/>
      <w:numFmt w:val="lowerLetter"/>
      <w:lvlText w:val="%5."/>
      <w:lvlJc w:val="left"/>
      <w:pPr>
        <w:ind w:left="3600" w:hanging="360"/>
      </w:pPr>
    </w:lvl>
    <w:lvl w:ilvl="5" w:tplc="67973268" w:tentative="1">
      <w:start w:val="1"/>
      <w:numFmt w:val="lowerRoman"/>
      <w:lvlText w:val="%6."/>
      <w:lvlJc w:val="right"/>
      <w:pPr>
        <w:ind w:left="4320" w:hanging="180"/>
      </w:pPr>
    </w:lvl>
    <w:lvl w:ilvl="6" w:tplc="67973268" w:tentative="1">
      <w:start w:val="1"/>
      <w:numFmt w:val="decimal"/>
      <w:lvlText w:val="%7."/>
      <w:lvlJc w:val="left"/>
      <w:pPr>
        <w:ind w:left="5040" w:hanging="360"/>
      </w:pPr>
    </w:lvl>
    <w:lvl w:ilvl="7" w:tplc="67973268" w:tentative="1">
      <w:start w:val="1"/>
      <w:numFmt w:val="lowerLetter"/>
      <w:lvlText w:val="%8."/>
      <w:lvlJc w:val="left"/>
      <w:pPr>
        <w:ind w:left="5760" w:hanging="360"/>
      </w:pPr>
    </w:lvl>
    <w:lvl w:ilvl="8" w:tplc="6797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8">
    <w:multiLevelType w:val="hybridMultilevel"/>
    <w:lvl w:ilvl="0" w:tplc="28244279">
      <w:start w:val="1"/>
      <w:numFmt w:val="decimal"/>
      <w:lvlText w:val="%1."/>
      <w:lvlJc w:val="left"/>
      <w:pPr>
        <w:ind w:left="720" w:hanging="360"/>
      </w:pPr>
    </w:lvl>
    <w:lvl w:ilvl="1" w:tplc="28244279" w:tentative="1">
      <w:start w:val="1"/>
      <w:numFmt w:val="lowerLetter"/>
      <w:lvlText w:val="%2."/>
      <w:lvlJc w:val="left"/>
      <w:pPr>
        <w:ind w:left="1440" w:hanging="360"/>
      </w:pPr>
    </w:lvl>
    <w:lvl w:ilvl="2" w:tplc="28244279" w:tentative="1">
      <w:start w:val="1"/>
      <w:numFmt w:val="lowerRoman"/>
      <w:lvlText w:val="%3."/>
      <w:lvlJc w:val="right"/>
      <w:pPr>
        <w:ind w:left="2160" w:hanging="180"/>
      </w:pPr>
    </w:lvl>
    <w:lvl w:ilvl="3" w:tplc="28244279" w:tentative="1">
      <w:start w:val="1"/>
      <w:numFmt w:val="decimal"/>
      <w:lvlText w:val="%4."/>
      <w:lvlJc w:val="left"/>
      <w:pPr>
        <w:ind w:left="2880" w:hanging="360"/>
      </w:pPr>
    </w:lvl>
    <w:lvl w:ilvl="4" w:tplc="28244279" w:tentative="1">
      <w:start w:val="1"/>
      <w:numFmt w:val="lowerLetter"/>
      <w:lvlText w:val="%5."/>
      <w:lvlJc w:val="left"/>
      <w:pPr>
        <w:ind w:left="3600" w:hanging="360"/>
      </w:pPr>
    </w:lvl>
    <w:lvl w:ilvl="5" w:tplc="28244279" w:tentative="1">
      <w:start w:val="1"/>
      <w:numFmt w:val="lowerRoman"/>
      <w:lvlText w:val="%6."/>
      <w:lvlJc w:val="right"/>
      <w:pPr>
        <w:ind w:left="4320" w:hanging="180"/>
      </w:pPr>
    </w:lvl>
    <w:lvl w:ilvl="6" w:tplc="28244279" w:tentative="1">
      <w:start w:val="1"/>
      <w:numFmt w:val="decimal"/>
      <w:lvlText w:val="%7."/>
      <w:lvlJc w:val="left"/>
      <w:pPr>
        <w:ind w:left="5040" w:hanging="360"/>
      </w:pPr>
    </w:lvl>
    <w:lvl w:ilvl="7" w:tplc="28244279" w:tentative="1">
      <w:start w:val="1"/>
      <w:numFmt w:val="lowerLetter"/>
      <w:lvlText w:val="%8."/>
      <w:lvlJc w:val="left"/>
      <w:pPr>
        <w:ind w:left="5760" w:hanging="360"/>
      </w:pPr>
    </w:lvl>
    <w:lvl w:ilvl="8" w:tplc="2824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7">
    <w:multiLevelType w:val="hybridMultilevel"/>
    <w:lvl w:ilvl="0" w:tplc="32174389">
      <w:start w:val="1"/>
      <w:numFmt w:val="decimal"/>
      <w:lvlText w:val="%1."/>
      <w:lvlJc w:val="left"/>
      <w:pPr>
        <w:ind w:left="720" w:hanging="360"/>
      </w:pPr>
    </w:lvl>
    <w:lvl w:ilvl="1" w:tplc="32174389" w:tentative="1">
      <w:start w:val="1"/>
      <w:numFmt w:val="lowerLetter"/>
      <w:lvlText w:val="%2."/>
      <w:lvlJc w:val="left"/>
      <w:pPr>
        <w:ind w:left="1440" w:hanging="360"/>
      </w:pPr>
    </w:lvl>
    <w:lvl w:ilvl="2" w:tplc="32174389" w:tentative="1">
      <w:start w:val="1"/>
      <w:numFmt w:val="lowerRoman"/>
      <w:lvlText w:val="%3."/>
      <w:lvlJc w:val="right"/>
      <w:pPr>
        <w:ind w:left="2160" w:hanging="180"/>
      </w:pPr>
    </w:lvl>
    <w:lvl w:ilvl="3" w:tplc="32174389" w:tentative="1">
      <w:start w:val="1"/>
      <w:numFmt w:val="decimal"/>
      <w:lvlText w:val="%4."/>
      <w:lvlJc w:val="left"/>
      <w:pPr>
        <w:ind w:left="2880" w:hanging="360"/>
      </w:pPr>
    </w:lvl>
    <w:lvl w:ilvl="4" w:tplc="32174389" w:tentative="1">
      <w:start w:val="1"/>
      <w:numFmt w:val="lowerLetter"/>
      <w:lvlText w:val="%5."/>
      <w:lvlJc w:val="left"/>
      <w:pPr>
        <w:ind w:left="3600" w:hanging="360"/>
      </w:pPr>
    </w:lvl>
    <w:lvl w:ilvl="5" w:tplc="32174389" w:tentative="1">
      <w:start w:val="1"/>
      <w:numFmt w:val="lowerRoman"/>
      <w:lvlText w:val="%6."/>
      <w:lvlJc w:val="right"/>
      <w:pPr>
        <w:ind w:left="4320" w:hanging="180"/>
      </w:pPr>
    </w:lvl>
    <w:lvl w:ilvl="6" w:tplc="32174389" w:tentative="1">
      <w:start w:val="1"/>
      <w:numFmt w:val="decimal"/>
      <w:lvlText w:val="%7."/>
      <w:lvlJc w:val="left"/>
      <w:pPr>
        <w:ind w:left="5040" w:hanging="360"/>
      </w:pPr>
    </w:lvl>
    <w:lvl w:ilvl="7" w:tplc="32174389" w:tentative="1">
      <w:start w:val="1"/>
      <w:numFmt w:val="lowerLetter"/>
      <w:lvlText w:val="%8."/>
      <w:lvlJc w:val="left"/>
      <w:pPr>
        <w:ind w:left="5760" w:hanging="360"/>
      </w:pPr>
    </w:lvl>
    <w:lvl w:ilvl="8" w:tplc="3217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6">
    <w:multiLevelType w:val="hybridMultilevel"/>
    <w:lvl w:ilvl="0" w:tplc="52400121">
      <w:start w:val="1"/>
      <w:numFmt w:val="decimal"/>
      <w:lvlText w:val="%1."/>
      <w:lvlJc w:val="left"/>
      <w:pPr>
        <w:ind w:left="720" w:hanging="360"/>
      </w:pPr>
    </w:lvl>
    <w:lvl w:ilvl="1" w:tplc="52400121" w:tentative="1">
      <w:start w:val="1"/>
      <w:numFmt w:val="lowerLetter"/>
      <w:lvlText w:val="%2."/>
      <w:lvlJc w:val="left"/>
      <w:pPr>
        <w:ind w:left="1440" w:hanging="360"/>
      </w:pPr>
    </w:lvl>
    <w:lvl w:ilvl="2" w:tplc="52400121" w:tentative="1">
      <w:start w:val="1"/>
      <w:numFmt w:val="lowerRoman"/>
      <w:lvlText w:val="%3."/>
      <w:lvlJc w:val="right"/>
      <w:pPr>
        <w:ind w:left="2160" w:hanging="180"/>
      </w:pPr>
    </w:lvl>
    <w:lvl w:ilvl="3" w:tplc="52400121" w:tentative="1">
      <w:start w:val="1"/>
      <w:numFmt w:val="decimal"/>
      <w:lvlText w:val="%4."/>
      <w:lvlJc w:val="left"/>
      <w:pPr>
        <w:ind w:left="2880" w:hanging="360"/>
      </w:pPr>
    </w:lvl>
    <w:lvl w:ilvl="4" w:tplc="52400121" w:tentative="1">
      <w:start w:val="1"/>
      <w:numFmt w:val="lowerLetter"/>
      <w:lvlText w:val="%5."/>
      <w:lvlJc w:val="left"/>
      <w:pPr>
        <w:ind w:left="3600" w:hanging="360"/>
      </w:pPr>
    </w:lvl>
    <w:lvl w:ilvl="5" w:tplc="52400121" w:tentative="1">
      <w:start w:val="1"/>
      <w:numFmt w:val="lowerRoman"/>
      <w:lvlText w:val="%6."/>
      <w:lvlJc w:val="right"/>
      <w:pPr>
        <w:ind w:left="4320" w:hanging="180"/>
      </w:pPr>
    </w:lvl>
    <w:lvl w:ilvl="6" w:tplc="52400121" w:tentative="1">
      <w:start w:val="1"/>
      <w:numFmt w:val="decimal"/>
      <w:lvlText w:val="%7."/>
      <w:lvlJc w:val="left"/>
      <w:pPr>
        <w:ind w:left="5040" w:hanging="360"/>
      </w:pPr>
    </w:lvl>
    <w:lvl w:ilvl="7" w:tplc="52400121" w:tentative="1">
      <w:start w:val="1"/>
      <w:numFmt w:val="lowerLetter"/>
      <w:lvlText w:val="%8."/>
      <w:lvlJc w:val="left"/>
      <w:pPr>
        <w:ind w:left="5760" w:hanging="360"/>
      </w:pPr>
    </w:lvl>
    <w:lvl w:ilvl="8" w:tplc="5240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5">
    <w:multiLevelType w:val="hybridMultilevel"/>
    <w:lvl w:ilvl="0" w:tplc="567143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15">
    <w:abstractNumId w:val="13815"/>
  </w:num>
  <w:num w:numId="13816">
    <w:abstractNumId w:val="13816"/>
  </w:num>
  <w:num w:numId="13817">
    <w:abstractNumId w:val="13817"/>
  </w:num>
  <w:num w:numId="13818">
    <w:abstractNumId w:val="13818"/>
  </w:num>
  <w:num w:numId="13819">
    <w:abstractNumId w:val="13819"/>
  </w:num>
  <w:num w:numId="13820">
    <w:abstractNumId w:val="13820"/>
  </w:num>
  <w:num w:numId="13821">
    <w:abstractNumId w:val="13821"/>
  </w:num>
  <w:num w:numId="13822">
    <w:abstractNumId w:val="13822"/>
  </w:num>
  <w:num w:numId="13823">
    <w:abstractNumId w:val="13823"/>
  </w:num>
  <w:num w:numId="13824">
    <w:abstractNumId w:val="13824"/>
  </w:num>
  <w:num w:numId="13825">
    <w:abstractNumId w:val="13825"/>
  </w:num>
  <w:num w:numId="13826">
    <w:abstractNumId w:val="13826"/>
  </w:num>
  <w:num w:numId="13827">
    <w:abstractNumId w:val="13827"/>
  </w:num>
  <w:num w:numId="13828">
    <w:abstractNumId w:val="13828"/>
  </w:num>
  <w:num w:numId="13829">
    <w:abstractNumId w:val="13829"/>
  </w:num>
  <w:num w:numId="13830">
    <w:abstractNumId w:val="13830"/>
  </w:num>
  <w:num w:numId="13831">
    <w:abstractNumId w:val="13831"/>
  </w:num>
  <w:num w:numId="13832">
    <w:abstractNumId w:val="13832"/>
  </w:num>
  <w:num w:numId="13833">
    <w:abstractNumId w:val="13833"/>
  </w:num>
  <w:num w:numId="13834">
    <w:abstractNumId w:val="13834"/>
  </w:num>
  <w:num w:numId="13835">
    <w:abstractNumId w:val="13835"/>
  </w:num>
  <w:num w:numId="13836">
    <w:abstractNumId w:val="13836"/>
  </w:num>
  <w:num w:numId="13837">
    <w:abstractNumId w:val="13837"/>
  </w:num>
  <w:num w:numId="13838">
    <w:abstractNumId w:val="13838"/>
  </w:num>
  <w:num w:numId="13839">
    <w:abstractNumId w:val="13839"/>
  </w:num>
  <w:num w:numId="13840">
    <w:abstractNumId w:val="13840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2945107" Type="http://schemas.openxmlformats.org/officeDocument/2006/relationships/comments" Target="comments.xml"/><Relationship Id="rId215958749" Type="http://schemas.microsoft.com/office/2011/relationships/commentsExtended" Target="commentsExtended.xml"/><Relationship Id="rId82617110" Type="http://schemas.openxmlformats.org/officeDocument/2006/relationships/image" Target="media/imgrId82617110.jpg"/><Relationship Id="rId4645682463bb7a8bd" Type="http://schemas.openxmlformats.org/officeDocument/2006/relationships/hyperlink" Target="https://iservice.lombardini.it/jsp/Template2/manuale.jsp?id=120&amp;parent=1000" TargetMode="External"/><Relationship Id="rId2612682463bb7ae36" Type="http://schemas.openxmlformats.org/officeDocument/2006/relationships/hyperlink" Target="https://iservice.lombardini.it/jsp/Template2/manuale.jsp?id=114&amp;parent=1000" TargetMode="External"/><Relationship Id="rId3450682463bb7b566" Type="http://schemas.openxmlformats.org/officeDocument/2006/relationships/hyperlink" Target="https://iservice.lombardini.it/jsp/Template2/manuale.jsp?id=103&amp;parent=1000" TargetMode="External"/><Relationship Id="rId8417682463bb7bc15" Type="http://schemas.openxmlformats.org/officeDocument/2006/relationships/hyperlink" Target="https://iservice.lombardini.it/jsp/Template2/manuale.jsp?id=822&amp;parent=1000" TargetMode="External"/><Relationship Id="rId2988682463bb7be28" Type="http://schemas.openxmlformats.org/officeDocument/2006/relationships/hyperlink" Target="https://iservice.lombardini.it/jsp/Template2/manuale.jsp?id=822&amp;parent=1000" TargetMode="External"/><Relationship Id="rId5056682463bb7cd12" Type="http://schemas.openxmlformats.org/officeDocument/2006/relationships/hyperlink" Target="https://iservice.lombardini.it/jsp/Template2/manuale.jsp?id=822&amp;parent=1000" TargetMode="External"/><Relationship Id="rId9873682463bb89770" Type="http://schemas.openxmlformats.org/officeDocument/2006/relationships/hyperlink" Target="https://iservice.lombardini.it/jsp/Template2/manuale.jsp?id=822&amp;parent=1000" TargetMode="External"/><Relationship Id="rId7914682463bb994d5" Type="http://schemas.openxmlformats.org/officeDocument/2006/relationships/hyperlink" Target="https://iservice.lombardini.it/jsp/Template2/manuale.jsp?id=822&amp;parent=1000" TargetMode="External"/><Relationship Id="rId4298682463bbd1975" Type="http://schemas.openxmlformats.org/officeDocument/2006/relationships/hyperlink" Target="https://iservice.lombardini.it/jsp/Template2/manuale.jsp?id=107&amp;parent=1000" TargetMode="External"/><Relationship Id="rId8400682463bc0fb3a" Type="http://schemas.openxmlformats.org/officeDocument/2006/relationships/hyperlink" Target="https://iservice.lombardini.it/jsp/Template2/manuale.jsp?id=822&amp;parent=1000" TargetMode="External"/><Relationship Id="rId2733682463bc91443" Type="http://schemas.openxmlformats.org/officeDocument/2006/relationships/hyperlink" Target="https://iservice.lombardini.it/jsp/Template2/manuale.jsp?id=822&amp;parent=1000" TargetMode="External"/><Relationship Id="rId2864682463bc91d2f" Type="http://schemas.openxmlformats.org/officeDocument/2006/relationships/hyperlink" Target="https://iservice.lombardini.it/jsp/Template2/manuale.jsp?id=822&amp;parent=1000" TargetMode="External"/><Relationship Id="rId3193682463bc9d9bb" Type="http://schemas.openxmlformats.org/officeDocument/2006/relationships/hyperlink" Target="https://iservice.lombardini.it/jsp/Template2/manuale.jsp?id=822&amp;parent=1000" TargetMode="External"/><Relationship Id="rId7085682463bcaee87" Type="http://schemas.openxmlformats.org/officeDocument/2006/relationships/hyperlink" Target="https://iservice.lombardini.it/jsp/Template2/manuale.jsp?id=822&amp;parent=1000" TargetMode="External"/><Relationship Id="rId5529682463bd1a2a4" Type="http://schemas.openxmlformats.org/officeDocument/2006/relationships/hyperlink" Target="https://iservice.lombardini.it/jsp/Template2/manuale.jsp?id=822&amp;parent=1000" TargetMode="External"/><Relationship Id="rId8471682463bd54988" Type="http://schemas.openxmlformats.org/officeDocument/2006/relationships/hyperlink" Target="https://iservice.lombardini.it/jsp/Template2/manuale.jsp?id=105&amp;parent=1000" TargetMode="External"/><Relationship Id="rId9548682463bd8d22f" Type="http://schemas.openxmlformats.org/officeDocument/2006/relationships/hyperlink" Target="https://iservice.lombardini.it/jsp/Template2/manuale.jsp?id=822&amp;parent=1000" TargetMode="External"/><Relationship Id="rId6489682463bdac1b5" Type="http://schemas.openxmlformats.org/officeDocument/2006/relationships/hyperlink" Target="https://iservice.lombardini.it/jsp/Template2/manuale.jsp?id=822&amp;parent=1000" TargetMode="External"/><Relationship Id="rId3400682463bdd5063" Type="http://schemas.openxmlformats.org/officeDocument/2006/relationships/hyperlink" Target="https://iservice.lombardini.it/jsp/Template2/manuale.jsp?id=132&amp;parent=1000" TargetMode="External"/><Relationship Id="rId2331682463be056ab" Type="http://schemas.openxmlformats.org/officeDocument/2006/relationships/hyperlink" Target="https://iservice.lombardini.it/jsp/Template2/manuale.jsp?id=822&amp;parent=1000" TargetMode="External"/><Relationship Id="rId5589682463be1508a" Type="http://schemas.openxmlformats.org/officeDocument/2006/relationships/hyperlink" Target="https://iservice.lombardini.it/jsp/Template2/manuale.jsp?id=822&amp;parent=1000" TargetMode="External"/><Relationship Id="rId6816682463be64194" Type="http://schemas.openxmlformats.org/officeDocument/2006/relationships/hyperlink" Target="https://iservice.lombardini.it/jsp/Template2/manuale.jsp?id=199&amp;parent=1000" TargetMode="External"/><Relationship Id="rId6108682463be76f1e" Type="http://schemas.openxmlformats.org/officeDocument/2006/relationships/hyperlink" Target="https://iservice.lombardini.it/jsp/Template2/manuale.jsp?id=103&amp;parent=1000" TargetMode="External"/><Relationship Id="rId8058682463be8a24f" Type="http://schemas.openxmlformats.org/officeDocument/2006/relationships/hyperlink" Target="https://iservice.lombardini.it/jsp/Template2/manuale.jsp?id=822&amp;parent=1000" TargetMode="External"/><Relationship Id="rId1032682463be8c079" Type="http://schemas.openxmlformats.org/officeDocument/2006/relationships/hyperlink" Target="https://iservice.lombardini.it/jsp/Template2/manuale.jsp?id=103&amp;parent=1000" TargetMode="External"/><Relationship Id="rId7861682463bebe558" Type="http://schemas.openxmlformats.org/officeDocument/2006/relationships/hyperlink" Target="https://iservice.lombardini.it/jsp/Template2/manuale.jsp?id=112&amp;parent=1000" TargetMode="External"/><Relationship Id="rId4259682463bebec33" Type="http://schemas.openxmlformats.org/officeDocument/2006/relationships/hyperlink" Target="https://iservice.lombardini.it/jsp/Template2/manuale.jsp?id=822&amp;parent=1000" TargetMode="External"/><Relationship Id="rId4634682463bebfab5" Type="http://schemas.openxmlformats.org/officeDocument/2006/relationships/hyperlink" Target="https://iservice.lombardini.it/jsp/Template2/manuale.jsp?id=822&amp;parent=1000" TargetMode="External"/><Relationship Id="rId1541682463bec1369" Type="http://schemas.openxmlformats.org/officeDocument/2006/relationships/hyperlink" Target="https://iservice.lombardini.it/jsp/Template2/manuale.jsp?id=103&amp;parent=1000" TargetMode="External"/><Relationship Id="rId7038682463bf08377" Type="http://schemas.openxmlformats.org/officeDocument/2006/relationships/hyperlink" Target="https://iservice.lombardini.it/jsp/Template2/manuale.jsp?id=822&amp;parent=1000" TargetMode="External"/><Relationship Id="rId7689682463bf086c3" Type="http://schemas.openxmlformats.org/officeDocument/2006/relationships/hyperlink" Target="https://iservice.lombardini.it/jsp/Template2/manuale.jsp?id=140&amp;parent=1000" TargetMode="External"/><Relationship Id="rId8313682463bf0912c" Type="http://schemas.openxmlformats.org/officeDocument/2006/relationships/hyperlink" Target="https://iservice.lombardini.it/jsp/Template2/manuale.jsp?id=822&amp;parent=1000" TargetMode="External"/><Relationship Id="rId7109682463bf10561" Type="http://schemas.openxmlformats.org/officeDocument/2006/relationships/hyperlink" Target="https://iservice.lombardini.it/jsp/Template2/manuale.jsp?id=822&amp;parent=1000" TargetMode="External"/><Relationship Id="rId6837682463bf109d6" Type="http://schemas.openxmlformats.org/officeDocument/2006/relationships/hyperlink" Target="https://iservice.lombardini.it/jsp/Template2/manuale.jsp?id=822&amp;parent=1000" TargetMode="External"/><Relationship Id="rId4936682463bf10c63" Type="http://schemas.openxmlformats.org/officeDocument/2006/relationships/hyperlink" Target="https://iservice.lombardini.it/jsp/Template2/manuale.jsp?id=136&amp;parent=1000" TargetMode="External"/><Relationship Id="rId7724682463bf96983" Type="http://schemas.openxmlformats.org/officeDocument/2006/relationships/hyperlink" Target="https://iservice.lombardini.it/jsp/Template2/manuale.jsp?id=822&amp;parent=1000" TargetMode="External"/><Relationship Id="rId2748682463bf97614" Type="http://schemas.openxmlformats.org/officeDocument/2006/relationships/hyperlink" Target="https://iservice.lombardini.it/jsp/Template2/manuale.jsp?id=822&amp;parent=1000" TargetMode="External"/><Relationship Id="rId8416682463bfa1fdb" Type="http://schemas.openxmlformats.org/officeDocument/2006/relationships/hyperlink" Target="https://iservice.lombardini.it/jsp/Template2/manuale.jsp?id=822&amp;parent=1000" TargetMode="External"/><Relationship Id="rId5663682463bb744d9" Type="http://schemas.openxmlformats.org/officeDocument/2006/relationships/image" Target="media/imgrId5663682463bb744d9.jpg"/><Relationship Id="rId5052682463bb7a1f2" Type="http://schemas.openxmlformats.org/officeDocument/2006/relationships/image" Target="media/imgrId5052682463bb7a1f2.gif"/><Relationship Id="rId2475682463bb88d78" Type="http://schemas.openxmlformats.org/officeDocument/2006/relationships/image" Target="media/imgrId2475682463bb88d78.jpg"/><Relationship Id="rId8391682463bb97f1e" Type="http://schemas.openxmlformats.org/officeDocument/2006/relationships/image" Target="media/imgrId8391682463bb97f1e.jpg"/><Relationship Id="rId3932682463bba7254" Type="http://schemas.openxmlformats.org/officeDocument/2006/relationships/image" Target="media/imgrId3932682463bba7254.jpg"/><Relationship Id="rId8347682463bbb6b62" Type="http://schemas.openxmlformats.org/officeDocument/2006/relationships/image" Target="media/imgrId8347682463bbb6b62.jpg"/><Relationship Id="rId9774682463bbc5d50" Type="http://schemas.openxmlformats.org/officeDocument/2006/relationships/image" Target="media/imgrId9774682463bbc5d50.jpg"/><Relationship Id="rId5202682463bbd104b" Type="http://schemas.openxmlformats.org/officeDocument/2006/relationships/image" Target="media/imgrId5202682463bbd104b.jpg"/><Relationship Id="rId6794682463bbdfeda" Type="http://schemas.openxmlformats.org/officeDocument/2006/relationships/image" Target="media/imgrId6794682463bbdfeda.jpg"/><Relationship Id="rId7336682463bbec0a8" Type="http://schemas.openxmlformats.org/officeDocument/2006/relationships/image" Target="media/imgrId7336682463bbec0a8.jpg"/><Relationship Id="rId9139682463bc02b41" Type="http://schemas.openxmlformats.org/officeDocument/2006/relationships/image" Target="media/imgrId9139682463bc02b41.jpg"/><Relationship Id="rId6289682463bc0ec5f" Type="http://schemas.openxmlformats.org/officeDocument/2006/relationships/image" Target="media/imgrId6289682463bc0ec5f.jpg"/><Relationship Id="rId8483682463bc205ec" Type="http://schemas.openxmlformats.org/officeDocument/2006/relationships/image" Target="media/imgrId8483682463bc205ec.jpg"/><Relationship Id="rId2665682463bc29844" Type="http://schemas.openxmlformats.org/officeDocument/2006/relationships/image" Target="media/imgrId2665682463bc29844.jpg"/><Relationship Id="rId3319682463bc3ea68" Type="http://schemas.openxmlformats.org/officeDocument/2006/relationships/image" Target="media/imgrId3319682463bc3ea68.jpg"/><Relationship Id="rId6953682463bc4f51f" Type="http://schemas.openxmlformats.org/officeDocument/2006/relationships/image" Target="media/imgrId6953682463bc4f51f.jpg"/><Relationship Id="rId4572682463bc5a2ec" Type="http://schemas.openxmlformats.org/officeDocument/2006/relationships/image" Target="media/imgrId4572682463bc5a2ec.jpg"/><Relationship Id="rId8599682463bc624ce" Type="http://schemas.openxmlformats.org/officeDocument/2006/relationships/image" Target="media/imgrId8599682463bc624ce.jpg"/><Relationship Id="rId9047682463bc6857a" Type="http://schemas.openxmlformats.org/officeDocument/2006/relationships/image" Target="media/imgrId9047682463bc6857a.gif"/><Relationship Id="rId5055682463bc7ab9a" Type="http://schemas.openxmlformats.org/officeDocument/2006/relationships/image" Target="media/imgrId5055682463bc7ab9a.jpg"/><Relationship Id="rId4092682463bc805ca" Type="http://schemas.openxmlformats.org/officeDocument/2006/relationships/image" Target="media/imgrId4092682463bc805ca.gif"/><Relationship Id="rId1094682463bc8b4db" Type="http://schemas.openxmlformats.org/officeDocument/2006/relationships/image" Target="media/imgrId1094682463bc8b4db.jpg"/><Relationship Id="rId1541682463bc90935" Type="http://schemas.openxmlformats.org/officeDocument/2006/relationships/image" Target="media/imgrId1541682463bc90935.gif"/><Relationship Id="rId7407682463bc9cd44" Type="http://schemas.openxmlformats.org/officeDocument/2006/relationships/image" Target="media/imgrId7407682463bc9cd44.jpg"/><Relationship Id="rId5946682463bca8c86" Type="http://schemas.openxmlformats.org/officeDocument/2006/relationships/image" Target="media/imgrId5946682463bca8c86.jpg"/><Relationship Id="rId1766682463bcae661" Type="http://schemas.openxmlformats.org/officeDocument/2006/relationships/image" Target="media/imgrId1766682463bcae661.gif"/><Relationship Id="rId4324682463bcb9412" Type="http://schemas.openxmlformats.org/officeDocument/2006/relationships/image" Target="media/imgrId4324682463bcb9412.jpg"/><Relationship Id="rId6528682463bcbe7a3" Type="http://schemas.openxmlformats.org/officeDocument/2006/relationships/image" Target="media/imgrId6528682463bcbe7a3.gif"/><Relationship Id="rId6504682463bcc5dd2" Type="http://schemas.openxmlformats.org/officeDocument/2006/relationships/image" Target="media/imgrId6504682463bcc5dd2.jpg"/><Relationship Id="rId9106682463bcd1549" Type="http://schemas.openxmlformats.org/officeDocument/2006/relationships/image" Target="media/imgrId9106682463bcd1549.jpg"/><Relationship Id="rId2495682463bcde22a" Type="http://schemas.openxmlformats.org/officeDocument/2006/relationships/image" Target="media/imgrId2495682463bcde22a.jpg"/><Relationship Id="rId6675682463bcee835" Type="http://schemas.openxmlformats.org/officeDocument/2006/relationships/image" Target="media/imgrId6675682463bcee835.jpg"/><Relationship Id="rId9080682463bd080c7" Type="http://schemas.openxmlformats.org/officeDocument/2006/relationships/image" Target="media/imgrId9080682463bd080c7.jpg"/><Relationship Id="rId2631682463bd18710" Type="http://schemas.openxmlformats.org/officeDocument/2006/relationships/image" Target="media/imgrId2631682463bd18710.jpg"/><Relationship Id="rId4867682463bd27578" Type="http://schemas.openxmlformats.org/officeDocument/2006/relationships/image" Target="media/imgrId4867682463bd27578.jpg"/><Relationship Id="rId4396682463bd35ff7" Type="http://schemas.openxmlformats.org/officeDocument/2006/relationships/image" Target="media/imgrId4396682463bd35ff7.jpg"/><Relationship Id="rId1851682463bd3c13c" Type="http://schemas.openxmlformats.org/officeDocument/2006/relationships/image" Target="media/imgrId1851682463bd3c13c.jpg"/><Relationship Id="rId3885682463bd4c824" Type="http://schemas.openxmlformats.org/officeDocument/2006/relationships/image" Target="media/imgrId3885682463bd4c824.jpg"/><Relationship Id="rId3761682463bd53bc1" Type="http://schemas.openxmlformats.org/officeDocument/2006/relationships/image" Target="media/imgrId3761682463bd53bc1.jpg"/><Relationship Id="rId3491682463bd5f814" Type="http://schemas.openxmlformats.org/officeDocument/2006/relationships/image" Target="media/imgrId3491682463bd5f814.jpg"/><Relationship Id="rId5537682463bd6fa9d" Type="http://schemas.openxmlformats.org/officeDocument/2006/relationships/image" Target="media/imgrId5537682463bd6fa9d.jpg"/><Relationship Id="rId7611682463bd79702" Type="http://schemas.openxmlformats.org/officeDocument/2006/relationships/image" Target="media/imgrId7611682463bd79702.gif"/><Relationship Id="rId1901682463bd8564c" Type="http://schemas.openxmlformats.org/officeDocument/2006/relationships/image" Target="media/imgrId1901682463bd8564c.jpg"/><Relationship Id="rId9247682463bd8c943" Type="http://schemas.openxmlformats.org/officeDocument/2006/relationships/image" Target="media/imgrId9247682463bd8c943.gif"/><Relationship Id="rId1221682463bd988e7" Type="http://schemas.openxmlformats.org/officeDocument/2006/relationships/image" Target="media/imgrId1221682463bd988e7.jpg"/><Relationship Id="rId6721682463bda4783" Type="http://schemas.openxmlformats.org/officeDocument/2006/relationships/image" Target="media/imgrId6721682463bda4783.jpg"/><Relationship Id="rId6142682463bdaac2c" Type="http://schemas.openxmlformats.org/officeDocument/2006/relationships/image" Target="media/imgrId6142682463bdaac2c.jpg"/><Relationship Id="rId1934682463bdb7ae4" Type="http://schemas.openxmlformats.org/officeDocument/2006/relationships/image" Target="media/imgrId1934682463bdb7ae4.jpg"/><Relationship Id="rId3499682463bdc29a0" Type="http://schemas.openxmlformats.org/officeDocument/2006/relationships/image" Target="media/imgrId3499682463bdc29a0.jpg"/><Relationship Id="rId4244682463bdc9685" Type="http://schemas.openxmlformats.org/officeDocument/2006/relationships/image" Target="media/imgrId4244682463bdc9685.jpg"/><Relationship Id="rId7983682463bdd43f8" Type="http://schemas.openxmlformats.org/officeDocument/2006/relationships/image" Target="media/imgrId7983682463bdd43f8.jpg"/><Relationship Id="rId9294682463bde07f4" Type="http://schemas.openxmlformats.org/officeDocument/2006/relationships/image" Target="media/imgrId9294682463bde07f4.jpg"/><Relationship Id="rId2123682463bded2df" Type="http://schemas.openxmlformats.org/officeDocument/2006/relationships/image" Target="media/imgrId2123682463bded2df.jpg"/><Relationship Id="rId5696682463be04668" Type="http://schemas.openxmlformats.org/officeDocument/2006/relationships/image" Target="media/imgrId5696682463be04668.jpg"/><Relationship Id="rId4745682463be1458c" Type="http://schemas.openxmlformats.org/officeDocument/2006/relationships/image" Target="media/imgrId4745682463be1458c.jpg"/><Relationship Id="rId3514682463be23936" Type="http://schemas.openxmlformats.org/officeDocument/2006/relationships/image" Target="media/imgrId3514682463be23936.jpg"/><Relationship Id="rId3284682463be2d649" Type="http://schemas.openxmlformats.org/officeDocument/2006/relationships/image" Target="media/imgrId3284682463be2d649.jpg"/><Relationship Id="rId9905682463be3da92" Type="http://schemas.openxmlformats.org/officeDocument/2006/relationships/image" Target="media/imgrId9905682463be3da92.jpg"/><Relationship Id="rId5906682463be4af4e" Type="http://schemas.openxmlformats.org/officeDocument/2006/relationships/image" Target="media/imgrId5906682463be4af4e.jpg"/><Relationship Id="rId3624682463be509ae" Type="http://schemas.openxmlformats.org/officeDocument/2006/relationships/image" Target="media/imgrId3624682463be509ae.jpg"/><Relationship Id="rId1737682463be5c22e" Type="http://schemas.openxmlformats.org/officeDocument/2006/relationships/image" Target="media/imgrId1737682463be5c22e.jpg"/><Relationship Id="rId5055682463be637e9" Type="http://schemas.openxmlformats.org/officeDocument/2006/relationships/image" Target="media/imgrId5055682463be637e9.jpg"/><Relationship Id="rId9716682463be6fa4a" Type="http://schemas.openxmlformats.org/officeDocument/2006/relationships/image" Target="media/imgrId9716682463be6fa4a.jpg"/><Relationship Id="rId6717682463be763b2" Type="http://schemas.openxmlformats.org/officeDocument/2006/relationships/image" Target="media/imgrId6717682463be763b2.jpg"/><Relationship Id="rId8365682463be81b40" Type="http://schemas.openxmlformats.org/officeDocument/2006/relationships/image" Target="media/imgrId8365682463be81b40.jpg"/><Relationship Id="rId4442682463be892f5" Type="http://schemas.openxmlformats.org/officeDocument/2006/relationships/image" Target="media/imgrId4442682463be892f5.jpg"/><Relationship Id="rId9743682463be9a39b" Type="http://schemas.openxmlformats.org/officeDocument/2006/relationships/image" Target="media/imgrId9743682463be9a39b.jpg"/><Relationship Id="rId6439682463bea5c15" Type="http://schemas.openxmlformats.org/officeDocument/2006/relationships/image" Target="media/imgrId6439682463bea5c15.jpg"/><Relationship Id="rId6153682463beab798" Type="http://schemas.openxmlformats.org/officeDocument/2006/relationships/image" Target="media/imgrId6153682463beab798.gif"/><Relationship Id="rId7106682463beb80cf" Type="http://schemas.openxmlformats.org/officeDocument/2006/relationships/image" Target="media/imgrId7106682463beb80cf.jpg"/><Relationship Id="rId2174682463bebdc32" Type="http://schemas.openxmlformats.org/officeDocument/2006/relationships/image" Target="media/imgrId2174682463bebdc32.jpg"/><Relationship Id="rId5024682463becf55c" Type="http://schemas.openxmlformats.org/officeDocument/2006/relationships/image" Target="media/imgrId5024682463becf55c.jpg"/><Relationship Id="rId1858682463beda28a" Type="http://schemas.openxmlformats.org/officeDocument/2006/relationships/image" Target="media/imgrId1858682463beda28a.jpg"/><Relationship Id="rId7723682463bee9d51" Type="http://schemas.openxmlformats.org/officeDocument/2006/relationships/image" Target="media/imgrId7723682463bee9d51.jpg"/><Relationship Id="rId9799682463bf012ff" Type="http://schemas.openxmlformats.org/officeDocument/2006/relationships/image" Target="media/imgrId9799682463bf012ff.jpg"/><Relationship Id="rId5100682463bf07a18" Type="http://schemas.openxmlformats.org/officeDocument/2006/relationships/image" Target="media/imgrId5100682463bf07a18.jpg"/><Relationship Id="rId7615682463bf0f321" Type="http://schemas.openxmlformats.org/officeDocument/2006/relationships/image" Target="media/imgrId7615682463bf0f321.jpg"/><Relationship Id="rId4100682463bf1c699" Type="http://schemas.openxmlformats.org/officeDocument/2006/relationships/image" Target="media/imgrId4100682463bf1c699.jpg"/><Relationship Id="rId4264682463bf26119" Type="http://schemas.openxmlformats.org/officeDocument/2006/relationships/image" Target="media/imgrId4264682463bf26119.jpg"/><Relationship Id="rId2118682463bf30b30" Type="http://schemas.openxmlformats.org/officeDocument/2006/relationships/image" Target="media/imgrId2118682463bf30b30.jpg"/><Relationship Id="rId1211682463bf3e14a" Type="http://schemas.openxmlformats.org/officeDocument/2006/relationships/image" Target="media/imgrId1211682463bf3e14a.jpg"/><Relationship Id="rId6202682463bf496ac" Type="http://schemas.openxmlformats.org/officeDocument/2006/relationships/image" Target="media/imgrId6202682463bf496ac.jpg"/><Relationship Id="rId2769682463bf50077" Type="http://schemas.openxmlformats.org/officeDocument/2006/relationships/image" Target="media/imgrId2769682463bf50077.gif"/><Relationship Id="rId1618682463bf5a218" Type="http://schemas.openxmlformats.org/officeDocument/2006/relationships/image" Target="media/imgrId1618682463bf5a218.jpg"/><Relationship Id="rId7554682463bf69fff" Type="http://schemas.openxmlformats.org/officeDocument/2006/relationships/image" Target="media/imgrId7554682463bf69fff.jpg"/><Relationship Id="rId1020682463bf70894" Type="http://schemas.openxmlformats.org/officeDocument/2006/relationships/image" Target="media/imgrId1020682463bf70894.jpg"/><Relationship Id="rId6085682463bf77e97" Type="http://schemas.openxmlformats.org/officeDocument/2006/relationships/image" Target="media/imgrId6085682463bf77e97.jpg"/><Relationship Id="rId5134682463bf845f7" Type="http://schemas.openxmlformats.org/officeDocument/2006/relationships/image" Target="media/imgrId5134682463bf845f7.jpg"/><Relationship Id="rId8255682463bf8fc06" Type="http://schemas.openxmlformats.org/officeDocument/2006/relationships/image" Target="media/imgrId8255682463bf8fc06.jpg"/><Relationship Id="rId2527682463bf9636d" Type="http://schemas.openxmlformats.org/officeDocument/2006/relationships/image" Target="media/imgrId2527682463bf9636d.gif"/><Relationship Id="rId4884682463bfa1880" Type="http://schemas.openxmlformats.org/officeDocument/2006/relationships/image" Target="media/imgrId4884682463bfa1880.jpg"/><Relationship Id="rId3852682463bfaef0e" Type="http://schemas.openxmlformats.org/officeDocument/2006/relationships/image" Target="media/imgrId3852682463bfaef0e.jpg"/><Relationship Id="rId1131682463bfb50f6" Type="http://schemas.openxmlformats.org/officeDocument/2006/relationships/image" Target="media/imgrId1131682463bfb50f6.jpg"/><Relationship Id="rId3004682463bfbf90a" Type="http://schemas.openxmlformats.org/officeDocument/2006/relationships/image" Target="media/imgrId3004682463bfbf90a.jpg"/><Relationship Id="rId9068682463bfc80ae" Type="http://schemas.openxmlformats.org/officeDocument/2006/relationships/image" Target="media/imgrId9068682463bfc80ae.gif"/><Relationship Id="rId3174682463bfd51dd" Type="http://schemas.openxmlformats.org/officeDocument/2006/relationships/image" Target="media/imgrId3174682463bfd51dd.jpg"/><Relationship Id="rId3726682463bfdb13d" Type="http://schemas.openxmlformats.org/officeDocument/2006/relationships/image" Target="media/imgrId3726682463bfdb13d.gif"/><Relationship Id="rId4219682463bfe7f81" Type="http://schemas.openxmlformats.org/officeDocument/2006/relationships/image" Target="media/imgrId4219682463bfe7f81.jpg"/><Relationship Id="rId8331682463bfee3f1" Type="http://schemas.openxmlformats.org/officeDocument/2006/relationships/image" Target="media/imgrId8331682463bfee3f1.gif"/><Relationship Id="rId2323682463c0059ef" Type="http://schemas.openxmlformats.org/officeDocument/2006/relationships/image" Target="media/imgrId2323682463c0059ef.jpg"/><Relationship Id="rId7743682463c011bb1" Type="http://schemas.openxmlformats.org/officeDocument/2006/relationships/image" Target="media/imgrId7743682463c011bb1.jpg"/><Relationship Id="rId4044682463c01e0a8" Type="http://schemas.openxmlformats.org/officeDocument/2006/relationships/image" Target="media/imgrId4044682463c01e0a8.jpg"/><Relationship Id="rId9952682463c0241ad" Type="http://schemas.openxmlformats.org/officeDocument/2006/relationships/image" Target="media/imgrId9952682463c0241ad.gif"/><Relationship Id="rId9174682463c0302a7" Type="http://schemas.openxmlformats.org/officeDocument/2006/relationships/image" Target="media/imgrId9174682463c0302a7.jpg"/><Relationship Id="rId8736682463c03be53" Type="http://schemas.openxmlformats.org/officeDocument/2006/relationships/image" Target="media/imgrId8736682463c03be53.jpg"/><Relationship Id="rId2140682463c042933" Type="http://schemas.openxmlformats.org/officeDocument/2006/relationships/image" Target="media/imgrId2140682463c042933.jpg"/><Relationship Id="rId7456682463c04fa7f" Type="http://schemas.openxmlformats.org/officeDocument/2006/relationships/image" Target="media/imgrId7456682463c04fa7f.jpg"/><Relationship Id="rId2491682463c06257f" Type="http://schemas.openxmlformats.org/officeDocument/2006/relationships/image" Target="media/imgrId2491682463c06257f.png"/><Relationship Id="rId9171682463c089f78" Type="http://schemas.openxmlformats.org/officeDocument/2006/relationships/image" Target="media/imgrId9171682463c089f78.png"/><Relationship Id="rId6314682463c09a352" Type="http://schemas.openxmlformats.org/officeDocument/2006/relationships/image" Target="media/imgrId6314682463c09a352.png"/><Relationship Id="rId4225682463c0a91e9" Type="http://schemas.openxmlformats.org/officeDocument/2006/relationships/image" Target="media/imgrId4225682463c0a91e9.jpg"/><Relationship Id="rId2106682463c0af500" Type="http://schemas.openxmlformats.org/officeDocument/2006/relationships/image" Target="media/imgrId2106682463c0af500.jpg"/><Relationship Id="rId7761682463c0b8903" Type="http://schemas.openxmlformats.org/officeDocument/2006/relationships/image" Target="media/imgrId7761682463c0b8903.jpg"/><Relationship Id="rId2329682463c0cb52c" Type="http://schemas.openxmlformats.org/officeDocument/2006/relationships/image" Target="media/imgrId2329682463c0cb52c.jpg"/><Relationship Id="rId3387682463c0df6e2" Type="http://schemas.openxmlformats.org/officeDocument/2006/relationships/image" Target="media/imgrId3387682463c0df6e2.jpg"/><Relationship Id="rId3840682463c0ece2f" Type="http://schemas.openxmlformats.org/officeDocument/2006/relationships/image" Target="media/imgrId3840682463c0ece2f.jpg"/><Relationship Id="rId7709682463c0f40f7" Type="http://schemas.openxmlformats.org/officeDocument/2006/relationships/image" Target="media/imgrId7709682463c0f40f7.gif"/><Relationship Id="rId1389682463c10626a" Type="http://schemas.openxmlformats.org/officeDocument/2006/relationships/image" Target="media/imgrId1389682463c10626a.jpg"/><Relationship Id="rId2749682463c114d0f" Type="http://schemas.openxmlformats.org/officeDocument/2006/relationships/image" Target="media/imgrId2749682463c114d0f.jpg"/><Relationship Id="rId9876682463c11ac95" Type="http://schemas.openxmlformats.org/officeDocument/2006/relationships/image" Target="media/imgrId9876682463c11ac95.gif"/><Relationship Id="rId4895682463c12682b" Type="http://schemas.openxmlformats.org/officeDocument/2006/relationships/image" Target="media/imgrId4895682463c12682b.jpg"/><Relationship Id="rId8225682463c12c420" Type="http://schemas.openxmlformats.org/officeDocument/2006/relationships/image" Target="media/imgrId8225682463c12c420.gif"/><Relationship Id="rId9142682463c138eeb" Type="http://schemas.openxmlformats.org/officeDocument/2006/relationships/image" Target="media/imgrId9142682463c138eeb.jpg"/><Relationship Id="rId7117682463c149270" Type="http://schemas.openxmlformats.org/officeDocument/2006/relationships/image" Target="media/imgrId7117682463c149270.jpg"/><Relationship Id="rId9085682463c154a28" Type="http://schemas.openxmlformats.org/officeDocument/2006/relationships/image" Target="media/imgrId9085682463c154a28.jpg"/><Relationship Id="rId9682682463c15c04f" Type="http://schemas.openxmlformats.org/officeDocument/2006/relationships/image" Target="media/imgrId9682682463c15c04f.jpg"/><Relationship Id="rId5840682463c16899e" Type="http://schemas.openxmlformats.org/officeDocument/2006/relationships/image" Target="media/imgrId5840682463c16899e.jpg"/><Relationship Id="rId1712682463c1737ca" Type="http://schemas.openxmlformats.org/officeDocument/2006/relationships/image" Target="media/imgrId1712682463c1737ca.jpg"/><Relationship Id="rId3079682463c17b868" Type="http://schemas.openxmlformats.org/officeDocument/2006/relationships/image" Target="media/imgrId3079682463c17b868.gif"/><Relationship Id="rId2552682463c186dd9" Type="http://schemas.openxmlformats.org/officeDocument/2006/relationships/image" Target="media/imgrId2552682463c186dd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17110" Type="http://schemas.openxmlformats.org/officeDocument/2006/relationships/image" Target="media/imgrId826171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