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754726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59234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85284" w:name="ctxt"/>
    <w:bookmarkEnd w:id="708528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76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76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76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76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76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7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76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76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76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76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154682464e79ea7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586682464e79eca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76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788682464e79f5b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370465" name="name5913682464e7b2262"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233682464e7b225e"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965014" name="name2446682464e7bddae"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867682464e7bdda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8508259" name="name8691682464e7d18b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371682464e7d18a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57679559" name="name2966682464e7e27a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430682464e7e279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7101938" name="name6940682464e813ce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350682464e813cdb"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3879386" name="name9040682464e82b30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648682464e82b308"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22218677" name="name8109682464e841bb6"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248682464e841bb2"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767">
    <w:multiLevelType w:val="hybridMultilevel"/>
    <w:lvl w:ilvl="0" w:tplc="31249807">
      <w:start w:val="1"/>
      <w:numFmt w:val="decimal"/>
      <w:lvlText w:val="%1."/>
      <w:lvlJc w:val="left"/>
      <w:pPr>
        <w:ind w:left="720" w:hanging="360"/>
      </w:pPr>
    </w:lvl>
    <w:lvl w:ilvl="1" w:tplc="31249807" w:tentative="1">
      <w:start w:val="1"/>
      <w:numFmt w:val="lowerLetter"/>
      <w:lvlText w:val="%2."/>
      <w:lvlJc w:val="left"/>
      <w:pPr>
        <w:ind w:left="1440" w:hanging="360"/>
      </w:pPr>
    </w:lvl>
    <w:lvl w:ilvl="2" w:tplc="31249807" w:tentative="1">
      <w:start w:val="1"/>
      <w:numFmt w:val="lowerRoman"/>
      <w:lvlText w:val="%3."/>
      <w:lvlJc w:val="right"/>
      <w:pPr>
        <w:ind w:left="2160" w:hanging="180"/>
      </w:pPr>
    </w:lvl>
    <w:lvl w:ilvl="3" w:tplc="31249807" w:tentative="1">
      <w:start w:val="1"/>
      <w:numFmt w:val="decimal"/>
      <w:lvlText w:val="%4."/>
      <w:lvlJc w:val="left"/>
      <w:pPr>
        <w:ind w:left="2880" w:hanging="360"/>
      </w:pPr>
    </w:lvl>
    <w:lvl w:ilvl="4" w:tplc="31249807" w:tentative="1">
      <w:start w:val="1"/>
      <w:numFmt w:val="lowerLetter"/>
      <w:lvlText w:val="%5."/>
      <w:lvlJc w:val="left"/>
      <w:pPr>
        <w:ind w:left="3600" w:hanging="360"/>
      </w:pPr>
    </w:lvl>
    <w:lvl w:ilvl="5" w:tplc="31249807" w:tentative="1">
      <w:start w:val="1"/>
      <w:numFmt w:val="lowerRoman"/>
      <w:lvlText w:val="%6."/>
      <w:lvlJc w:val="right"/>
      <w:pPr>
        <w:ind w:left="4320" w:hanging="180"/>
      </w:pPr>
    </w:lvl>
    <w:lvl w:ilvl="6" w:tplc="31249807" w:tentative="1">
      <w:start w:val="1"/>
      <w:numFmt w:val="decimal"/>
      <w:lvlText w:val="%7."/>
      <w:lvlJc w:val="left"/>
      <w:pPr>
        <w:ind w:left="5040" w:hanging="360"/>
      </w:pPr>
    </w:lvl>
    <w:lvl w:ilvl="7" w:tplc="31249807" w:tentative="1">
      <w:start w:val="1"/>
      <w:numFmt w:val="lowerLetter"/>
      <w:lvlText w:val="%8."/>
      <w:lvlJc w:val="left"/>
      <w:pPr>
        <w:ind w:left="5760" w:hanging="360"/>
      </w:pPr>
    </w:lvl>
    <w:lvl w:ilvl="8" w:tplc="31249807" w:tentative="1">
      <w:start w:val="1"/>
      <w:numFmt w:val="lowerRoman"/>
      <w:lvlText w:val="%9."/>
      <w:lvlJc w:val="right"/>
      <w:pPr>
        <w:ind w:left="6480" w:hanging="180"/>
      </w:pPr>
    </w:lvl>
  </w:abstractNum>
  <w:abstractNum w:abstractNumId="3766">
    <w:multiLevelType w:val="hybridMultilevel"/>
    <w:lvl w:ilvl="0" w:tplc="547489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766">
    <w:abstractNumId w:val="3766"/>
  </w:num>
  <w:num w:numId="3767">
    <w:abstractNumId w:val="37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5566208" Type="http://schemas.openxmlformats.org/officeDocument/2006/relationships/comments" Target="comments.xml"/><Relationship Id="rId823339256" Type="http://schemas.microsoft.com/office/2011/relationships/commentsExtended" Target="commentsExtended.xml"/><Relationship Id="rId39592348" Type="http://schemas.openxmlformats.org/officeDocument/2006/relationships/image" Target="media/imgrId39592348.jpg"/><Relationship Id="rId7154682464e79ea70" Type="http://schemas.openxmlformats.org/officeDocument/2006/relationships/hyperlink" Target="http://www.kohlerengines.com/home.htm" TargetMode="External"/><Relationship Id="rId3586682464e79eca7" Type="http://schemas.openxmlformats.org/officeDocument/2006/relationships/hyperlink" Target="http://dealers.kohlerpower.it/" TargetMode="External"/><Relationship Id="rId7788682464e79f5b6" Type="http://schemas.openxmlformats.org/officeDocument/2006/relationships/hyperlink" Target="http://www.kohlerengines.com/home.htm" TargetMode="External"/><Relationship Id="rId3233682464e7b225e" Type="http://schemas.openxmlformats.org/officeDocument/2006/relationships/image" Target="media/imgrId3233682464e7b225e.png"/><Relationship Id="rId9867682464e7bddaa" Type="http://schemas.openxmlformats.org/officeDocument/2006/relationships/image" Target="media/imgrId9867682464e7bddaa.png"/><Relationship Id="rId1371682464e7d18ae" Type="http://schemas.openxmlformats.org/officeDocument/2006/relationships/image" Target="media/imgrId1371682464e7d18ae.png"/><Relationship Id="rId1430682464e7e279c" Type="http://schemas.openxmlformats.org/officeDocument/2006/relationships/image" Target="media/imgrId1430682464e7e279c.png"/><Relationship Id="rId4350682464e813cdb" Type="http://schemas.openxmlformats.org/officeDocument/2006/relationships/image" Target="media/imgrId4350682464e813cdb.png"/><Relationship Id="rId6648682464e82b308" Type="http://schemas.openxmlformats.org/officeDocument/2006/relationships/image" Target="media/imgrId6648682464e82b308.png"/><Relationship Id="rId7248682464e841bb2" Type="http://schemas.openxmlformats.org/officeDocument/2006/relationships/image" Target="media/imgrId7248682464e841bb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592348" Type="http://schemas.openxmlformats.org/officeDocument/2006/relationships/image" Target="media/imgrId395923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592348" Type="http://schemas.openxmlformats.org/officeDocument/2006/relationships/image" Target="media/imgrId395923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592348" Type="http://schemas.openxmlformats.org/officeDocument/2006/relationships/image" Target="media/imgrId395923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592348" Type="http://schemas.openxmlformats.org/officeDocument/2006/relationships/image" Target="media/imgrId395923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592348" Type="http://schemas.openxmlformats.org/officeDocument/2006/relationships/image" Target="media/imgrId395923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592348" Type="http://schemas.openxmlformats.org/officeDocument/2006/relationships/image" Target="media/imgrId395923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