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owner manual (Rev. 00.1)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1791567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0033964"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7579541" w:name="ctxt"/>
    <w:bookmarkEnd w:id="97579541"/>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- 2 valves per cylinder;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Indirect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 (base version)</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3"/>
                    </w:rPr>
                    <w:drawing>
                      <wp:inline distT="0" distB="0" distL="0" distR="0">
                        <wp:extent cx="2160000" cy="864000"/>
                        <wp:effectExtent b="0" l="0" r="0" t="0"/>
                        <wp:docPr id="29686993" name="name4833682464f3d526b" descr="Cap_2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1.png"/>
                                <pic:cNvPicPr/>
                              </pic:nvPicPr>
                              <pic:blipFill>
                                <a:blip r:embed="rId9018682464f3d5267" cstate="print"/>
                                <a:stretch>
                                  <a:fillRect/>
                                </a:stretch>
                              </pic:blipFill>
                              <pic:spPr>
                                <a:xfrm>
                                  <a:off x="0" y="0"/>
                                  <a:ext cx="2160000" cy="864000"/>
                                </a:xfrm>
                                <a:prstGeom prst="rect">
                                  <a:avLst/>
                                </a:prstGeom>
                                <a:ln w="0">
                                  <a:noFill/>
                                </a:ln>
                              </pic:spPr>
                            </pic:pic>
                          </a:graphicData>
                        </a:graphic>
                      </wp:inline>
                    </w:drawing>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NA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TC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TCA</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81</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1391</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35° max</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45° max 1 </w:t>
                  </w:r>
                  <w:bookmarkStart w:id="26118835" w:name="result_box"/>
                  <w:bookmarkEnd w:id="26118835"/>
                  <w:r>
                    <w:rPr>
                      <w:color w:val="00274C"/>
                      <w:position w:val="-2"/>
                      <w:sz w:val="20"/>
                      <w:szCs w:val="20"/>
                      <w:u w:val="none"/>
                      <w:shd w:val="clear" w:color="auto" w:fill="E1E2E0"/>
                    </w:rPr>
                    <w:t xml:space="preserve">min.</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Compact Sump</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3.79</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Deep Sump</w:t>
                  </w:r>
                </w:p>
              </w:tc>
              <w:tc>
                <w:tcPr>
                  <w:gridSpan w:val="1"/>
                  <w:vMerge w:val="continue"/>
                  <w:tcBorders>
                    <w:top w:val="single" w:color="FFFFFF" w:sz="5"/>
                    <w:left w:val="single" w:color="FFFFFF" w:sz="5"/>
                    <w:bottom w:val="single" w:color="FFFFFF" w:sz="5"/>
                    <w:right w:val="single" w:color="FFFFFF" w:sz="5"/>
                  </w:tcBorders>
                </w:tcP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127</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NA</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99653525" name="name9032682464f3eb871" descr="Cap_2_03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3_04.png"/>
                          <pic:cNvPicPr/>
                        </pic:nvPicPr>
                        <pic:blipFill>
                          <a:blip r:embed="rId9408682464f3eb86c"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TC</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75861654" name="name8426682464f40aedf" descr="Cap_2_05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5_06.png"/>
                          <pic:cNvPicPr/>
                        </pic:nvPicPr>
                        <pic:blipFill>
                          <a:blip r:embed="rId4329682464f40aeda"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TCA</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30145247" name="name7345682464f41d8b8" descr="Cap_2_07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7_08.png"/>
                          <pic:cNvPicPr/>
                        </pic:nvPicPr>
                        <pic:blipFill>
                          <a:blip r:embed="rId1153682464f41d8b4" cstate="print"/>
                          <a:stretch>
                            <a:fillRect/>
                          </a:stretch>
                        </pic:blipFill>
                        <pic:spPr>
                          <a:xfrm>
                            <a:off x="0" y="0"/>
                            <a:ext cx="5551200" cy="41616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4592958" name="name5336682464f425a3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739682464f425a2f"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5479"/>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5479"/>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5479"/>
        </w:numPr>
        <w:spacing w:before="0" w:after="0" w:line="240" w:lineRule="auto"/>
        <w:jc w:val="left"/>
        <w:rPr>
          <w:color w:val="00274C"/>
          <w:sz w:val="20"/>
          <w:szCs w:val="20"/>
        </w:rPr>
      </w:pPr>
      <w:r>
        <w:rPr>
          <w:color w:val="00274C"/>
          <w:sz w:val="20"/>
          <w:szCs w:val="20"/>
          <w:u w:val="none"/>
        </w:rPr>
        <w:t xml:space="preserve">Use only the approved oil to ensure adequate protection, efficiency and service life of the engine.</w:t>
      </w:r>
    </w:p>
    <w:p>
      <w:pPr>
        <w:numPr>
          <w:ilvl w:val="0"/>
          <w:numId w:val="15479"/>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5479"/>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9011436" name="name1889682464f42d546"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478682464f42d54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5479"/>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5479"/>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5479"/>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15479"/>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5479"/>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67545412" name="name1317682464f439fdf"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8628682464f439fdb"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15396696" name="name4395682464f441850"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4694682464f44184c"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28026009" name="name6472682464f4482b4"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6760682464f4482b1"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RECCMMENDED OIL</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or better</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 or better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1882237" name="name7854682464f454f21"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1435682464f454f1d"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5479"/>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6548266" name="name9702682464f45c563"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6061682464f45c55e"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15479"/>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15479"/>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15479"/>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b/>
                <w:bCs/>
                <w:color w:val="000000"/>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Certification --&gt;</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Stage 5</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Stage 3A</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4</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Tier III</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IV</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no certification</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Remarks</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479"/>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9589677" name="name9308682464f46b158"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9477682464f46b154"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11656572" name="name1866682464f47205f"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5468682464f47205b"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1692857" name="name9949682464f47d7b8"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7641682464f47d7b3"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KSD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479"/>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5479"/>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76114356" name="name6708682464f4852af"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278682464f4852aa"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5479"/>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5479"/>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5 years or 4000hrs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STANDARD OPERATING CONDITIONS AMBIENT TEMPERATURE &gt; -15°C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CAPACITY</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DISCHARGE CURRENT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70 Ah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SAE 650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 715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STANDARD OPERATING CONDITIONS AMBIENT TEMPERATURE &lt; -15°C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CAPACITY</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DISCHARGE CURRENT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100 Ah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SAE 850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 935</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5480">
    <w:multiLevelType w:val="hybridMultilevel"/>
    <w:lvl w:ilvl="0" w:tplc="65660910">
      <w:start w:val="1"/>
      <w:numFmt w:val="decimal"/>
      <w:lvlText w:val="%1."/>
      <w:lvlJc w:val="left"/>
      <w:pPr>
        <w:ind w:left="720" w:hanging="360"/>
      </w:pPr>
    </w:lvl>
    <w:lvl w:ilvl="1" w:tplc="65660910" w:tentative="1">
      <w:start w:val="1"/>
      <w:numFmt w:val="lowerLetter"/>
      <w:lvlText w:val="%2."/>
      <w:lvlJc w:val="left"/>
      <w:pPr>
        <w:ind w:left="1440" w:hanging="360"/>
      </w:pPr>
    </w:lvl>
    <w:lvl w:ilvl="2" w:tplc="65660910" w:tentative="1">
      <w:start w:val="1"/>
      <w:numFmt w:val="lowerRoman"/>
      <w:lvlText w:val="%3."/>
      <w:lvlJc w:val="right"/>
      <w:pPr>
        <w:ind w:left="2160" w:hanging="180"/>
      </w:pPr>
    </w:lvl>
    <w:lvl w:ilvl="3" w:tplc="65660910" w:tentative="1">
      <w:start w:val="1"/>
      <w:numFmt w:val="decimal"/>
      <w:lvlText w:val="%4."/>
      <w:lvlJc w:val="left"/>
      <w:pPr>
        <w:ind w:left="2880" w:hanging="360"/>
      </w:pPr>
    </w:lvl>
    <w:lvl w:ilvl="4" w:tplc="65660910" w:tentative="1">
      <w:start w:val="1"/>
      <w:numFmt w:val="lowerLetter"/>
      <w:lvlText w:val="%5."/>
      <w:lvlJc w:val="left"/>
      <w:pPr>
        <w:ind w:left="3600" w:hanging="360"/>
      </w:pPr>
    </w:lvl>
    <w:lvl w:ilvl="5" w:tplc="65660910" w:tentative="1">
      <w:start w:val="1"/>
      <w:numFmt w:val="lowerRoman"/>
      <w:lvlText w:val="%6."/>
      <w:lvlJc w:val="right"/>
      <w:pPr>
        <w:ind w:left="4320" w:hanging="180"/>
      </w:pPr>
    </w:lvl>
    <w:lvl w:ilvl="6" w:tplc="65660910" w:tentative="1">
      <w:start w:val="1"/>
      <w:numFmt w:val="decimal"/>
      <w:lvlText w:val="%7."/>
      <w:lvlJc w:val="left"/>
      <w:pPr>
        <w:ind w:left="5040" w:hanging="360"/>
      </w:pPr>
    </w:lvl>
    <w:lvl w:ilvl="7" w:tplc="65660910" w:tentative="1">
      <w:start w:val="1"/>
      <w:numFmt w:val="lowerLetter"/>
      <w:lvlText w:val="%8."/>
      <w:lvlJc w:val="left"/>
      <w:pPr>
        <w:ind w:left="5760" w:hanging="360"/>
      </w:pPr>
    </w:lvl>
    <w:lvl w:ilvl="8" w:tplc="65660910" w:tentative="1">
      <w:start w:val="1"/>
      <w:numFmt w:val="lowerRoman"/>
      <w:lvlText w:val="%9."/>
      <w:lvlJc w:val="right"/>
      <w:pPr>
        <w:ind w:left="6480" w:hanging="180"/>
      </w:pPr>
    </w:lvl>
  </w:abstractNum>
  <w:abstractNum w:abstractNumId="15479">
    <w:multiLevelType w:val="hybridMultilevel"/>
    <w:lvl w:ilvl="0" w:tplc="8306655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5479">
    <w:abstractNumId w:val="15479"/>
  </w:num>
  <w:num w:numId="15480">
    <w:abstractNumId w:val="154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37738287" Type="http://schemas.openxmlformats.org/officeDocument/2006/relationships/comments" Target="comments.xml"/><Relationship Id="rId732759652" Type="http://schemas.microsoft.com/office/2011/relationships/commentsExtended" Target="commentsExtended.xml"/><Relationship Id="rId80033964" Type="http://schemas.openxmlformats.org/officeDocument/2006/relationships/image" Target="media/imgrId80033964.jpg"/><Relationship Id="rId9018682464f3d5267" Type="http://schemas.openxmlformats.org/officeDocument/2006/relationships/image" Target="media/imgrId9018682464f3d5267.png"/><Relationship Id="rId9408682464f3eb86c" Type="http://schemas.openxmlformats.org/officeDocument/2006/relationships/image" Target="media/imgrId9408682464f3eb86c.png"/><Relationship Id="rId4329682464f40aeda" Type="http://schemas.openxmlformats.org/officeDocument/2006/relationships/image" Target="media/imgrId4329682464f40aeda.png"/><Relationship Id="rId1153682464f41d8b4" Type="http://schemas.openxmlformats.org/officeDocument/2006/relationships/image" Target="media/imgrId1153682464f41d8b4.png"/><Relationship Id="rId8739682464f425a2f" Type="http://schemas.openxmlformats.org/officeDocument/2006/relationships/image" Target="media/imgrId8739682464f425a2f.jpg"/><Relationship Id="rId4478682464f42d540" Type="http://schemas.openxmlformats.org/officeDocument/2006/relationships/image" Target="media/imgrId4478682464f42d540.jpg"/><Relationship Id="rId8628682464f439fdb" Type="http://schemas.openxmlformats.org/officeDocument/2006/relationships/image" Target="media/imgrId8628682464f439fdb.jpg"/><Relationship Id="rId4694682464f44184c" Type="http://schemas.openxmlformats.org/officeDocument/2006/relationships/image" Target="media/imgrId4694682464f44184c.jpg"/><Relationship Id="rId6760682464f4482b1" Type="http://schemas.openxmlformats.org/officeDocument/2006/relationships/image" Target="media/imgrId6760682464f4482b1.jpg"/><Relationship Id="rId1435682464f454f1d" Type="http://schemas.openxmlformats.org/officeDocument/2006/relationships/image" Target="media/imgrId1435682464f454f1d.png"/><Relationship Id="rId6061682464f45c55e" Type="http://schemas.openxmlformats.org/officeDocument/2006/relationships/image" Target="media/imgrId6061682464f45c55e.png"/><Relationship Id="rId9477682464f46b154" Type="http://schemas.openxmlformats.org/officeDocument/2006/relationships/image" Target="media/imgrId9477682464f46b154.jpg"/><Relationship Id="rId5468682464f47205b" Type="http://schemas.openxmlformats.org/officeDocument/2006/relationships/image" Target="media/imgrId5468682464f47205b.jpg"/><Relationship Id="rId7641682464f47d7b3" Type="http://schemas.openxmlformats.org/officeDocument/2006/relationships/image" Target="media/imgrId7641682464f47d7b3.jpg"/><Relationship Id="rId7278682464f4852aa" Type="http://schemas.openxmlformats.org/officeDocument/2006/relationships/image" Target="media/imgrId7278682464f4852aa.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80033964" Type="http://schemas.openxmlformats.org/officeDocument/2006/relationships/image" Target="media/imgrId80033964.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80033964" Type="http://schemas.openxmlformats.org/officeDocument/2006/relationships/image" Target="media/imgrId80033964.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80033964" Type="http://schemas.openxmlformats.org/officeDocument/2006/relationships/image" Target="media/imgrId80033964.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80033964" Type="http://schemas.openxmlformats.org/officeDocument/2006/relationships/image" Target="media/imgrId80033964.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80033964" Type="http://schemas.openxmlformats.org/officeDocument/2006/relationships/image" Target="media/imgrId80033964.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80033964" Type="http://schemas.openxmlformats.org/officeDocument/2006/relationships/image" Target="media/imgrId8003396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