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07395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547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646610" w:name="ctxt"/>
    <w:bookmarkEnd w:id="256466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559682469278e7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965682469278ea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280682469278ec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457682469278f0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171682469278f5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679682469278fa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734682469278fc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839682469278fe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39168246927900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16568246927903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32668246927908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5296824692790b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7286824692790f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53668246927914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48468246927916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59168246927918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4446824692791a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8756824692791e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74968246927922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84368246927928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2176824692792e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41668246927932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06468246927940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44868246927942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39168246927944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97168246927948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7939097" name="name5910682469279ee1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80682469279e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496898" name="name169368246927a4da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7068246927a4d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59968246927a58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2686" name="name681268246927ad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768246927ad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54468246927ae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73410" name="name620368246927b4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068246927b4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20899" name="name312368246927bf0f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07468246927bf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86549" name="name977268246927c9c8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58368246927c9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84487" name="name335468246927d168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86668246927d1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578453" name="name752368246927dd16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14168246927d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31743" name="name977368246927e86b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70468246927e8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74501" name="name876568246927ee7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668246927ee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24568246927ef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11819" name="name4670682469280535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0386824692805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189892" name="name5002682469280f29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001682469280f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075854" name="name6757682469281aad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05682469281a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0546" name="name88116824692820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26824692820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946824692823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7033391" name="name74356824692832a8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8756824692832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1686824692835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5300832" name="name3825682469284754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8486824692847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926824692847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946792" name="name8537682469285ad5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732682469285a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78682469285b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163173" name="name828068246928678a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7736824692867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85383" name="name3789682469286e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6682469286e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043682469286ea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276682469286f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884014" name="name7120682469287f55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483682469287f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338654" name="name7277682469288b1f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28682469288b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09843" name="name58476824692891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26824692891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9976824692892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66230" name="name70886824692899f4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4716824692899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91593" name="name871968246928a30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668246928a3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01332" name="name882268246928b003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34668246928b0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52803" name="name518468246928b7bb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27768246928b7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26405" name="name256368246928beb3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57668246928be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91476" name="name863768246928c3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068246928c3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3097044" name="name557268246928cd92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26268246928cd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8510" name="name972068246928d7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268246928d7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23568246928d8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12106" name="name390268246928de8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968246928de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541214" name="name440068246928e92f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1068246928e9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27859" name="name445068246928f0c5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10668246928f0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31090" name="name9805682469290361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8626824692903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026824692903e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04593" name="name62116824692909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36824692909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40264" name="name5261682469291714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8256824692917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68907" name="name2024682469291e76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051682469291e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91568" name="name11556824692924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16824692924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01866" name="name3319682469292ca2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921682469292c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1581" name="name7834682469293539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6706824692935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80544" name="name5229682469293b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7682469293b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274683" name="name76926824692945a5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3056824692945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752482" name="name1333682469295030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0856824692950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16686" name="name85796824692955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86824692955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699502" name="name8206682469295fc7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973682469295f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18017" name="name799268246929696c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576824692969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4293" name="name148768246929715b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4246824692971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3559" name="name22496824692978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76824692978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504046" name="name367068246929810b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0916824692981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35308" name="name47666824692987eb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896824692987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6846824692988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8466824692989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6946824692989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0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34682469298a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0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14504" name="name3298682469299521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8256824692995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75083" name="name8697682469299e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2682469299e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1004" name="name795268246929aa1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668246929aa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50984" name="name239468246929b34e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19368246929b3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417538" name="name399968246929ca75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62768246929ca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935198" name="name229468246929d20d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07768246929d2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19453" name="name420768246929da20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93768246929da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0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87667" name="name521268246929e04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868246929e0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89868246929e4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84864" name="name133468246929ecbd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38768246929ec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20652" name="name19356824692a007c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0256824692a00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53772" name="name43486824692a07e9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0256824692a07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40121" name="name95196824692a11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16824692a11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376824692a12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7116824692a13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4543" name="name25366824692a1af6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0286824692a1a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952113" name="name40926824692a20a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06824692a20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868560" name="name75786824692a2dff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8486824692a2d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5876824692a2f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44330" name="name20636824692a3943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6816824692a39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6932" name="name49976824692a3ffc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6626824692a3f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1256824692a40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926824692a42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156824692a42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2746824692a432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2546824692a44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8096824692a44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13215" name="name32826824692a5037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1636824692a50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7213342" name="name34946824692a57c8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5856824692a57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3134768" name="name18756824692a5f13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0296824692a5f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6376824692a60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252406" name="name25756824692a6984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7586824692a698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843698" name="name63856824692a6fc3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0286824692a6fc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121781" name="name86236824692a761b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0006824692a761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49460" name="name40636824692a7cf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66824692a7c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647641" name="name47336824692a84c8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8426824692a84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30431" name="name15566824692a8d1c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6716824692a8d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89214" name="name63086824692a94e8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5426824692a94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35636" name="name97356824692a9f2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26824692a9f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093602" name="name68196824692aa7a1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6966824692aa7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00608" name="name44976824692aadb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824692aad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6859107" name="name62296824692ab9c2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9376824692ab9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1221511" name="name86856824692ac98f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0066824692ac9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0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75922" name="name79966824692ad0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36824692ad0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657499" name="name97526824692ad9ee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9476824692ad9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628046" name="name77566824692ae143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4866824692ae1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98624" name="name68056824692ae7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96824692ae7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900303" name="name76326824692b0064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2786824692b00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878142" name="name74346824692b079c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7396824692b07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48993" name="name99576824692b0d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06824692b0d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453200" name="name58626824692b1b48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006824692b1b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51373" name="name41416824692b22cd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7536824692b22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3877390" name="name93116824692b2d88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7916824692b2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60947" name="name45396824692b344a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3396824692b34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38863" name="name18806824692b39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06824692b39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766824692b3a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716824692b3a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0976824692b3b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6106824692b3b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96388" name="name73346824692b4604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3966824692b46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3598298" name="name83396824692b4cfd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0766824692b4c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53686" name="name54646824692b54b6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4866824692b54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0472" name="name18276824692b5d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96824692b5d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6706824692b5e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7916824692b60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72473" name="name41476824692b67d0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1026824692b67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99339" name="name19066824692b7041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0026824692b70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99473" name="name13996824692b786f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5286824692b78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98299" name="name59066824692b8561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1216824692b85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75997" name="name15936824692b8b9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06824692b8b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6326824692b8c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1806824692b8c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34354" name="name39646824692b98f5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7156824692b98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76110" name="name89206824692ba2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96824692ba2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00307" name="name65876824692ba9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86824692ba9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50438" name="name84906824692bb2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86824692bb2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13817" name="name23696824692bbda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46824692bbd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266753" name="name59746824692bcb2b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0336824692bcb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92753" name="name52036824692bd71a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0296824692bd7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043238" name="name82406824692be17e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4276824692be1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91610" name="name33266824692be9fb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6136824692be9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5046" name="name16566824692c0124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5926824692c01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4758" name="name75126824692c06c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06824692c06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8886824692c07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042029" name="name24536824692c0f6b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0146824692c0f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45040" name="name86966824692c19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06824692c19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3746824692c1a5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126824692c1c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266824692c1cb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461030" name="name68506824692c2763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6646824692c27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33059" name="name92506824692c342c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3016824692c34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24074" name="name77846824692c3b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36824692c3b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3306824692c3e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2252" name="name49576824692c496c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6786824692c49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16965" name="name33966824692c5112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4906824692c5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37287" name="name98656824692c5a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86824692c5a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83760" name="name51316824692c6805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3666824692c68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0150" name="name18326824692c70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06824692c70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23422" name="name25366824692c7a66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1446824692c7a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10329" name="name60946824692c85fb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7026824692c85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38240" name="name94636824692c8d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66824692c8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99224" name="name98996824692c964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824692c96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1069257" name="name45096824692ca168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5376824692ca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7356824692ca2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01880" name="name57456824692caa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26824692caa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0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67828" name="name11776824692cb2b4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8416824692cb2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6416824692cb38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1256824692cb5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837511" name="name30166824692cbe82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0956824692cbe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863224" name="name52066824692cc5ce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2116824692cc5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75704" name="name48866824692ccc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26824692ccc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0286824692ccd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62657" name="name74716824692cd9db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6576824692cd9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0476" name="name54886824692ce17c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3976824692ce1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385653" name="name21256824692ce92c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696824692ce9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74485" name="name34616824692cf2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76824692cf2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086824692d00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17507" name="name48136824692d0739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5456824692d07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2189" name="name58336824692d11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46824692d11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74158" name="name84106824692d1a32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4986824692d1a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2446824692d1b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4686824692d1d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31713" name="name79706824692d26c1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5376824692d26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76499" name="name28996824692d2c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26824692d2c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098812" name="name19116824692d3628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0556824692d36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46960" name="name79666824692d3f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26824692d3f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91288" name="name14476824692d4791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1256824692d47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2247726" name="name39976824692d50c8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1516824692d50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516824692d52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65355" name="name70346824692d5c2a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3326824692d5c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44594" name="name60906824692d65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16824692d65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5786824692d66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17719" name="name64096824692d6d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76824692d6d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65895" name="name42636824692d74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16824692d74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19719" name="name75296824692d80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26824692d80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4706824692d81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35627" name="name38716824692d8bee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4776824692d8b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07216" name="name20416824692d9566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4786824692d95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0863" name="name54486824692d9cd8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4566824692d9c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65902" name="name40256824692da470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8846824692da4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736824692da6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12744" name="name61096824692dad85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5476824692dad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33060" name="name39426824692db708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7496824692db7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57967" name="name74366824692dc2ee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4066824692dc2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946824692dc5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157843" name="name54876824692dce79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4696824692dce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1436" name="name79026824692ddf83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0526824692ddf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816824692de2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186824692de3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31741" name="name73276824692decbc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296824692dec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70080" name="name29166824692e003e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9846824692e00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95679" name="name37786824692e0b9f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4226824692e0b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75228" name="name93466824692e1734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9386824692e17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7033" name="name70996824692e1e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96824692e1e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673518" name="name47886824692e2666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3796824692e26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83534" name="name35206824692e321e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7876824692e32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60896" name="name32966824692e3e63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2796824692e3e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11092" name="name39256824692e46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36824692e46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5996824692e47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54071" name="name86016824692e4f53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3836824692e4f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236824692e50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46157" name="name87646824692e5836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5816824692e58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34523" name="name65906824692e6404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6756824692e64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13826" name="name89186824692e715b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8366824692e71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634622" name="name13886824692e7e8b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6646824692e7e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98690" name="name14606824692e8bdb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2546824692e8b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76668" name="name49806824692e94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46824692e94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50437" name="name34026824692ea1c1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0736824692ea1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27970" name="name11006824692ead5c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1086824692ead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626003" name="name71056824692eb8b2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2106824692eb8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416824692eba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89347" name="name64806824692ecc5f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8406824692ecc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686824692ecd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386511" name="name35866824692ed78f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8696824692ed7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716824692ed8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5226824692eda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384341" name="name15756824692ee1bf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0946824692ee1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731">
    <w:multiLevelType w:val="hybridMultilevel"/>
    <w:lvl w:ilvl="0" w:tplc="53519238">
      <w:start w:val="1"/>
      <w:numFmt w:val="decimal"/>
      <w:lvlText w:val="%1."/>
      <w:lvlJc w:val="left"/>
      <w:pPr>
        <w:ind w:left="720" w:hanging="360"/>
      </w:pPr>
    </w:lvl>
    <w:lvl w:ilvl="1" w:tplc="53519238" w:tentative="1">
      <w:start w:val="1"/>
      <w:numFmt w:val="lowerLetter"/>
      <w:lvlText w:val="%2."/>
      <w:lvlJc w:val="left"/>
      <w:pPr>
        <w:ind w:left="1440" w:hanging="360"/>
      </w:pPr>
    </w:lvl>
    <w:lvl w:ilvl="2" w:tplc="53519238" w:tentative="1">
      <w:start w:val="1"/>
      <w:numFmt w:val="lowerRoman"/>
      <w:lvlText w:val="%3."/>
      <w:lvlJc w:val="right"/>
      <w:pPr>
        <w:ind w:left="2160" w:hanging="180"/>
      </w:pPr>
    </w:lvl>
    <w:lvl w:ilvl="3" w:tplc="53519238" w:tentative="1">
      <w:start w:val="1"/>
      <w:numFmt w:val="decimal"/>
      <w:lvlText w:val="%4."/>
      <w:lvlJc w:val="left"/>
      <w:pPr>
        <w:ind w:left="2880" w:hanging="360"/>
      </w:pPr>
    </w:lvl>
    <w:lvl w:ilvl="4" w:tplc="53519238" w:tentative="1">
      <w:start w:val="1"/>
      <w:numFmt w:val="lowerLetter"/>
      <w:lvlText w:val="%5."/>
      <w:lvlJc w:val="left"/>
      <w:pPr>
        <w:ind w:left="3600" w:hanging="360"/>
      </w:pPr>
    </w:lvl>
    <w:lvl w:ilvl="5" w:tplc="53519238" w:tentative="1">
      <w:start w:val="1"/>
      <w:numFmt w:val="lowerRoman"/>
      <w:lvlText w:val="%6."/>
      <w:lvlJc w:val="right"/>
      <w:pPr>
        <w:ind w:left="4320" w:hanging="180"/>
      </w:pPr>
    </w:lvl>
    <w:lvl w:ilvl="6" w:tplc="53519238" w:tentative="1">
      <w:start w:val="1"/>
      <w:numFmt w:val="decimal"/>
      <w:lvlText w:val="%7."/>
      <w:lvlJc w:val="left"/>
      <w:pPr>
        <w:ind w:left="5040" w:hanging="360"/>
      </w:pPr>
    </w:lvl>
    <w:lvl w:ilvl="7" w:tplc="53519238" w:tentative="1">
      <w:start w:val="1"/>
      <w:numFmt w:val="lowerLetter"/>
      <w:lvlText w:val="%8."/>
      <w:lvlJc w:val="left"/>
      <w:pPr>
        <w:ind w:left="5760" w:hanging="360"/>
      </w:pPr>
    </w:lvl>
    <w:lvl w:ilvl="8" w:tplc="5351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0">
    <w:multiLevelType w:val="hybridMultilevel"/>
    <w:lvl w:ilvl="0" w:tplc="54819860">
      <w:start w:val="1"/>
      <w:numFmt w:val="decimal"/>
      <w:lvlText w:val="%1."/>
      <w:lvlJc w:val="left"/>
      <w:pPr>
        <w:ind w:left="720" w:hanging="360"/>
      </w:pPr>
    </w:lvl>
    <w:lvl w:ilvl="1" w:tplc="54819860" w:tentative="1">
      <w:start w:val="1"/>
      <w:numFmt w:val="lowerLetter"/>
      <w:lvlText w:val="%2."/>
      <w:lvlJc w:val="left"/>
      <w:pPr>
        <w:ind w:left="1440" w:hanging="360"/>
      </w:pPr>
    </w:lvl>
    <w:lvl w:ilvl="2" w:tplc="54819860" w:tentative="1">
      <w:start w:val="1"/>
      <w:numFmt w:val="lowerRoman"/>
      <w:lvlText w:val="%3."/>
      <w:lvlJc w:val="right"/>
      <w:pPr>
        <w:ind w:left="2160" w:hanging="180"/>
      </w:pPr>
    </w:lvl>
    <w:lvl w:ilvl="3" w:tplc="54819860" w:tentative="1">
      <w:start w:val="1"/>
      <w:numFmt w:val="decimal"/>
      <w:lvlText w:val="%4."/>
      <w:lvlJc w:val="left"/>
      <w:pPr>
        <w:ind w:left="2880" w:hanging="360"/>
      </w:pPr>
    </w:lvl>
    <w:lvl w:ilvl="4" w:tplc="54819860" w:tentative="1">
      <w:start w:val="1"/>
      <w:numFmt w:val="lowerLetter"/>
      <w:lvlText w:val="%5."/>
      <w:lvlJc w:val="left"/>
      <w:pPr>
        <w:ind w:left="3600" w:hanging="360"/>
      </w:pPr>
    </w:lvl>
    <w:lvl w:ilvl="5" w:tplc="54819860" w:tentative="1">
      <w:start w:val="1"/>
      <w:numFmt w:val="lowerRoman"/>
      <w:lvlText w:val="%6."/>
      <w:lvlJc w:val="right"/>
      <w:pPr>
        <w:ind w:left="4320" w:hanging="180"/>
      </w:pPr>
    </w:lvl>
    <w:lvl w:ilvl="6" w:tplc="54819860" w:tentative="1">
      <w:start w:val="1"/>
      <w:numFmt w:val="decimal"/>
      <w:lvlText w:val="%7."/>
      <w:lvlJc w:val="left"/>
      <w:pPr>
        <w:ind w:left="5040" w:hanging="360"/>
      </w:pPr>
    </w:lvl>
    <w:lvl w:ilvl="7" w:tplc="54819860" w:tentative="1">
      <w:start w:val="1"/>
      <w:numFmt w:val="lowerLetter"/>
      <w:lvlText w:val="%8."/>
      <w:lvlJc w:val="left"/>
      <w:pPr>
        <w:ind w:left="5760" w:hanging="360"/>
      </w:pPr>
    </w:lvl>
    <w:lvl w:ilvl="8" w:tplc="5481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9">
    <w:multiLevelType w:val="hybridMultilevel"/>
    <w:lvl w:ilvl="0" w:tplc="85506436">
      <w:start w:val="1"/>
      <w:numFmt w:val="decimal"/>
      <w:lvlText w:val="%1."/>
      <w:lvlJc w:val="left"/>
      <w:pPr>
        <w:ind w:left="720" w:hanging="360"/>
      </w:pPr>
    </w:lvl>
    <w:lvl w:ilvl="1" w:tplc="85506436" w:tentative="1">
      <w:start w:val="1"/>
      <w:numFmt w:val="lowerLetter"/>
      <w:lvlText w:val="%2."/>
      <w:lvlJc w:val="left"/>
      <w:pPr>
        <w:ind w:left="1440" w:hanging="360"/>
      </w:pPr>
    </w:lvl>
    <w:lvl w:ilvl="2" w:tplc="85506436" w:tentative="1">
      <w:start w:val="1"/>
      <w:numFmt w:val="lowerRoman"/>
      <w:lvlText w:val="%3."/>
      <w:lvlJc w:val="right"/>
      <w:pPr>
        <w:ind w:left="2160" w:hanging="180"/>
      </w:pPr>
    </w:lvl>
    <w:lvl w:ilvl="3" w:tplc="85506436" w:tentative="1">
      <w:start w:val="1"/>
      <w:numFmt w:val="decimal"/>
      <w:lvlText w:val="%4."/>
      <w:lvlJc w:val="left"/>
      <w:pPr>
        <w:ind w:left="2880" w:hanging="360"/>
      </w:pPr>
    </w:lvl>
    <w:lvl w:ilvl="4" w:tplc="85506436" w:tentative="1">
      <w:start w:val="1"/>
      <w:numFmt w:val="lowerLetter"/>
      <w:lvlText w:val="%5."/>
      <w:lvlJc w:val="left"/>
      <w:pPr>
        <w:ind w:left="3600" w:hanging="360"/>
      </w:pPr>
    </w:lvl>
    <w:lvl w:ilvl="5" w:tplc="85506436" w:tentative="1">
      <w:start w:val="1"/>
      <w:numFmt w:val="lowerRoman"/>
      <w:lvlText w:val="%6."/>
      <w:lvlJc w:val="right"/>
      <w:pPr>
        <w:ind w:left="4320" w:hanging="180"/>
      </w:pPr>
    </w:lvl>
    <w:lvl w:ilvl="6" w:tplc="85506436" w:tentative="1">
      <w:start w:val="1"/>
      <w:numFmt w:val="decimal"/>
      <w:lvlText w:val="%7."/>
      <w:lvlJc w:val="left"/>
      <w:pPr>
        <w:ind w:left="5040" w:hanging="360"/>
      </w:pPr>
    </w:lvl>
    <w:lvl w:ilvl="7" w:tplc="85506436" w:tentative="1">
      <w:start w:val="1"/>
      <w:numFmt w:val="lowerLetter"/>
      <w:lvlText w:val="%8."/>
      <w:lvlJc w:val="left"/>
      <w:pPr>
        <w:ind w:left="5760" w:hanging="360"/>
      </w:pPr>
    </w:lvl>
    <w:lvl w:ilvl="8" w:tplc="8550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8">
    <w:multiLevelType w:val="hybridMultilevel"/>
    <w:lvl w:ilvl="0" w:tplc="70332962">
      <w:start w:val="1"/>
      <w:numFmt w:val="decimal"/>
      <w:lvlText w:val="%1."/>
      <w:lvlJc w:val="left"/>
      <w:pPr>
        <w:ind w:left="720" w:hanging="360"/>
      </w:pPr>
    </w:lvl>
    <w:lvl w:ilvl="1" w:tplc="70332962" w:tentative="1">
      <w:start w:val="1"/>
      <w:numFmt w:val="lowerLetter"/>
      <w:lvlText w:val="%2."/>
      <w:lvlJc w:val="left"/>
      <w:pPr>
        <w:ind w:left="1440" w:hanging="360"/>
      </w:pPr>
    </w:lvl>
    <w:lvl w:ilvl="2" w:tplc="70332962" w:tentative="1">
      <w:start w:val="1"/>
      <w:numFmt w:val="lowerRoman"/>
      <w:lvlText w:val="%3."/>
      <w:lvlJc w:val="right"/>
      <w:pPr>
        <w:ind w:left="2160" w:hanging="180"/>
      </w:pPr>
    </w:lvl>
    <w:lvl w:ilvl="3" w:tplc="70332962" w:tentative="1">
      <w:start w:val="1"/>
      <w:numFmt w:val="decimal"/>
      <w:lvlText w:val="%4."/>
      <w:lvlJc w:val="left"/>
      <w:pPr>
        <w:ind w:left="2880" w:hanging="360"/>
      </w:pPr>
    </w:lvl>
    <w:lvl w:ilvl="4" w:tplc="70332962" w:tentative="1">
      <w:start w:val="1"/>
      <w:numFmt w:val="lowerLetter"/>
      <w:lvlText w:val="%5."/>
      <w:lvlJc w:val="left"/>
      <w:pPr>
        <w:ind w:left="3600" w:hanging="360"/>
      </w:pPr>
    </w:lvl>
    <w:lvl w:ilvl="5" w:tplc="70332962" w:tentative="1">
      <w:start w:val="1"/>
      <w:numFmt w:val="lowerRoman"/>
      <w:lvlText w:val="%6."/>
      <w:lvlJc w:val="right"/>
      <w:pPr>
        <w:ind w:left="4320" w:hanging="180"/>
      </w:pPr>
    </w:lvl>
    <w:lvl w:ilvl="6" w:tplc="70332962" w:tentative="1">
      <w:start w:val="1"/>
      <w:numFmt w:val="decimal"/>
      <w:lvlText w:val="%7."/>
      <w:lvlJc w:val="left"/>
      <w:pPr>
        <w:ind w:left="5040" w:hanging="360"/>
      </w:pPr>
    </w:lvl>
    <w:lvl w:ilvl="7" w:tplc="70332962" w:tentative="1">
      <w:start w:val="1"/>
      <w:numFmt w:val="lowerLetter"/>
      <w:lvlText w:val="%8."/>
      <w:lvlJc w:val="left"/>
      <w:pPr>
        <w:ind w:left="5760" w:hanging="360"/>
      </w:pPr>
    </w:lvl>
    <w:lvl w:ilvl="8" w:tplc="7033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7">
    <w:multiLevelType w:val="hybridMultilevel"/>
    <w:lvl w:ilvl="0" w:tplc="37030721">
      <w:start w:val="1"/>
      <w:numFmt w:val="decimal"/>
      <w:lvlText w:val="%1."/>
      <w:lvlJc w:val="left"/>
      <w:pPr>
        <w:ind w:left="720" w:hanging="360"/>
      </w:pPr>
    </w:lvl>
    <w:lvl w:ilvl="1" w:tplc="37030721" w:tentative="1">
      <w:start w:val="1"/>
      <w:numFmt w:val="lowerLetter"/>
      <w:lvlText w:val="%2."/>
      <w:lvlJc w:val="left"/>
      <w:pPr>
        <w:ind w:left="1440" w:hanging="360"/>
      </w:pPr>
    </w:lvl>
    <w:lvl w:ilvl="2" w:tplc="37030721" w:tentative="1">
      <w:start w:val="1"/>
      <w:numFmt w:val="lowerRoman"/>
      <w:lvlText w:val="%3."/>
      <w:lvlJc w:val="right"/>
      <w:pPr>
        <w:ind w:left="2160" w:hanging="180"/>
      </w:pPr>
    </w:lvl>
    <w:lvl w:ilvl="3" w:tplc="37030721" w:tentative="1">
      <w:start w:val="1"/>
      <w:numFmt w:val="decimal"/>
      <w:lvlText w:val="%4."/>
      <w:lvlJc w:val="left"/>
      <w:pPr>
        <w:ind w:left="2880" w:hanging="360"/>
      </w:pPr>
    </w:lvl>
    <w:lvl w:ilvl="4" w:tplc="37030721" w:tentative="1">
      <w:start w:val="1"/>
      <w:numFmt w:val="lowerLetter"/>
      <w:lvlText w:val="%5."/>
      <w:lvlJc w:val="left"/>
      <w:pPr>
        <w:ind w:left="3600" w:hanging="360"/>
      </w:pPr>
    </w:lvl>
    <w:lvl w:ilvl="5" w:tplc="37030721" w:tentative="1">
      <w:start w:val="1"/>
      <w:numFmt w:val="lowerRoman"/>
      <w:lvlText w:val="%6."/>
      <w:lvlJc w:val="right"/>
      <w:pPr>
        <w:ind w:left="4320" w:hanging="180"/>
      </w:pPr>
    </w:lvl>
    <w:lvl w:ilvl="6" w:tplc="37030721" w:tentative="1">
      <w:start w:val="1"/>
      <w:numFmt w:val="decimal"/>
      <w:lvlText w:val="%7."/>
      <w:lvlJc w:val="left"/>
      <w:pPr>
        <w:ind w:left="5040" w:hanging="360"/>
      </w:pPr>
    </w:lvl>
    <w:lvl w:ilvl="7" w:tplc="37030721" w:tentative="1">
      <w:start w:val="1"/>
      <w:numFmt w:val="lowerLetter"/>
      <w:lvlText w:val="%8."/>
      <w:lvlJc w:val="left"/>
      <w:pPr>
        <w:ind w:left="5760" w:hanging="360"/>
      </w:pPr>
    </w:lvl>
    <w:lvl w:ilvl="8" w:tplc="37030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6">
    <w:multiLevelType w:val="hybridMultilevel"/>
    <w:lvl w:ilvl="0" w:tplc="36111114">
      <w:start w:val="1"/>
      <w:numFmt w:val="decimal"/>
      <w:lvlText w:val="%1."/>
      <w:lvlJc w:val="left"/>
      <w:pPr>
        <w:ind w:left="720" w:hanging="360"/>
      </w:pPr>
    </w:lvl>
    <w:lvl w:ilvl="1" w:tplc="36111114" w:tentative="1">
      <w:start w:val="1"/>
      <w:numFmt w:val="lowerLetter"/>
      <w:lvlText w:val="%2."/>
      <w:lvlJc w:val="left"/>
      <w:pPr>
        <w:ind w:left="1440" w:hanging="360"/>
      </w:pPr>
    </w:lvl>
    <w:lvl w:ilvl="2" w:tplc="36111114" w:tentative="1">
      <w:start w:val="1"/>
      <w:numFmt w:val="lowerRoman"/>
      <w:lvlText w:val="%3."/>
      <w:lvlJc w:val="right"/>
      <w:pPr>
        <w:ind w:left="2160" w:hanging="180"/>
      </w:pPr>
    </w:lvl>
    <w:lvl w:ilvl="3" w:tplc="36111114" w:tentative="1">
      <w:start w:val="1"/>
      <w:numFmt w:val="decimal"/>
      <w:lvlText w:val="%4."/>
      <w:lvlJc w:val="left"/>
      <w:pPr>
        <w:ind w:left="2880" w:hanging="360"/>
      </w:pPr>
    </w:lvl>
    <w:lvl w:ilvl="4" w:tplc="36111114" w:tentative="1">
      <w:start w:val="1"/>
      <w:numFmt w:val="lowerLetter"/>
      <w:lvlText w:val="%5."/>
      <w:lvlJc w:val="left"/>
      <w:pPr>
        <w:ind w:left="3600" w:hanging="360"/>
      </w:pPr>
    </w:lvl>
    <w:lvl w:ilvl="5" w:tplc="36111114" w:tentative="1">
      <w:start w:val="1"/>
      <w:numFmt w:val="lowerRoman"/>
      <w:lvlText w:val="%6."/>
      <w:lvlJc w:val="right"/>
      <w:pPr>
        <w:ind w:left="4320" w:hanging="180"/>
      </w:pPr>
    </w:lvl>
    <w:lvl w:ilvl="6" w:tplc="36111114" w:tentative="1">
      <w:start w:val="1"/>
      <w:numFmt w:val="decimal"/>
      <w:lvlText w:val="%7."/>
      <w:lvlJc w:val="left"/>
      <w:pPr>
        <w:ind w:left="5040" w:hanging="360"/>
      </w:pPr>
    </w:lvl>
    <w:lvl w:ilvl="7" w:tplc="36111114" w:tentative="1">
      <w:start w:val="1"/>
      <w:numFmt w:val="lowerLetter"/>
      <w:lvlText w:val="%8."/>
      <w:lvlJc w:val="left"/>
      <w:pPr>
        <w:ind w:left="5760" w:hanging="360"/>
      </w:pPr>
    </w:lvl>
    <w:lvl w:ilvl="8" w:tplc="3611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5">
    <w:multiLevelType w:val="hybridMultilevel"/>
    <w:lvl w:ilvl="0" w:tplc="81741517">
      <w:start w:val="1"/>
      <w:numFmt w:val="decimal"/>
      <w:lvlText w:val="%1."/>
      <w:lvlJc w:val="left"/>
      <w:pPr>
        <w:ind w:left="720" w:hanging="360"/>
      </w:pPr>
    </w:lvl>
    <w:lvl w:ilvl="1" w:tplc="81741517" w:tentative="1">
      <w:start w:val="1"/>
      <w:numFmt w:val="lowerLetter"/>
      <w:lvlText w:val="%2."/>
      <w:lvlJc w:val="left"/>
      <w:pPr>
        <w:ind w:left="1440" w:hanging="360"/>
      </w:pPr>
    </w:lvl>
    <w:lvl w:ilvl="2" w:tplc="81741517" w:tentative="1">
      <w:start w:val="1"/>
      <w:numFmt w:val="lowerRoman"/>
      <w:lvlText w:val="%3."/>
      <w:lvlJc w:val="right"/>
      <w:pPr>
        <w:ind w:left="2160" w:hanging="180"/>
      </w:pPr>
    </w:lvl>
    <w:lvl w:ilvl="3" w:tplc="81741517" w:tentative="1">
      <w:start w:val="1"/>
      <w:numFmt w:val="decimal"/>
      <w:lvlText w:val="%4."/>
      <w:lvlJc w:val="left"/>
      <w:pPr>
        <w:ind w:left="2880" w:hanging="360"/>
      </w:pPr>
    </w:lvl>
    <w:lvl w:ilvl="4" w:tplc="81741517" w:tentative="1">
      <w:start w:val="1"/>
      <w:numFmt w:val="lowerLetter"/>
      <w:lvlText w:val="%5."/>
      <w:lvlJc w:val="left"/>
      <w:pPr>
        <w:ind w:left="3600" w:hanging="360"/>
      </w:pPr>
    </w:lvl>
    <w:lvl w:ilvl="5" w:tplc="81741517" w:tentative="1">
      <w:start w:val="1"/>
      <w:numFmt w:val="lowerRoman"/>
      <w:lvlText w:val="%6."/>
      <w:lvlJc w:val="right"/>
      <w:pPr>
        <w:ind w:left="4320" w:hanging="180"/>
      </w:pPr>
    </w:lvl>
    <w:lvl w:ilvl="6" w:tplc="81741517" w:tentative="1">
      <w:start w:val="1"/>
      <w:numFmt w:val="decimal"/>
      <w:lvlText w:val="%7."/>
      <w:lvlJc w:val="left"/>
      <w:pPr>
        <w:ind w:left="5040" w:hanging="360"/>
      </w:pPr>
    </w:lvl>
    <w:lvl w:ilvl="7" w:tplc="81741517" w:tentative="1">
      <w:start w:val="1"/>
      <w:numFmt w:val="lowerLetter"/>
      <w:lvlText w:val="%8."/>
      <w:lvlJc w:val="left"/>
      <w:pPr>
        <w:ind w:left="5760" w:hanging="360"/>
      </w:pPr>
    </w:lvl>
    <w:lvl w:ilvl="8" w:tplc="8174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4">
    <w:multiLevelType w:val="hybridMultilevel"/>
    <w:lvl w:ilvl="0" w:tplc="44318879">
      <w:start w:val="1"/>
      <w:numFmt w:val="decimal"/>
      <w:lvlText w:val="%1."/>
      <w:lvlJc w:val="left"/>
      <w:pPr>
        <w:ind w:left="720" w:hanging="360"/>
      </w:pPr>
    </w:lvl>
    <w:lvl w:ilvl="1" w:tplc="44318879" w:tentative="1">
      <w:start w:val="1"/>
      <w:numFmt w:val="lowerLetter"/>
      <w:lvlText w:val="%2."/>
      <w:lvlJc w:val="left"/>
      <w:pPr>
        <w:ind w:left="1440" w:hanging="360"/>
      </w:pPr>
    </w:lvl>
    <w:lvl w:ilvl="2" w:tplc="44318879" w:tentative="1">
      <w:start w:val="1"/>
      <w:numFmt w:val="lowerRoman"/>
      <w:lvlText w:val="%3."/>
      <w:lvlJc w:val="right"/>
      <w:pPr>
        <w:ind w:left="2160" w:hanging="180"/>
      </w:pPr>
    </w:lvl>
    <w:lvl w:ilvl="3" w:tplc="44318879" w:tentative="1">
      <w:start w:val="1"/>
      <w:numFmt w:val="decimal"/>
      <w:lvlText w:val="%4."/>
      <w:lvlJc w:val="left"/>
      <w:pPr>
        <w:ind w:left="2880" w:hanging="360"/>
      </w:pPr>
    </w:lvl>
    <w:lvl w:ilvl="4" w:tplc="44318879" w:tentative="1">
      <w:start w:val="1"/>
      <w:numFmt w:val="lowerLetter"/>
      <w:lvlText w:val="%5."/>
      <w:lvlJc w:val="left"/>
      <w:pPr>
        <w:ind w:left="3600" w:hanging="360"/>
      </w:pPr>
    </w:lvl>
    <w:lvl w:ilvl="5" w:tplc="44318879" w:tentative="1">
      <w:start w:val="1"/>
      <w:numFmt w:val="lowerRoman"/>
      <w:lvlText w:val="%6."/>
      <w:lvlJc w:val="right"/>
      <w:pPr>
        <w:ind w:left="4320" w:hanging="180"/>
      </w:pPr>
    </w:lvl>
    <w:lvl w:ilvl="6" w:tplc="44318879" w:tentative="1">
      <w:start w:val="1"/>
      <w:numFmt w:val="decimal"/>
      <w:lvlText w:val="%7."/>
      <w:lvlJc w:val="left"/>
      <w:pPr>
        <w:ind w:left="5040" w:hanging="360"/>
      </w:pPr>
    </w:lvl>
    <w:lvl w:ilvl="7" w:tplc="44318879" w:tentative="1">
      <w:start w:val="1"/>
      <w:numFmt w:val="lowerLetter"/>
      <w:lvlText w:val="%8."/>
      <w:lvlJc w:val="left"/>
      <w:pPr>
        <w:ind w:left="5760" w:hanging="360"/>
      </w:pPr>
    </w:lvl>
    <w:lvl w:ilvl="8" w:tplc="44318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3">
    <w:multiLevelType w:val="hybridMultilevel"/>
    <w:lvl w:ilvl="0" w:tplc="19119601">
      <w:start w:val="1"/>
      <w:numFmt w:val="decimal"/>
      <w:lvlText w:val="%1."/>
      <w:lvlJc w:val="left"/>
      <w:pPr>
        <w:ind w:left="720" w:hanging="360"/>
      </w:pPr>
    </w:lvl>
    <w:lvl w:ilvl="1" w:tplc="19119601" w:tentative="1">
      <w:start w:val="1"/>
      <w:numFmt w:val="lowerLetter"/>
      <w:lvlText w:val="%2."/>
      <w:lvlJc w:val="left"/>
      <w:pPr>
        <w:ind w:left="1440" w:hanging="360"/>
      </w:pPr>
    </w:lvl>
    <w:lvl w:ilvl="2" w:tplc="19119601" w:tentative="1">
      <w:start w:val="1"/>
      <w:numFmt w:val="lowerRoman"/>
      <w:lvlText w:val="%3."/>
      <w:lvlJc w:val="right"/>
      <w:pPr>
        <w:ind w:left="2160" w:hanging="180"/>
      </w:pPr>
    </w:lvl>
    <w:lvl w:ilvl="3" w:tplc="19119601" w:tentative="1">
      <w:start w:val="1"/>
      <w:numFmt w:val="decimal"/>
      <w:lvlText w:val="%4."/>
      <w:lvlJc w:val="left"/>
      <w:pPr>
        <w:ind w:left="2880" w:hanging="360"/>
      </w:pPr>
    </w:lvl>
    <w:lvl w:ilvl="4" w:tplc="19119601" w:tentative="1">
      <w:start w:val="1"/>
      <w:numFmt w:val="lowerLetter"/>
      <w:lvlText w:val="%5."/>
      <w:lvlJc w:val="left"/>
      <w:pPr>
        <w:ind w:left="3600" w:hanging="360"/>
      </w:pPr>
    </w:lvl>
    <w:lvl w:ilvl="5" w:tplc="19119601" w:tentative="1">
      <w:start w:val="1"/>
      <w:numFmt w:val="lowerRoman"/>
      <w:lvlText w:val="%6."/>
      <w:lvlJc w:val="right"/>
      <w:pPr>
        <w:ind w:left="4320" w:hanging="180"/>
      </w:pPr>
    </w:lvl>
    <w:lvl w:ilvl="6" w:tplc="19119601" w:tentative="1">
      <w:start w:val="1"/>
      <w:numFmt w:val="decimal"/>
      <w:lvlText w:val="%7."/>
      <w:lvlJc w:val="left"/>
      <w:pPr>
        <w:ind w:left="5040" w:hanging="360"/>
      </w:pPr>
    </w:lvl>
    <w:lvl w:ilvl="7" w:tplc="19119601" w:tentative="1">
      <w:start w:val="1"/>
      <w:numFmt w:val="lowerLetter"/>
      <w:lvlText w:val="%8."/>
      <w:lvlJc w:val="left"/>
      <w:pPr>
        <w:ind w:left="5760" w:hanging="360"/>
      </w:pPr>
    </w:lvl>
    <w:lvl w:ilvl="8" w:tplc="1911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2">
    <w:multiLevelType w:val="hybridMultilevel"/>
    <w:lvl w:ilvl="0" w:tplc="39243166">
      <w:start w:val="1"/>
      <w:numFmt w:val="decimal"/>
      <w:lvlText w:val="%1."/>
      <w:lvlJc w:val="left"/>
      <w:pPr>
        <w:ind w:left="720" w:hanging="360"/>
      </w:pPr>
    </w:lvl>
    <w:lvl w:ilvl="1" w:tplc="39243166" w:tentative="1">
      <w:start w:val="1"/>
      <w:numFmt w:val="lowerLetter"/>
      <w:lvlText w:val="%2."/>
      <w:lvlJc w:val="left"/>
      <w:pPr>
        <w:ind w:left="1440" w:hanging="360"/>
      </w:pPr>
    </w:lvl>
    <w:lvl w:ilvl="2" w:tplc="39243166" w:tentative="1">
      <w:start w:val="1"/>
      <w:numFmt w:val="lowerRoman"/>
      <w:lvlText w:val="%3."/>
      <w:lvlJc w:val="right"/>
      <w:pPr>
        <w:ind w:left="2160" w:hanging="180"/>
      </w:pPr>
    </w:lvl>
    <w:lvl w:ilvl="3" w:tplc="39243166" w:tentative="1">
      <w:start w:val="1"/>
      <w:numFmt w:val="decimal"/>
      <w:lvlText w:val="%4."/>
      <w:lvlJc w:val="left"/>
      <w:pPr>
        <w:ind w:left="2880" w:hanging="360"/>
      </w:pPr>
    </w:lvl>
    <w:lvl w:ilvl="4" w:tplc="39243166" w:tentative="1">
      <w:start w:val="1"/>
      <w:numFmt w:val="lowerLetter"/>
      <w:lvlText w:val="%5."/>
      <w:lvlJc w:val="left"/>
      <w:pPr>
        <w:ind w:left="3600" w:hanging="360"/>
      </w:pPr>
    </w:lvl>
    <w:lvl w:ilvl="5" w:tplc="39243166" w:tentative="1">
      <w:start w:val="1"/>
      <w:numFmt w:val="lowerRoman"/>
      <w:lvlText w:val="%6."/>
      <w:lvlJc w:val="right"/>
      <w:pPr>
        <w:ind w:left="4320" w:hanging="180"/>
      </w:pPr>
    </w:lvl>
    <w:lvl w:ilvl="6" w:tplc="39243166" w:tentative="1">
      <w:start w:val="1"/>
      <w:numFmt w:val="decimal"/>
      <w:lvlText w:val="%7."/>
      <w:lvlJc w:val="left"/>
      <w:pPr>
        <w:ind w:left="5040" w:hanging="360"/>
      </w:pPr>
    </w:lvl>
    <w:lvl w:ilvl="7" w:tplc="39243166" w:tentative="1">
      <w:start w:val="1"/>
      <w:numFmt w:val="lowerLetter"/>
      <w:lvlText w:val="%8."/>
      <w:lvlJc w:val="left"/>
      <w:pPr>
        <w:ind w:left="5760" w:hanging="360"/>
      </w:pPr>
    </w:lvl>
    <w:lvl w:ilvl="8" w:tplc="3924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1">
    <w:multiLevelType w:val="hybridMultilevel"/>
    <w:lvl w:ilvl="0" w:tplc="57746962">
      <w:start w:val="1"/>
      <w:numFmt w:val="decimal"/>
      <w:lvlText w:val="%1."/>
      <w:lvlJc w:val="left"/>
      <w:pPr>
        <w:ind w:left="720" w:hanging="360"/>
      </w:pPr>
    </w:lvl>
    <w:lvl w:ilvl="1" w:tplc="57746962" w:tentative="1">
      <w:start w:val="1"/>
      <w:numFmt w:val="lowerLetter"/>
      <w:lvlText w:val="%2."/>
      <w:lvlJc w:val="left"/>
      <w:pPr>
        <w:ind w:left="1440" w:hanging="360"/>
      </w:pPr>
    </w:lvl>
    <w:lvl w:ilvl="2" w:tplc="57746962" w:tentative="1">
      <w:start w:val="1"/>
      <w:numFmt w:val="lowerRoman"/>
      <w:lvlText w:val="%3."/>
      <w:lvlJc w:val="right"/>
      <w:pPr>
        <w:ind w:left="2160" w:hanging="180"/>
      </w:pPr>
    </w:lvl>
    <w:lvl w:ilvl="3" w:tplc="57746962" w:tentative="1">
      <w:start w:val="1"/>
      <w:numFmt w:val="decimal"/>
      <w:lvlText w:val="%4."/>
      <w:lvlJc w:val="left"/>
      <w:pPr>
        <w:ind w:left="2880" w:hanging="360"/>
      </w:pPr>
    </w:lvl>
    <w:lvl w:ilvl="4" w:tplc="57746962" w:tentative="1">
      <w:start w:val="1"/>
      <w:numFmt w:val="lowerLetter"/>
      <w:lvlText w:val="%5."/>
      <w:lvlJc w:val="left"/>
      <w:pPr>
        <w:ind w:left="3600" w:hanging="360"/>
      </w:pPr>
    </w:lvl>
    <w:lvl w:ilvl="5" w:tplc="57746962" w:tentative="1">
      <w:start w:val="1"/>
      <w:numFmt w:val="lowerRoman"/>
      <w:lvlText w:val="%6."/>
      <w:lvlJc w:val="right"/>
      <w:pPr>
        <w:ind w:left="4320" w:hanging="180"/>
      </w:pPr>
    </w:lvl>
    <w:lvl w:ilvl="6" w:tplc="57746962" w:tentative="1">
      <w:start w:val="1"/>
      <w:numFmt w:val="decimal"/>
      <w:lvlText w:val="%7."/>
      <w:lvlJc w:val="left"/>
      <w:pPr>
        <w:ind w:left="5040" w:hanging="360"/>
      </w:pPr>
    </w:lvl>
    <w:lvl w:ilvl="7" w:tplc="57746962" w:tentative="1">
      <w:start w:val="1"/>
      <w:numFmt w:val="lowerLetter"/>
      <w:lvlText w:val="%8."/>
      <w:lvlJc w:val="left"/>
      <w:pPr>
        <w:ind w:left="5760" w:hanging="360"/>
      </w:pPr>
    </w:lvl>
    <w:lvl w:ilvl="8" w:tplc="5774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0">
    <w:multiLevelType w:val="hybridMultilevel"/>
    <w:lvl w:ilvl="0" w:tplc="42573788">
      <w:start w:val="1"/>
      <w:numFmt w:val="decimal"/>
      <w:lvlText w:val="%1."/>
      <w:lvlJc w:val="left"/>
      <w:pPr>
        <w:ind w:left="720" w:hanging="360"/>
      </w:pPr>
    </w:lvl>
    <w:lvl w:ilvl="1" w:tplc="42573788" w:tentative="1">
      <w:start w:val="1"/>
      <w:numFmt w:val="lowerLetter"/>
      <w:lvlText w:val="%2."/>
      <w:lvlJc w:val="left"/>
      <w:pPr>
        <w:ind w:left="1440" w:hanging="360"/>
      </w:pPr>
    </w:lvl>
    <w:lvl w:ilvl="2" w:tplc="42573788" w:tentative="1">
      <w:start w:val="1"/>
      <w:numFmt w:val="lowerRoman"/>
      <w:lvlText w:val="%3."/>
      <w:lvlJc w:val="right"/>
      <w:pPr>
        <w:ind w:left="2160" w:hanging="180"/>
      </w:pPr>
    </w:lvl>
    <w:lvl w:ilvl="3" w:tplc="42573788" w:tentative="1">
      <w:start w:val="1"/>
      <w:numFmt w:val="decimal"/>
      <w:lvlText w:val="%4."/>
      <w:lvlJc w:val="left"/>
      <w:pPr>
        <w:ind w:left="2880" w:hanging="360"/>
      </w:pPr>
    </w:lvl>
    <w:lvl w:ilvl="4" w:tplc="42573788" w:tentative="1">
      <w:start w:val="1"/>
      <w:numFmt w:val="lowerLetter"/>
      <w:lvlText w:val="%5."/>
      <w:lvlJc w:val="left"/>
      <w:pPr>
        <w:ind w:left="3600" w:hanging="360"/>
      </w:pPr>
    </w:lvl>
    <w:lvl w:ilvl="5" w:tplc="42573788" w:tentative="1">
      <w:start w:val="1"/>
      <w:numFmt w:val="lowerRoman"/>
      <w:lvlText w:val="%6."/>
      <w:lvlJc w:val="right"/>
      <w:pPr>
        <w:ind w:left="4320" w:hanging="180"/>
      </w:pPr>
    </w:lvl>
    <w:lvl w:ilvl="6" w:tplc="42573788" w:tentative="1">
      <w:start w:val="1"/>
      <w:numFmt w:val="decimal"/>
      <w:lvlText w:val="%7."/>
      <w:lvlJc w:val="left"/>
      <w:pPr>
        <w:ind w:left="5040" w:hanging="360"/>
      </w:pPr>
    </w:lvl>
    <w:lvl w:ilvl="7" w:tplc="42573788" w:tentative="1">
      <w:start w:val="1"/>
      <w:numFmt w:val="lowerLetter"/>
      <w:lvlText w:val="%8."/>
      <w:lvlJc w:val="left"/>
      <w:pPr>
        <w:ind w:left="5760" w:hanging="360"/>
      </w:pPr>
    </w:lvl>
    <w:lvl w:ilvl="8" w:tplc="42573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9">
    <w:multiLevelType w:val="hybridMultilevel"/>
    <w:lvl w:ilvl="0" w:tplc="76501075">
      <w:start w:val="1"/>
      <w:numFmt w:val="decimal"/>
      <w:lvlText w:val="%1."/>
      <w:lvlJc w:val="left"/>
      <w:pPr>
        <w:ind w:left="720" w:hanging="360"/>
      </w:pPr>
    </w:lvl>
    <w:lvl w:ilvl="1" w:tplc="76501075" w:tentative="1">
      <w:start w:val="1"/>
      <w:numFmt w:val="lowerLetter"/>
      <w:lvlText w:val="%2."/>
      <w:lvlJc w:val="left"/>
      <w:pPr>
        <w:ind w:left="1440" w:hanging="360"/>
      </w:pPr>
    </w:lvl>
    <w:lvl w:ilvl="2" w:tplc="76501075" w:tentative="1">
      <w:start w:val="1"/>
      <w:numFmt w:val="lowerRoman"/>
      <w:lvlText w:val="%3."/>
      <w:lvlJc w:val="right"/>
      <w:pPr>
        <w:ind w:left="2160" w:hanging="180"/>
      </w:pPr>
    </w:lvl>
    <w:lvl w:ilvl="3" w:tplc="76501075" w:tentative="1">
      <w:start w:val="1"/>
      <w:numFmt w:val="decimal"/>
      <w:lvlText w:val="%4."/>
      <w:lvlJc w:val="left"/>
      <w:pPr>
        <w:ind w:left="2880" w:hanging="360"/>
      </w:pPr>
    </w:lvl>
    <w:lvl w:ilvl="4" w:tplc="76501075" w:tentative="1">
      <w:start w:val="1"/>
      <w:numFmt w:val="lowerLetter"/>
      <w:lvlText w:val="%5."/>
      <w:lvlJc w:val="left"/>
      <w:pPr>
        <w:ind w:left="3600" w:hanging="360"/>
      </w:pPr>
    </w:lvl>
    <w:lvl w:ilvl="5" w:tplc="76501075" w:tentative="1">
      <w:start w:val="1"/>
      <w:numFmt w:val="lowerRoman"/>
      <w:lvlText w:val="%6."/>
      <w:lvlJc w:val="right"/>
      <w:pPr>
        <w:ind w:left="4320" w:hanging="180"/>
      </w:pPr>
    </w:lvl>
    <w:lvl w:ilvl="6" w:tplc="76501075" w:tentative="1">
      <w:start w:val="1"/>
      <w:numFmt w:val="decimal"/>
      <w:lvlText w:val="%7."/>
      <w:lvlJc w:val="left"/>
      <w:pPr>
        <w:ind w:left="5040" w:hanging="360"/>
      </w:pPr>
    </w:lvl>
    <w:lvl w:ilvl="7" w:tplc="76501075" w:tentative="1">
      <w:start w:val="1"/>
      <w:numFmt w:val="lowerLetter"/>
      <w:lvlText w:val="%8."/>
      <w:lvlJc w:val="left"/>
      <w:pPr>
        <w:ind w:left="5760" w:hanging="360"/>
      </w:pPr>
    </w:lvl>
    <w:lvl w:ilvl="8" w:tplc="7650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8">
    <w:multiLevelType w:val="hybridMultilevel"/>
    <w:lvl w:ilvl="0" w:tplc="21589202">
      <w:start w:val="1"/>
      <w:numFmt w:val="decimal"/>
      <w:lvlText w:val="%1."/>
      <w:lvlJc w:val="left"/>
      <w:pPr>
        <w:ind w:left="720" w:hanging="360"/>
      </w:pPr>
    </w:lvl>
    <w:lvl w:ilvl="1" w:tplc="21589202" w:tentative="1">
      <w:start w:val="1"/>
      <w:numFmt w:val="lowerLetter"/>
      <w:lvlText w:val="%2."/>
      <w:lvlJc w:val="left"/>
      <w:pPr>
        <w:ind w:left="1440" w:hanging="360"/>
      </w:pPr>
    </w:lvl>
    <w:lvl w:ilvl="2" w:tplc="21589202" w:tentative="1">
      <w:start w:val="1"/>
      <w:numFmt w:val="lowerRoman"/>
      <w:lvlText w:val="%3."/>
      <w:lvlJc w:val="right"/>
      <w:pPr>
        <w:ind w:left="2160" w:hanging="180"/>
      </w:pPr>
    </w:lvl>
    <w:lvl w:ilvl="3" w:tplc="21589202" w:tentative="1">
      <w:start w:val="1"/>
      <w:numFmt w:val="decimal"/>
      <w:lvlText w:val="%4."/>
      <w:lvlJc w:val="left"/>
      <w:pPr>
        <w:ind w:left="2880" w:hanging="360"/>
      </w:pPr>
    </w:lvl>
    <w:lvl w:ilvl="4" w:tplc="21589202" w:tentative="1">
      <w:start w:val="1"/>
      <w:numFmt w:val="lowerLetter"/>
      <w:lvlText w:val="%5."/>
      <w:lvlJc w:val="left"/>
      <w:pPr>
        <w:ind w:left="3600" w:hanging="360"/>
      </w:pPr>
    </w:lvl>
    <w:lvl w:ilvl="5" w:tplc="21589202" w:tentative="1">
      <w:start w:val="1"/>
      <w:numFmt w:val="lowerRoman"/>
      <w:lvlText w:val="%6."/>
      <w:lvlJc w:val="right"/>
      <w:pPr>
        <w:ind w:left="4320" w:hanging="180"/>
      </w:pPr>
    </w:lvl>
    <w:lvl w:ilvl="6" w:tplc="21589202" w:tentative="1">
      <w:start w:val="1"/>
      <w:numFmt w:val="decimal"/>
      <w:lvlText w:val="%7."/>
      <w:lvlJc w:val="left"/>
      <w:pPr>
        <w:ind w:left="5040" w:hanging="360"/>
      </w:pPr>
    </w:lvl>
    <w:lvl w:ilvl="7" w:tplc="21589202" w:tentative="1">
      <w:start w:val="1"/>
      <w:numFmt w:val="lowerLetter"/>
      <w:lvlText w:val="%8."/>
      <w:lvlJc w:val="left"/>
      <w:pPr>
        <w:ind w:left="5760" w:hanging="360"/>
      </w:pPr>
    </w:lvl>
    <w:lvl w:ilvl="8" w:tplc="21589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7">
    <w:multiLevelType w:val="hybridMultilevel"/>
    <w:lvl w:ilvl="0" w:tplc="77867884">
      <w:start w:val="1"/>
      <w:numFmt w:val="decimal"/>
      <w:lvlText w:val="%1."/>
      <w:lvlJc w:val="left"/>
      <w:pPr>
        <w:ind w:left="720" w:hanging="360"/>
      </w:pPr>
    </w:lvl>
    <w:lvl w:ilvl="1" w:tplc="77867884" w:tentative="1">
      <w:start w:val="1"/>
      <w:numFmt w:val="lowerLetter"/>
      <w:lvlText w:val="%2."/>
      <w:lvlJc w:val="left"/>
      <w:pPr>
        <w:ind w:left="1440" w:hanging="360"/>
      </w:pPr>
    </w:lvl>
    <w:lvl w:ilvl="2" w:tplc="77867884" w:tentative="1">
      <w:start w:val="1"/>
      <w:numFmt w:val="lowerRoman"/>
      <w:lvlText w:val="%3."/>
      <w:lvlJc w:val="right"/>
      <w:pPr>
        <w:ind w:left="2160" w:hanging="180"/>
      </w:pPr>
    </w:lvl>
    <w:lvl w:ilvl="3" w:tplc="77867884" w:tentative="1">
      <w:start w:val="1"/>
      <w:numFmt w:val="decimal"/>
      <w:lvlText w:val="%4."/>
      <w:lvlJc w:val="left"/>
      <w:pPr>
        <w:ind w:left="2880" w:hanging="360"/>
      </w:pPr>
    </w:lvl>
    <w:lvl w:ilvl="4" w:tplc="77867884" w:tentative="1">
      <w:start w:val="1"/>
      <w:numFmt w:val="lowerLetter"/>
      <w:lvlText w:val="%5."/>
      <w:lvlJc w:val="left"/>
      <w:pPr>
        <w:ind w:left="3600" w:hanging="360"/>
      </w:pPr>
    </w:lvl>
    <w:lvl w:ilvl="5" w:tplc="77867884" w:tentative="1">
      <w:start w:val="1"/>
      <w:numFmt w:val="lowerRoman"/>
      <w:lvlText w:val="%6."/>
      <w:lvlJc w:val="right"/>
      <w:pPr>
        <w:ind w:left="4320" w:hanging="180"/>
      </w:pPr>
    </w:lvl>
    <w:lvl w:ilvl="6" w:tplc="77867884" w:tentative="1">
      <w:start w:val="1"/>
      <w:numFmt w:val="decimal"/>
      <w:lvlText w:val="%7."/>
      <w:lvlJc w:val="left"/>
      <w:pPr>
        <w:ind w:left="5040" w:hanging="360"/>
      </w:pPr>
    </w:lvl>
    <w:lvl w:ilvl="7" w:tplc="77867884" w:tentative="1">
      <w:start w:val="1"/>
      <w:numFmt w:val="lowerLetter"/>
      <w:lvlText w:val="%8."/>
      <w:lvlJc w:val="left"/>
      <w:pPr>
        <w:ind w:left="5760" w:hanging="360"/>
      </w:pPr>
    </w:lvl>
    <w:lvl w:ilvl="8" w:tplc="7786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6">
    <w:multiLevelType w:val="hybridMultilevel"/>
    <w:lvl w:ilvl="0" w:tplc="92218135">
      <w:start w:val="1"/>
      <w:numFmt w:val="decimal"/>
      <w:lvlText w:val="%1."/>
      <w:lvlJc w:val="left"/>
      <w:pPr>
        <w:ind w:left="720" w:hanging="360"/>
      </w:pPr>
    </w:lvl>
    <w:lvl w:ilvl="1" w:tplc="92218135" w:tentative="1">
      <w:start w:val="1"/>
      <w:numFmt w:val="lowerLetter"/>
      <w:lvlText w:val="%2."/>
      <w:lvlJc w:val="left"/>
      <w:pPr>
        <w:ind w:left="1440" w:hanging="360"/>
      </w:pPr>
    </w:lvl>
    <w:lvl w:ilvl="2" w:tplc="92218135" w:tentative="1">
      <w:start w:val="1"/>
      <w:numFmt w:val="lowerRoman"/>
      <w:lvlText w:val="%3."/>
      <w:lvlJc w:val="right"/>
      <w:pPr>
        <w:ind w:left="2160" w:hanging="180"/>
      </w:pPr>
    </w:lvl>
    <w:lvl w:ilvl="3" w:tplc="92218135" w:tentative="1">
      <w:start w:val="1"/>
      <w:numFmt w:val="decimal"/>
      <w:lvlText w:val="%4."/>
      <w:lvlJc w:val="left"/>
      <w:pPr>
        <w:ind w:left="2880" w:hanging="360"/>
      </w:pPr>
    </w:lvl>
    <w:lvl w:ilvl="4" w:tplc="92218135" w:tentative="1">
      <w:start w:val="1"/>
      <w:numFmt w:val="lowerLetter"/>
      <w:lvlText w:val="%5."/>
      <w:lvlJc w:val="left"/>
      <w:pPr>
        <w:ind w:left="3600" w:hanging="360"/>
      </w:pPr>
    </w:lvl>
    <w:lvl w:ilvl="5" w:tplc="92218135" w:tentative="1">
      <w:start w:val="1"/>
      <w:numFmt w:val="lowerRoman"/>
      <w:lvlText w:val="%6."/>
      <w:lvlJc w:val="right"/>
      <w:pPr>
        <w:ind w:left="4320" w:hanging="180"/>
      </w:pPr>
    </w:lvl>
    <w:lvl w:ilvl="6" w:tplc="92218135" w:tentative="1">
      <w:start w:val="1"/>
      <w:numFmt w:val="decimal"/>
      <w:lvlText w:val="%7."/>
      <w:lvlJc w:val="left"/>
      <w:pPr>
        <w:ind w:left="5040" w:hanging="360"/>
      </w:pPr>
    </w:lvl>
    <w:lvl w:ilvl="7" w:tplc="92218135" w:tentative="1">
      <w:start w:val="1"/>
      <w:numFmt w:val="lowerLetter"/>
      <w:lvlText w:val="%8."/>
      <w:lvlJc w:val="left"/>
      <w:pPr>
        <w:ind w:left="5760" w:hanging="360"/>
      </w:pPr>
    </w:lvl>
    <w:lvl w:ilvl="8" w:tplc="9221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5">
    <w:multiLevelType w:val="hybridMultilevel"/>
    <w:lvl w:ilvl="0" w:tplc="50747364">
      <w:start w:val="1"/>
      <w:numFmt w:val="decimal"/>
      <w:lvlText w:val="%1."/>
      <w:lvlJc w:val="left"/>
      <w:pPr>
        <w:ind w:left="720" w:hanging="360"/>
      </w:pPr>
    </w:lvl>
    <w:lvl w:ilvl="1" w:tplc="50747364" w:tentative="1">
      <w:start w:val="1"/>
      <w:numFmt w:val="lowerLetter"/>
      <w:lvlText w:val="%2."/>
      <w:lvlJc w:val="left"/>
      <w:pPr>
        <w:ind w:left="1440" w:hanging="360"/>
      </w:pPr>
    </w:lvl>
    <w:lvl w:ilvl="2" w:tplc="50747364" w:tentative="1">
      <w:start w:val="1"/>
      <w:numFmt w:val="lowerRoman"/>
      <w:lvlText w:val="%3."/>
      <w:lvlJc w:val="right"/>
      <w:pPr>
        <w:ind w:left="2160" w:hanging="180"/>
      </w:pPr>
    </w:lvl>
    <w:lvl w:ilvl="3" w:tplc="50747364" w:tentative="1">
      <w:start w:val="1"/>
      <w:numFmt w:val="decimal"/>
      <w:lvlText w:val="%4."/>
      <w:lvlJc w:val="left"/>
      <w:pPr>
        <w:ind w:left="2880" w:hanging="360"/>
      </w:pPr>
    </w:lvl>
    <w:lvl w:ilvl="4" w:tplc="50747364" w:tentative="1">
      <w:start w:val="1"/>
      <w:numFmt w:val="lowerLetter"/>
      <w:lvlText w:val="%5."/>
      <w:lvlJc w:val="left"/>
      <w:pPr>
        <w:ind w:left="3600" w:hanging="360"/>
      </w:pPr>
    </w:lvl>
    <w:lvl w:ilvl="5" w:tplc="50747364" w:tentative="1">
      <w:start w:val="1"/>
      <w:numFmt w:val="lowerRoman"/>
      <w:lvlText w:val="%6."/>
      <w:lvlJc w:val="right"/>
      <w:pPr>
        <w:ind w:left="4320" w:hanging="180"/>
      </w:pPr>
    </w:lvl>
    <w:lvl w:ilvl="6" w:tplc="50747364" w:tentative="1">
      <w:start w:val="1"/>
      <w:numFmt w:val="decimal"/>
      <w:lvlText w:val="%7."/>
      <w:lvlJc w:val="left"/>
      <w:pPr>
        <w:ind w:left="5040" w:hanging="360"/>
      </w:pPr>
    </w:lvl>
    <w:lvl w:ilvl="7" w:tplc="50747364" w:tentative="1">
      <w:start w:val="1"/>
      <w:numFmt w:val="lowerLetter"/>
      <w:lvlText w:val="%8."/>
      <w:lvlJc w:val="left"/>
      <w:pPr>
        <w:ind w:left="5760" w:hanging="360"/>
      </w:pPr>
    </w:lvl>
    <w:lvl w:ilvl="8" w:tplc="5074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4">
    <w:multiLevelType w:val="hybridMultilevel"/>
    <w:lvl w:ilvl="0" w:tplc="24568636">
      <w:start w:val="1"/>
      <w:numFmt w:val="decimal"/>
      <w:lvlText w:val="%1."/>
      <w:lvlJc w:val="left"/>
      <w:pPr>
        <w:ind w:left="720" w:hanging="360"/>
      </w:pPr>
    </w:lvl>
    <w:lvl w:ilvl="1" w:tplc="24568636" w:tentative="1">
      <w:start w:val="1"/>
      <w:numFmt w:val="lowerLetter"/>
      <w:lvlText w:val="%2."/>
      <w:lvlJc w:val="left"/>
      <w:pPr>
        <w:ind w:left="1440" w:hanging="360"/>
      </w:pPr>
    </w:lvl>
    <w:lvl w:ilvl="2" w:tplc="24568636" w:tentative="1">
      <w:start w:val="1"/>
      <w:numFmt w:val="lowerRoman"/>
      <w:lvlText w:val="%3."/>
      <w:lvlJc w:val="right"/>
      <w:pPr>
        <w:ind w:left="2160" w:hanging="180"/>
      </w:pPr>
    </w:lvl>
    <w:lvl w:ilvl="3" w:tplc="24568636" w:tentative="1">
      <w:start w:val="1"/>
      <w:numFmt w:val="decimal"/>
      <w:lvlText w:val="%4."/>
      <w:lvlJc w:val="left"/>
      <w:pPr>
        <w:ind w:left="2880" w:hanging="360"/>
      </w:pPr>
    </w:lvl>
    <w:lvl w:ilvl="4" w:tplc="24568636" w:tentative="1">
      <w:start w:val="1"/>
      <w:numFmt w:val="lowerLetter"/>
      <w:lvlText w:val="%5."/>
      <w:lvlJc w:val="left"/>
      <w:pPr>
        <w:ind w:left="3600" w:hanging="360"/>
      </w:pPr>
    </w:lvl>
    <w:lvl w:ilvl="5" w:tplc="24568636" w:tentative="1">
      <w:start w:val="1"/>
      <w:numFmt w:val="lowerRoman"/>
      <w:lvlText w:val="%6."/>
      <w:lvlJc w:val="right"/>
      <w:pPr>
        <w:ind w:left="4320" w:hanging="180"/>
      </w:pPr>
    </w:lvl>
    <w:lvl w:ilvl="6" w:tplc="24568636" w:tentative="1">
      <w:start w:val="1"/>
      <w:numFmt w:val="decimal"/>
      <w:lvlText w:val="%7."/>
      <w:lvlJc w:val="left"/>
      <w:pPr>
        <w:ind w:left="5040" w:hanging="360"/>
      </w:pPr>
    </w:lvl>
    <w:lvl w:ilvl="7" w:tplc="24568636" w:tentative="1">
      <w:start w:val="1"/>
      <w:numFmt w:val="lowerLetter"/>
      <w:lvlText w:val="%8."/>
      <w:lvlJc w:val="left"/>
      <w:pPr>
        <w:ind w:left="5760" w:hanging="360"/>
      </w:pPr>
    </w:lvl>
    <w:lvl w:ilvl="8" w:tplc="2456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3">
    <w:multiLevelType w:val="hybridMultilevel"/>
    <w:lvl w:ilvl="0" w:tplc="56158014">
      <w:start w:val="1"/>
      <w:numFmt w:val="decimal"/>
      <w:lvlText w:val="%1."/>
      <w:lvlJc w:val="left"/>
      <w:pPr>
        <w:ind w:left="720" w:hanging="360"/>
      </w:pPr>
    </w:lvl>
    <w:lvl w:ilvl="1" w:tplc="56158014" w:tentative="1">
      <w:start w:val="1"/>
      <w:numFmt w:val="lowerLetter"/>
      <w:lvlText w:val="%2."/>
      <w:lvlJc w:val="left"/>
      <w:pPr>
        <w:ind w:left="1440" w:hanging="360"/>
      </w:pPr>
    </w:lvl>
    <w:lvl w:ilvl="2" w:tplc="56158014" w:tentative="1">
      <w:start w:val="1"/>
      <w:numFmt w:val="lowerRoman"/>
      <w:lvlText w:val="%3."/>
      <w:lvlJc w:val="right"/>
      <w:pPr>
        <w:ind w:left="2160" w:hanging="180"/>
      </w:pPr>
    </w:lvl>
    <w:lvl w:ilvl="3" w:tplc="56158014" w:tentative="1">
      <w:start w:val="1"/>
      <w:numFmt w:val="decimal"/>
      <w:lvlText w:val="%4."/>
      <w:lvlJc w:val="left"/>
      <w:pPr>
        <w:ind w:left="2880" w:hanging="360"/>
      </w:pPr>
    </w:lvl>
    <w:lvl w:ilvl="4" w:tplc="56158014" w:tentative="1">
      <w:start w:val="1"/>
      <w:numFmt w:val="lowerLetter"/>
      <w:lvlText w:val="%5."/>
      <w:lvlJc w:val="left"/>
      <w:pPr>
        <w:ind w:left="3600" w:hanging="360"/>
      </w:pPr>
    </w:lvl>
    <w:lvl w:ilvl="5" w:tplc="56158014" w:tentative="1">
      <w:start w:val="1"/>
      <w:numFmt w:val="lowerRoman"/>
      <w:lvlText w:val="%6."/>
      <w:lvlJc w:val="right"/>
      <w:pPr>
        <w:ind w:left="4320" w:hanging="180"/>
      </w:pPr>
    </w:lvl>
    <w:lvl w:ilvl="6" w:tplc="56158014" w:tentative="1">
      <w:start w:val="1"/>
      <w:numFmt w:val="decimal"/>
      <w:lvlText w:val="%7."/>
      <w:lvlJc w:val="left"/>
      <w:pPr>
        <w:ind w:left="5040" w:hanging="360"/>
      </w:pPr>
    </w:lvl>
    <w:lvl w:ilvl="7" w:tplc="56158014" w:tentative="1">
      <w:start w:val="1"/>
      <w:numFmt w:val="lowerLetter"/>
      <w:lvlText w:val="%8."/>
      <w:lvlJc w:val="left"/>
      <w:pPr>
        <w:ind w:left="5760" w:hanging="360"/>
      </w:pPr>
    </w:lvl>
    <w:lvl w:ilvl="8" w:tplc="5615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2">
    <w:multiLevelType w:val="hybridMultilevel"/>
    <w:lvl w:ilvl="0" w:tplc="90499157">
      <w:start w:val="1"/>
      <w:numFmt w:val="decimal"/>
      <w:lvlText w:val="%1."/>
      <w:lvlJc w:val="left"/>
      <w:pPr>
        <w:ind w:left="720" w:hanging="360"/>
      </w:pPr>
    </w:lvl>
    <w:lvl w:ilvl="1" w:tplc="90499157" w:tentative="1">
      <w:start w:val="1"/>
      <w:numFmt w:val="lowerLetter"/>
      <w:lvlText w:val="%2."/>
      <w:lvlJc w:val="left"/>
      <w:pPr>
        <w:ind w:left="1440" w:hanging="360"/>
      </w:pPr>
    </w:lvl>
    <w:lvl w:ilvl="2" w:tplc="90499157" w:tentative="1">
      <w:start w:val="1"/>
      <w:numFmt w:val="lowerRoman"/>
      <w:lvlText w:val="%3."/>
      <w:lvlJc w:val="right"/>
      <w:pPr>
        <w:ind w:left="2160" w:hanging="180"/>
      </w:pPr>
    </w:lvl>
    <w:lvl w:ilvl="3" w:tplc="90499157" w:tentative="1">
      <w:start w:val="1"/>
      <w:numFmt w:val="decimal"/>
      <w:lvlText w:val="%4."/>
      <w:lvlJc w:val="left"/>
      <w:pPr>
        <w:ind w:left="2880" w:hanging="360"/>
      </w:pPr>
    </w:lvl>
    <w:lvl w:ilvl="4" w:tplc="90499157" w:tentative="1">
      <w:start w:val="1"/>
      <w:numFmt w:val="lowerLetter"/>
      <w:lvlText w:val="%5."/>
      <w:lvlJc w:val="left"/>
      <w:pPr>
        <w:ind w:left="3600" w:hanging="360"/>
      </w:pPr>
    </w:lvl>
    <w:lvl w:ilvl="5" w:tplc="90499157" w:tentative="1">
      <w:start w:val="1"/>
      <w:numFmt w:val="lowerRoman"/>
      <w:lvlText w:val="%6."/>
      <w:lvlJc w:val="right"/>
      <w:pPr>
        <w:ind w:left="4320" w:hanging="180"/>
      </w:pPr>
    </w:lvl>
    <w:lvl w:ilvl="6" w:tplc="90499157" w:tentative="1">
      <w:start w:val="1"/>
      <w:numFmt w:val="decimal"/>
      <w:lvlText w:val="%7."/>
      <w:lvlJc w:val="left"/>
      <w:pPr>
        <w:ind w:left="5040" w:hanging="360"/>
      </w:pPr>
    </w:lvl>
    <w:lvl w:ilvl="7" w:tplc="90499157" w:tentative="1">
      <w:start w:val="1"/>
      <w:numFmt w:val="lowerLetter"/>
      <w:lvlText w:val="%8."/>
      <w:lvlJc w:val="left"/>
      <w:pPr>
        <w:ind w:left="5760" w:hanging="360"/>
      </w:pPr>
    </w:lvl>
    <w:lvl w:ilvl="8" w:tplc="90499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1">
    <w:multiLevelType w:val="hybridMultilevel"/>
    <w:lvl w:ilvl="0" w:tplc="58963731">
      <w:start w:val="1"/>
      <w:numFmt w:val="decimal"/>
      <w:lvlText w:val="%1."/>
      <w:lvlJc w:val="left"/>
      <w:pPr>
        <w:ind w:left="720" w:hanging="360"/>
      </w:pPr>
    </w:lvl>
    <w:lvl w:ilvl="1" w:tplc="58963731" w:tentative="1">
      <w:start w:val="1"/>
      <w:numFmt w:val="lowerLetter"/>
      <w:lvlText w:val="%2."/>
      <w:lvlJc w:val="left"/>
      <w:pPr>
        <w:ind w:left="1440" w:hanging="360"/>
      </w:pPr>
    </w:lvl>
    <w:lvl w:ilvl="2" w:tplc="58963731" w:tentative="1">
      <w:start w:val="1"/>
      <w:numFmt w:val="lowerRoman"/>
      <w:lvlText w:val="%3."/>
      <w:lvlJc w:val="right"/>
      <w:pPr>
        <w:ind w:left="2160" w:hanging="180"/>
      </w:pPr>
    </w:lvl>
    <w:lvl w:ilvl="3" w:tplc="58963731" w:tentative="1">
      <w:start w:val="1"/>
      <w:numFmt w:val="decimal"/>
      <w:lvlText w:val="%4."/>
      <w:lvlJc w:val="left"/>
      <w:pPr>
        <w:ind w:left="2880" w:hanging="360"/>
      </w:pPr>
    </w:lvl>
    <w:lvl w:ilvl="4" w:tplc="58963731" w:tentative="1">
      <w:start w:val="1"/>
      <w:numFmt w:val="lowerLetter"/>
      <w:lvlText w:val="%5."/>
      <w:lvlJc w:val="left"/>
      <w:pPr>
        <w:ind w:left="3600" w:hanging="360"/>
      </w:pPr>
    </w:lvl>
    <w:lvl w:ilvl="5" w:tplc="58963731" w:tentative="1">
      <w:start w:val="1"/>
      <w:numFmt w:val="lowerRoman"/>
      <w:lvlText w:val="%6."/>
      <w:lvlJc w:val="right"/>
      <w:pPr>
        <w:ind w:left="4320" w:hanging="180"/>
      </w:pPr>
    </w:lvl>
    <w:lvl w:ilvl="6" w:tplc="58963731" w:tentative="1">
      <w:start w:val="1"/>
      <w:numFmt w:val="decimal"/>
      <w:lvlText w:val="%7."/>
      <w:lvlJc w:val="left"/>
      <w:pPr>
        <w:ind w:left="5040" w:hanging="360"/>
      </w:pPr>
    </w:lvl>
    <w:lvl w:ilvl="7" w:tplc="58963731" w:tentative="1">
      <w:start w:val="1"/>
      <w:numFmt w:val="lowerLetter"/>
      <w:lvlText w:val="%8."/>
      <w:lvlJc w:val="left"/>
      <w:pPr>
        <w:ind w:left="5760" w:hanging="360"/>
      </w:pPr>
    </w:lvl>
    <w:lvl w:ilvl="8" w:tplc="5896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0">
    <w:multiLevelType w:val="hybridMultilevel"/>
    <w:lvl w:ilvl="0" w:tplc="35932114">
      <w:start w:val="1"/>
      <w:numFmt w:val="decimal"/>
      <w:lvlText w:val="%1."/>
      <w:lvlJc w:val="left"/>
      <w:pPr>
        <w:ind w:left="720" w:hanging="360"/>
      </w:pPr>
    </w:lvl>
    <w:lvl w:ilvl="1" w:tplc="35932114" w:tentative="1">
      <w:start w:val="1"/>
      <w:numFmt w:val="lowerLetter"/>
      <w:lvlText w:val="%2."/>
      <w:lvlJc w:val="left"/>
      <w:pPr>
        <w:ind w:left="1440" w:hanging="360"/>
      </w:pPr>
    </w:lvl>
    <w:lvl w:ilvl="2" w:tplc="35932114" w:tentative="1">
      <w:start w:val="1"/>
      <w:numFmt w:val="lowerRoman"/>
      <w:lvlText w:val="%3."/>
      <w:lvlJc w:val="right"/>
      <w:pPr>
        <w:ind w:left="2160" w:hanging="180"/>
      </w:pPr>
    </w:lvl>
    <w:lvl w:ilvl="3" w:tplc="35932114" w:tentative="1">
      <w:start w:val="1"/>
      <w:numFmt w:val="decimal"/>
      <w:lvlText w:val="%4."/>
      <w:lvlJc w:val="left"/>
      <w:pPr>
        <w:ind w:left="2880" w:hanging="360"/>
      </w:pPr>
    </w:lvl>
    <w:lvl w:ilvl="4" w:tplc="35932114" w:tentative="1">
      <w:start w:val="1"/>
      <w:numFmt w:val="lowerLetter"/>
      <w:lvlText w:val="%5."/>
      <w:lvlJc w:val="left"/>
      <w:pPr>
        <w:ind w:left="3600" w:hanging="360"/>
      </w:pPr>
    </w:lvl>
    <w:lvl w:ilvl="5" w:tplc="35932114" w:tentative="1">
      <w:start w:val="1"/>
      <w:numFmt w:val="lowerRoman"/>
      <w:lvlText w:val="%6."/>
      <w:lvlJc w:val="right"/>
      <w:pPr>
        <w:ind w:left="4320" w:hanging="180"/>
      </w:pPr>
    </w:lvl>
    <w:lvl w:ilvl="6" w:tplc="35932114" w:tentative="1">
      <w:start w:val="1"/>
      <w:numFmt w:val="decimal"/>
      <w:lvlText w:val="%7."/>
      <w:lvlJc w:val="left"/>
      <w:pPr>
        <w:ind w:left="5040" w:hanging="360"/>
      </w:pPr>
    </w:lvl>
    <w:lvl w:ilvl="7" w:tplc="35932114" w:tentative="1">
      <w:start w:val="1"/>
      <w:numFmt w:val="lowerLetter"/>
      <w:lvlText w:val="%8."/>
      <w:lvlJc w:val="left"/>
      <w:pPr>
        <w:ind w:left="5760" w:hanging="360"/>
      </w:pPr>
    </w:lvl>
    <w:lvl w:ilvl="8" w:tplc="3593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9">
    <w:multiLevelType w:val="hybridMultilevel"/>
    <w:lvl w:ilvl="0" w:tplc="20340671">
      <w:start w:val="1"/>
      <w:numFmt w:val="decimal"/>
      <w:lvlText w:val="%1."/>
      <w:lvlJc w:val="left"/>
      <w:pPr>
        <w:ind w:left="720" w:hanging="360"/>
      </w:pPr>
    </w:lvl>
    <w:lvl w:ilvl="1" w:tplc="20340671" w:tentative="1">
      <w:start w:val="1"/>
      <w:numFmt w:val="lowerLetter"/>
      <w:lvlText w:val="%2."/>
      <w:lvlJc w:val="left"/>
      <w:pPr>
        <w:ind w:left="1440" w:hanging="360"/>
      </w:pPr>
    </w:lvl>
    <w:lvl w:ilvl="2" w:tplc="20340671" w:tentative="1">
      <w:start w:val="1"/>
      <w:numFmt w:val="lowerRoman"/>
      <w:lvlText w:val="%3."/>
      <w:lvlJc w:val="right"/>
      <w:pPr>
        <w:ind w:left="2160" w:hanging="180"/>
      </w:pPr>
    </w:lvl>
    <w:lvl w:ilvl="3" w:tplc="20340671" w:tentative="1">
      <w:start w:val="1"/>
      <w:numFmt w:val="decimal"/>
      <w:lvlText w:val="%4."/>
      <w:lvlJc w:val="left"/>
      <w:pPr>
        <w:ind w:left="2880" w:hanging="360"/>
      </w:pPr>
    </w:lvl>
    <w:lvl w:ilvl="4" w:tplc="20340671" w:tentative="1">
      <w:start w:val="1"/>
      <w:numFmt w:val="lowerLetter"/>
      <w:lvlText w:val="%5."/>
      <w:lvlJc w:val="left"/>
      <w:pPr>
        <w:ind w:left="3600" w:hanging="360"/>
      </w:pPr>
    </w:lvl>
    <w:lvl w:ilvl="5" w:tplc="20340671" w:tentative="1">
      <w:start w:val="1"/>
      <w:numFmt w:val="lowerRoman"/>
      <w:lvlText w:val="%6."/>
      <w:lvlJc w:val="right"/>
      <w:pPr>
        <w:ind w:left="4320" w:hanging="180"/>
      </w:pPr>
    </w:lvl>
    <w:lvl w:ilvl="6" w:tplc="20340671" w:tentative="1">
      <w:start w:val="1"/>
      <w:numFmt w:val="decimal"/>
      <w:lvlText w:val="%7."/>
      <w:lvlJc w:val="left"/>
      <w:pPr>
        <w:ind w:left="5040" w:hanging="360"/>
      </w:pPr>
    </w:lvl>
    <w:lvl w:ilvl="7" w:tplc="20340671" w:tentative="1">
      <w:start w:val="1"/>
      <w:numFmt w:val="lowerLetter"/>
      <w:lvlText w:val="%8."/>
      <w:lvlJc w:val="left"/>
      <w:pPr>
        <w:ind w:left="5760" w:hanging="360"/>
      </w:pPr>
    </w:lvl>
    <w:lvl w:ilvl="8" w:tplc="20340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8">
    <w:multiLevelType w:val="hybridMultilevel"/>
    <w:lvl w:ilvl="0" w:tplc="98277737">
      <w:start w:val="1"/>
      <w:numFmt w:val="decimal"/>
      <w:lvlText w:val="%1."/>
      <w:lvlJc w:val="left"/>
      <w:pPr>
        <w:ind w:left="720" w:hanging="360"/>
      </w:pPr>
    </w:lvl>
    <w:lvl w:ilvl="1" w:tplc="98277737" w:tentative="1">
      <w:start w:val="1"/>
      <w:numFmt w:val="lowerLetter"/>
      <w:lvlText w:val="%2."/>
      <w:lvlJc w:val="left"/>
      <w:pPr>
        <w:ind w:left="1440" w:hanging="360"/>
      </w:pPr>
    </w:lvl>
    <w:lvl w:ilvl="2" w:tplc="98277737" w:tentative="1">
      <w:start w:val="1"/>
      <w:numFmt w:val="lowerRoman"/>
      <w:lvlText w:val="%3."/>
      <w:lvlJc w:val="right"/>
      <w:pPr>
        <w:ind w:left="2160" w:hanging="180"/>
      </w:pPr>
    </w:lvl>
    <w:lvl w:ilvl="3" w:tplc="98277737" w:tentative="1">
      <w:start w:val="1"/>
      <w:numFmt w:val="decimal"/>
      <w:lvlText w:val="%4."/>
      <w:lvlJc w:val="left"/>
      <w:pPr>
        <w:ind w:left="2880" w:hanging="360"/>
      </w:pPr>
    </w:lvl>
    <w:lvl w:ilvl="4" w:tplc="98277737" w:tentative="1">
      <w:start w:val="1"/>
      <w:numFmt w:val="lowerLetter"/>
      <w:lvlText w:val="%5."/>
      <w:lvlJc w:val="left"/>
      <w:pPr>
        <w:ind w:left="3600" w:hanging="360"/>
      </w:pPr>
    </w:lvl>
    <w:lvl w:ilvl="5" w:tplc="98277737" w:tentative="1">
      <w:start w:val="1"/>
      <w:numFmt w:val="lowerRoman"/>
      <w:lvlText w:val="%6."/>
      <w:lvlJc w:val="right"/>
      <w:pPr>
        <w:ind w:left="4320" w:hanging="180"/>
      </w:pPr>
    </w:lvl>
    <w:lvl w:ilvl="6" w:tplc="98277737" w:tentative="1">
      <w:start w:val="1"/>
      <w:numFmt w:val="decimal"/>
      <w:lvlText w:val="%7."/>
      <w:lvlJc w:val="left"/>
      <w:pPr>
        <w:ind w:left="5040" w:hanging="360"/>
      </w:pPr>
    </w:lvl>
    <w:lvl w:ilvl="7" w:tplc="98277737" w:tentative="1">
      <w:start w:val="1"/>
      <w:numFmt w:val="lowerLetter"/>
      <w:lvlText w:val="%8."/>
      <w:lvlJc w:val="left"/>
      <w:pPr>
        <w:ind w:left="5760" w:hanging="360"/>
      </w:pPr>
    </w:lvl>
    <w:lvl w:ilvl="8" w:tplc="98277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7">
    <w:multiLevelType w:val="hybridMultilevel"/>
    <w:lvl w:ilvl="0" w:tplc="33223143">
      <w:start w:val="1"/>
      <w:numFmt w:val="decimal"/>
      <w:lvlText w:val="%1."/>
      <w:lvlJc w:val="left"/>
      <w:pPr>
        <w:ind w:left="720" w:hanging="360"/>
      </w:pPr>
    </w:lvl>
    <w:lvl w:ilvl="1" w:tplc="33223143" w:tentative="1">
      <w:start w:val="1"/>
      <w:numFmt w:val="lowerLetter"/>
      <w:lvlText w:val="%2."/>
      <w:lvlJc w:val="left"/>
      <w:pPr>
        <w:ind w:left="1440" w:hanging="360"/>
      </w:pPr>
    </w:lvl>
    <w:lvl w:ilvl="2" w:tplc="33223143" w:tentative="1">
      <w:start w:val="1"/>
      <w:numFmt w:val="lowerRoman"/>
      <w:lvlText w:val="%3."/>
      <w:lvlJc w:val="right"/>
      <w:pPr>
        <w:ind w:left="2160" w:hanging="180"/>
      </w:pPr>
    </w:lvl>
    <w:lvl w:ilvl="3" w:tplc="33223143" w:tentative="1">
      <w:start w:val="1"/>
      <w:numFmt w:val="decimal"/>
      <w:lvlText w:val="%4."/>
      <w:lvlJc w:val="left"/>
      <w:pPr>
        <w:ind w:left="2880" w:hanging="360"/>
      </w:pPr>
    </w:lvl>
    <w:lvl w:ilvl="4" w:tplc="33223143" w:tentative="1">
      <w:start w:val="1"/>
      <w:numFmt w:val="lowerLetter"/>
      <w:lvlText w:val="%5."/>
      <w:lvlJc w:val="left"/>
      <w:pPr>
        <w:ind w:left="3600" w:hanging="360"/>
      </w:pPr>
    </w:lvl>
    <w:lvl w:ilvl="5" w:tplc="33223143" w:tentative="1">
      <w:start w:val="1"/>
      <w:numFmt w:val="lowerRoman"/>
      <w:lvlText w:val="%6."/>
      <w:lvlJc w:val="right"/>
      <w:pPr>
        <w:ind w:left="4320" w:hanging="180"/>
      </w:pPr>
    </w:lvl>
    <w:lvl w:ilvl="6" w:tplc="33223143" w:tentative="1">
      <w:start w:val="1"/>
      <w:numFmt w:val="decimal"/>
      <w:lvlText w:val="%7."/>
      <w:lvlJc w:val="left"/>
      <w:pPr>
        <w:ind w:left="5040" w:hanging="360"/>
      </w:pPr>
    </w:lvl>
    <w:lvl w:ilvl="7" w:tplc="33223143" w:tentative="1">
      <w:start w:val="1"/>
      <w:numFmt w:val="lowerLetter"/>
      <w:lvlText w:val="%8."/>
      <w:lvlJc w:val="left"/>
      <w:pPr>
        <w:ind w:left="5760" w:hanging="360"/>
      </w:pPr>
    </w:lvl>
    <w:lvl w:ilvl="8" w:tplc="3322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6">
    <w:multiLevelType w:val="hybridMultilevel"/>
    <w:lvl w:ilvl="0" w:tplc="15942775">
      <w:start w:val="1"/>
      <w:numFmt w:val="decimal"/>
      <w:lvlText w:val="%1."/>
      <w:lvlJc w:val="left"/>
      <w:pPr>
        <w:ind w:left="720" w:hanging="360"/>
      </w:pPr>
    </w:lvl>
    <w:lvl w:ilvl="1" w:tplc="15942775" w:tentative="1">
      <w:start w:val="1"/>
      <w:numFmt w:val="lowerLetter"/>
      <w:lvlText w:val="%2."/>
      <w:lvlJc w:val="left"/>
      <w:pPr>
        <w:ind w:left="1440" w:hanging="360"/>
      </w:pPr>
    </w:lvl>
    <w:lvl w:ilvl="2" w:tplc="15942775" w:tentative="1">
      <w:start w:val="1"/>
      <w:numFmt w:val="lowerRoman"/>
      <w:lvlText w:val="%3."/>
      <w:lvlJc w:val="right"/>
      <w:pPr>
        <w:ind w:left="2160" w:hanging="180"/>
      </w:pPr>
    </w:lvl>
    <w:lvl w:ilvl="3" w:tplc="15942775" w:tentative="1">
      <w:start w:val="1"/>
      <w:numFmt w:val="decimal"/>
      <w:lvlText w:val="%4."/>
      <w:lvlJc w:val="left"/>
      <w:pPr>
        <w:ind w:left="2880" w:hanging="360"/>
      </w:pPr>
    </w:lvl>
    <w:lvl w:ilvl="4" w:tplc="15942775" w:tentative="1">
      <w:start w:val="1"/>
      <w:numFmt w:val="lowerLetter"/>
      <w:lvlText w:val="%5."/>
      <w:lvlJc w:val="left"/>
      <w:pPr>
        <w:ind w:left="3600" w:hanging="360"/>
      </w:pPr>
    </w:lvl>
    <w:lvl w:ilvl="5" w:tplc="15942775" w:tentative="1">
      <w:start w:val="1"/>
      <w:numFmt w:val="lowerRoman"/>
      <w:lvlText w:val="%6."/>
      <w:lvlJc w:val="right"/>
      <w:pPr>
        <w:ind w:left="4320" w:hanging="180"/>
      </w:pPr>
    </w:lvl>
    <w:lvl w:ilvl="6" w:tplc="15942775" w:tentative="1">
      <w:start w:val="1"/>
      <w:numFmt w:val="decimal"/>
      <w:lvlText w:val="%7."/>
      <w:lvlJc w:val="left"/>
      <w:pPr>
        <w:ind w:left="5040" w:hanging="360"/>
      </w:pPr>
    </w:lvl>
    <w:lvl w:ilvl="7" w:tplc="15942775" w:tentative="1">
      <w:start w:val="1"/>
      <w:numFmt w:val="lowerLetter"/>
      <w:lvlText w:val="%8."/>
      <w:lvlJc w:val="left"/>
      <w:pPr>
        <w:ind w:left="5760" w:hanging="360"/>
      </w:pPr>
    </w:lvl>
    <w:lvl w:ilvl="8" w:tplc="1594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5">
    <w:multiLevelType w:val="hybridMultilevel"/>
    <w:lvl w:ilvl="0" w:tplc="75766281">
      <w:start w:val="1"/>
      <w:numFmt w:val="decimal"/>
      <w:lvlText w:val="%1."/>
      <w:lvlJc w:val="left"/>
      <w:pPr>
        <w:ind w:left="720" w:hanging="360"/>
      </w:pPr>
    </w:lvl>
    <w:lvl w:ilvl="1" w:tplc="75766281" w:tentative="1">
      <w:start w:val="1"/>
      <w:numFmt w:val="lowerLetter"/>
      <w:lvlText w:val="%2."/>
      <w:lvlJc w:val="left"/>
      <w:pPr>
        <w:ind w:left="1440" w:hanging="360"/>
      </w:pPr>
    </w:lvl>
    <w:lvl w:ilvl="2" w:tplc="75766281" w:tentative="1">
      <w:start w:val="1"/>
      <w:numFmt w:val="lowerRoman"/>
      <w:lvlText w:val="%3."/>
      <w:lvlJc w:val="right"/>
      <w:pPr>
        <w:ind w:left="2160" w:hanging="180"/>
      </w:pPr>
    </w:lvl>
    <w:lvl w:ilvl="3" w:tplc="75766281" w:tentative="1">
      <w:start w:val="1"/>
      <w:numFmt w:val="decimal"/>
      <w:lvlText w:val="%4."/>
      <w:lvlJc w:val="left"/>
      <w:pPr>
        <w:ind w:left="2880" w:hanging="360"/>
      </w:pPr>
    </w:lvl>
    <w:lvl w:ilvl="4" w:tplc="75766281" w:tentative="1">
      <w:start w:val="1"/>
      <w:numFmt w:val="lowerLetter"/>
      <w:lvlText w:val="%5."/>
      <w:lvlJc w:val="left"/>
      <w:pPr>
        <w:ind w:left="3600" w:hanging="360"/>
      </w:pPr>
    </w:lvl>
    <w:lvl w:ilvl="5" w:tplc="75766281" w:tentative="1">
      <w:start w:val="1"/>
      <w:numFmt w:val="lowerRoman"/>
      <w:lvlText w:val="%6."/>
      <w:lvlJc w:val="right"/>
      <w:pPr>
        <w:ind w:left="4320" w:hanging="180"/>
      </w:pPr>
    </w:lvl>
    <w:lvl w:ilvl="6" w:tplc="75766281" w:tentative="1">
      <w:start w:val="1"/>
      <w:numFmt w:val="decimal"/>
      <w:lvlText w:val="%7."/>
      <w:lvlJc w:val="left"/>
      <w:pPr>
        <w:ind w:left="5040" w:hanging="360"/>
      </w:pPr>
    </w:lvl>
    <w:lvl w:ilvl="7" w:tplc="75766281" w:tentative="1">
      <w:start w:val="1"/>
      <w:numFmt w:val="lowerLetter"/>
      <w:lvlText w:val="%8."/>
      <w:lvlJc w:val="left"/>
      <w:pPr>
        <w:ind w:left="5760" w:hanging="360"/>
      </w:pPr>
    </w:lvl>
    <w:lvl w:ilvl="8" w:tplc="7576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4">
    <w:multiLevelType w:val="hybridMultilevel"/>
    <w:lvl w:ilvl="0" w:tplc="94430657">
      <w:start w:val="1"/>
      <w:numFmt w:val="decimal"/>
      <w:lvlText w:val="%1."/>
      <w:lvlJc w:val="left"/>
      <w:pPr>
        <w:ind w:left="720" w:hanging="360"/>
      </w:pPr>
    </w:lvl>
    <w:lvl w:ilvl="1" w:tplc="94430657" w:tentative="1">
      <w:start w:val="1"/>
      <w:numFmt w:val="lowerLetter"/>
      <w:lvlText w:val="%2."/>
      <w:lvlJc w:val="left"/>
      <w:pPr>
        <w:ind w:left="1440" w:hanging="360"/>
      </w:pPr>
    </w:lvl>
    <w:lvl w:ilvl="2" w:tplc="94430657" w:tentative="1">
      <w:start w:val="1"/>
      <w:numFmt w:val="lowerRoman"/>
      <w:lvlText w:val="%3."/>
      <w:lvlJc w:val="right"/>
      <w:pPr>
        <w:ind w:left="2160" w:hanging="180"/>
      </w:pPr>
    </w:lvl>
    <w:lvl w:ilvl="3" w:tplc="94430657" w:tentative="1">
      <w:start w:val="1"/>
      <w:numFmt w:val="decimal"/>
      <w:lvlText w:val="%4."/>
      <w:lvlJc w:val="left"/>
      <w:pPr>
        <w:ind w:left="2880" w:hanging="360"/>
      </w:pPr>
    </w:lvl>
    <w:lvl w:ilvl="4" w:tplc="94430657" w:tentative="1">
      <w:start w:val="1"/>
      <w:numFmt w:val="lowerLetter"/>
      <w:lvlText w:val="%5."/>
      <w:lvlJc w:val="left"/>
      <w:pPr>
        <w:ind w:left="3600" w:hanging="360"/>
      </w:pPr>
    </w:lvl>
    <w:lvl w:ilvl="5" w:tplc="94430657" w:tentative="1">
      <w:start w:val="1"/>
      <w:numFmt w:val="lowerRoman"/>
      <w:lvlText w:val="%6."/>
      <w:lvlJc w:val="right"/>
      <w:pPr>
        <w:ind w:left="4320" w:hanging="180"/>
      </w:pPr>
    </w:lvl>
    <w:lvl w:ilvl="6" w:tplc="94430657" w:tentative="1">
      <w:start w:val="1"/>
      <w:numFmt w:val="decimal"/>
      <w:lvlText w:val="%7."/>
      <w:lvlJc w:val="left"/>
      <w:pPr>
        <w:ind w:left="5040" w:hanging="360"/>
      </w:pPr>
    </w:lvl>
    <w:lvl w:ilvl="7" w:tplc="94430657" w:tentative="1">
      <w:start w:val="1"/>
      <w:numFmt w:val="lowerLetter"/>
      <w:lvlText w:val="%8."/>
      <w:lvlJc w:val="left"/>
      <w:pPr>
        <w:ind w:left="5760" w:hanging="360"/>
      </w:pPr>
    </w:lvl>
    <w:lvl w:ilvl="8" w:tplc="9443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3">
    <w:multiLevelType w:val="hybridMultilevel"/>
    <w:lvl w:ilvl="0" w:tplc="60914595">
      <w:start w:val="1"/>
      <w:numFmt w:val="decimal"/>
      <w:lvlText w:val="%1."/>
      <w:lvlJc w:val="left"/>
      <w:pPr>
        <w:ind w:left="720" w:hanging="360"/>
      </w:pPr>
    </w:lvl>
    <w:lvl w:ilvl="1" w:tplc="60914595" w:tentative="1">
      <w:start w:val="1"/>
      <w:numFmt w:val="lowerLetter"/>
      <w:lvlText w:val="%2."/>
      <w:lvlJc w:val="left"/>
      <w:pPr>
        <w:ind w:left="1440" w:hanging="360"/>
      </w:pPr>
    </w:lvl>
    <w:lvl w:ilvl="2" w:tplc="60914595" w:tentative="1">
      <w:start w:val="1"/>
      <w:numFmt w:val="lowerRoman"/>
      <w:lvlText w:val="%3."/>
      <w:lvlJc w:val="right"/>
      <w:pPr>
        <w:ind w:left="2160" w:hanging="180"/>
      </w:pPr>
    </w:lvl>
    <w:lvl w:ilvl="3" w:tplc="60914595" w:tentative="1">
      <w:start w:val="1"/>
      <w:numFmt w:val="decimal"/>
      <w:lvlText w:val="%4."/>
      <w:lvlJc w:val="left"/>
      <w:pPr>
        <w:ind w:left="2880" w:hanging="360"/>
      </w:pPr>
    </w:lvl>
    <w:lvl w:ilvl="4" w:tplc="60914595" w:tentative="1">
      <w:start w:val="1"/>
      <w:numFmt w:val="lowerLetter"/>
      <w:lvlText w:val="%5."/>
      <w:lvlJc w:val="left"/>
      <w:pPr>
        <w:ind w:left="3600" w:hanging="360"/>
      </w:pPr>
    </w:lvl>
    <w:lvl w:ilvl="5" w:tplc="60914595" w:tentative="1">
      <w:start w:val="1"/>
      <w:numFmt w:val="lowerRoman"/>
      <w:lvlText w:val="%6."/>
      <w:lvlJc w:val="right"/>
      <w:pPr>
        <w:ind w:left="4320" w:hanging="180"/>
      </w:pPr>
    </w:lvl>
    <w:lvl w:ilvl="6" w:tplc="60914595" w:tentative="1">
      <w:start w:val="1"/>
      <w:numFmt w:val="decimal"/>
      <w:lvlText w:val="%7."/>
      <w:lvlJc w:val="left"/>
      <w:pPr>
        <w:ind w:left="5040" w:hanging="360"/>
      </w:pPr>
    </w:lvl>
    <w:lvl w:ilvl="7" w:tplc="60914595" w:tentative="1">
      <w:start w:val="1"/>
      <w:numFmt w:val="lowerLetter"/>
      <w:lvlText w:val="%8."/>
      <w:lvlJc w:val="left"/>
      <w:pPr>
        <w:ind w:left="5760" w:hanging="360"/>
      </w:pPr>
    </w:lvl>
    <w:lvl w:ilvl="8" w:tplc="6091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2">
    <w:multiLevelType w:val="hybridMultilevel"/>
    <w:lvl w:ilvl="0" w:tplc="25827380">
      <w:start w:val="1"/>
      <w:numFmt w:val="decimal"/>
      <w:lvlText w:val="%1."/>
      <w:lvlJc w:val="left"/>
      <w:pPr>
        <w:ind w:left="720" w:hanging="360"/>
      </w:pPr>
    </w:lvl>
    <w:lvl w:ilvl="1" w:tplc="25827380" w:tentative="1">
      <w:start w:val="1"/>
      <w:numFmt w:val="lowerLetter"/>
      <w:lvlText w:val="%2."/>
      <w:lvlJc w:val="left"/>
      <w:pPr>
        <w:ind w:left="1440" w:hanging="360"/>
      </w:pPr>
    </w:lvl>
    <w:lvl w:ilvl="2" w:tplc="25827380" w:tentative="1">
      <w:start w:val="1"/>
      <w:numFmt w:val="lowerRoman"/>
      <w:lvlText w:val="%3."/>
      <w:lvlJc w:val="right"/>
      <w:pPr>
        <w:ind w:left="2160" w:hanging="180"/>
      </w:pPr>
    </w:lvl>
    <w:lvl w:ilvl="3" w:tplc="25827380" w:tentative="1">
      <w:start w:val="1"/>
      <w:numFmt w:val="decimal"/>
      <w:lvlText w:val="%4."/>
      <w:lvlJc w:val="left"/>
      <w:pPr>
        <w:ind w:left="2880" w:hanging="360"/>
      </w:pPr>
    </w:lvl>
    <w:lvl w:ilvl="4" w:tplc="25827380" w:tentative="1">
      <w:start w:val="1"/>
      <w:numFmt w:val="lowerLetter"/>
      <w:lvlText w:val="%5."/>
      <w:lvlJc w:val="left"/>
      <w:pPr>
        <w:ind w:left="3600" w:hanging="360"/>
      </w:pPr>
    </w:lvl>
    <w:lvl w:ilvl="5" w:tplc="25827380" w:tentative="1">
      <w:start w:val="1"/>
      <w:numFmt w:val="lowerRoman"/>
      <w:lvlText w:val="%6."/>
      <w:lvlJc w:val="right"/>
      <w:pPr>
        <w:ind w:left="4320" w:hanging="180"/>
      </w:pPr>
    </w:lvl>
    <w:lvl w:ilvl="6" w:tplc="25827380" w:tentative="1">
      <w:start w:val="1"/>
      <w:numFmt w:val="decimal"/>
      <w:lvlText w:val="%7."/>
      <w:lvlJc w:val="left"/>
      <w:pPr>
        <w:ind w:left="5040" w:hanging="360"/>
      </w:pPr>
    </w:lvl>
    <w:lvl w:ilvl="7" w:tplc="25827380" w:tentative="1">
      <w:start w:val="1"/>
      <w:numFmt w:val="lowerLetter"/>
      <w:lvlText w:val="%8."/>
      <w:lvlJc w:val="left"/>
      <w:pPr>
        <w:ind w:left="5760" w:hanging="360"/>
      </w:pPr>
    </w:lvl>
    <w:lvl w:ilvl="8" w:tplc="2582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1">
    <w:multiLevelType w:val="hybridMultilevel"/>
    <w:lvl w:ilvl="0" w:tplc="78964600">
      <w:start w:val="1"/>
      <w:numFmt w:val="decimal"/>
      <w:lvlText w:val="%1."/>
      <w:lvlJc w:val="left"/>
      <w:pPr>
        <w:ind w:left="720" w:hanging="360"/>
      </w:pPr>
    </w:lvl>
    <w:lvl w:ilvl="1" w:tplc="78964600" w:tentative="1">
      <w:start w:val="1"/>
      <w:numFmt w:val="lowerLetter"/>
      <w:lvlText w:val="%2."/>
      <w:lvlJc w:val="left"/>
      <w:pPr>
        <w:ind w:left="1440" w:hanging="360"/>
      </w:pPr>
    </w:lvl>
    <w:lvl w:ilvl="2" w:tplc="78964600" w:tentative="1">
      <w:start w:val="1"/>
      <w:numFmt w:val="lowerRoman"/>
      <w:lvlText w:val="%3."/>
      <w:lvlJc w:val="right"/>
      <w:pPr>
        <w:ind w:left="2160" w:hanging="180"/>
      </w:pPr>
    </w:lvl>
    <w:lvl w:ilvl="3" w:tplc="78964600" w:tentative="1">
      <w:start w:val="1"/>
      <w:numFmt w:val="decimal"/>
      <w:lvlText w:val="%4."/>
      <w:lvlJc w:val="left"/>
      <w:pPr>
        <w:ind w:left="2880" w:hanging="360"/>
      </w:pPr>
    </w:lvl>
    <w:lvl w:ilvl="4" w:tplc="78964600" w:tentative="1">
      <w:start w:val="1"/>
      <w:numFmt w:val="lowerLetter"/>
      <w:lvlText w:val="%5."/>
      <w:lvlJc w:val="left"/>
      <w:pPr>
        <w:ind w:left="3600" w:hanging="360"/>
      </w:pPr>
    </w:lvl>
    <w:lvl w:ilvl="5" w:tplc="78964600" w:tentative="1">
      <w:start w:val="1"/>
      <w:numFmt w:val="lowerRoman"/>
      <w:lvlText w:val="%6."/>
      <w:lvlJc w:val="right"/>
      <w:pPr>
        <w:ind w:left="4320" w:hanging="180"/>
      </w:pPr>
    </w:lvl>
    <w:lvl w:ilvl="6" w:tplc="78964600" w:tentative="1">
      <w:start w:val="1"/>
      <w:numFmt w:val="decimal"/>
      <w:lvlText w:val="%7."/>
      <w:lvlJc w:val="left"/>
      <w:pPr>
        <w:ind w:left="5040" w:hanging="360"/>
      </w:pPr>
    </w:lvl>
    <w:lvl w:ilvl="7" w:tplc="78964600" w:tentative="1">
      <w:start w:val="1"/>
      <w:numFmt w:val="lowerLetter"/>
      <w:lvlText w:val="%8."/>
      <w:lvlJc w:val="left"/>
      <w:pPr>
        <w:ind w:left="5760" w:hanging="360"/>
      </w:pPr>
    </w:lvl>
    <w:lvl w:ilvl="8" w:tplc="7896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0">
    <w:multiLevelType w:val="hybridMultilevel"/>
    <w:lvl w:ilvl="0" w:tplc="28379485">
      <w:start w:val="1"/>
      <w:numFmt w:val="decimal"/>
      <w:lvlText w:val="%1."/>
      <w:lvlJc w:val="left"/>
      <w:pPr>
        <w:ind w:left="720" w:hanging="360"/>
      </w:pPr>
    </w:lvl>
    <w:lvl w:ilvl="1" w:tplc="28379485" w:tentative="1">
      <w:start w:val="1"/>
      <w:numFmt w:val="lowerLetter"/>
      <w:lvlText w:val="%2."/>
      <w:lvlJc w:val="left"/>
      <w:pPr>
        <w:ind w:left="1440" w:hanging="360"/>
      </w:pPr>
    </w:lvl>
    <w:lvl w:ilvl="2" w:tplc="28379485" w:tentative="1">
      <w:start w:val="1"/>
      <w:numFmt w:val="lowerRoman"/>
      <w:lvlText w:val="%3."/>
      <w:lvlJc w:val="right"/>
      <w:pPr>
        <w:ind w:left="2160" w:hanging="180"/>
      </w:pPr>
    </w:lvl>
    <w:lvl w:ilvl="3" w:tplc="28379485" w:tentative="1">
      <w:start w:val="1"/>
      <w:numFmt w:val="decimal"/>
      <w:lvlText w:val="%4."/>
      <w:lvlJc w:val="left"/>
      <w:pPr>
        <w:ind w:left="2880" w:hanging="360"/>
      </w:pPr>
    </w:lvl>
    <w:lvl w:ilvl="4" w:tplc="28379485" w:tentative="1">
      <w:start w:val="1"/>
      <w:numFmt w:val="lowerLetter"/>
      <w:lvlText w:val="%5."/>
      <w:lvlJc w:val="left"/>
      <w:pPr>
        <w:ind w:left="3600" w:hanging="360"/>
      </w:pPr>
    </w:lvl>
    <w:lvl w:ilvl="5" w:tplc="28379485" w:tentative="1">
      <w:start w:val="1"/>
      <w:numFmt w:val="lowerRoman"/>
      <w:lvlText w:val="%6."/>
      <w:lvlJc w:val="right"/>
      <w:pPr>
        <w:ind w:left="4320" w:hanging="180"/>
      </w:pPr>
    </w:lvl>
    <w:lvl w:ilvl="6" w:tplc="28379485" w:tentative="1">
      <w:start w:val="1"/>
      <w:numFmt w:val="decimal"/>
      <w:lvlText w:val="%7."/>
      <w:lvlJc w:val="left"/>
      <w:pPr>
        <w:ind w:left="5040" w:hanging="360"/>
      </w:pPr>
    </w:lvl>
    <w:lvl w:ilvl="7" w:tplc="28379485" w:tentative="1">
      <w:start w:val="1"/>
      <w:numFmt w:val="lowerLetter"/>
      <w:lvlText w:val="%8."/>
      <w:lvlJc w:val="left"/>
      <w:pPr>
        <w:ind w:left="5760" w:hanging="360"/>
      </w:pPr>
    </w:lvl>
    <w:lvl w:ilvl="8" w:tplc="2837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9">
    <w:multiLevelType w:val="hybridMultilevel"/>
    <w:lvl w:ilvl="0" w:tplc="18930480">
      <w:start w:val="1"/>
      <w:numFmt w:val="decimal"/>
      <w:lvlText w:val="%1."/>
      <w:lvlJc w:val="left"/>
      <w:pPr>
        <w:ind w:left="720" w:hanging="360"/>
      </w:pPr>
    </w:lvl>
    <w:lvl w:ilvl="1" w:tplc="18930480" w:tentative="1">
      <w:start w:val="1"/>
      <w:numFmt w:val="lowerLetter"/>
      <w:lvlText w:val="%2."/>
      <w:lvlJc w:val="left"/>
      <w:pPr>
        <w:ind w:left="1440" w:hanging="360"/>
      </w:pPr>
    </w:lvl>
    <w:lvl w:ilvl="2" w:tplc="18930480" w:tentative="1">
      <w:start w:val="1"/>
      <w:numFmt w:val="lowerRoman"/>
      <w:lvlText w:val="%3."/>
      <w:lvlJc w:val="right"/>
      <w:pPr>
        <w:ind w:left="2160" w:hanging="180"/>
      </w:pPr>
    </w:lvl>
    <w:lvl w:ilvl="3" w:tplc="18930480" w:tentative="1">
      <w:start w:val="1"/>
      <w:numFmt w:val="decimal"/>
      <w:lvlText w:val="%4."/>
      <w:lvlJc w:val="left"/>
      <w:pPr>
        <w:ind w:left="2880" w:hanging="360"/>
      </w:pPr>
    </w:lvl>
    <w:lvl w:ilvl="4" w:tplc="18930480" w:tentative="1">
      <w:start w:val="1"/>
      <w:numFmt w:val="lowerLetter"/>
      <w:lvlText w:val="%5."/>
      <w:lvlJc w:val="left"/>
      <w:pPr>
        <w:ind w:left="3600" w:hanging="360"/>
      </w:pPr>
    </w:lvl>
    <w:lvl w:ilvl="5" w:tplc="18930480" w:tentative="1">
      <w:start w:val="1"/>
      <w:numFmt w:val="lowerRoman"/>
      <w:lvlText w:val="%6."/>
      <w:lvlJc w:val="right"/>
      <w:pPr>
        <w:ind w:left="4320" w:hanging="180"/>
      </w:pPr>
    </w:lvl>
    <w:lvl w:ilvl="6" w:tplc="18930480" w:tentative="1">
      <w:start w:val="1"/>
      <w:numFmt w:val="decimal"/>
      <w:lvlText w:val="%7."/>
      <w:lvlJc w:val="left"/>
      <w:pPr>
        <w:ind w:left="5040" w:hanging="360"/>
      </w:pPr>
    </w:lvl>
    <w:lvl w:ilvl="7" w:tplc="18930480" w:tentative="1">
      <w:start w:val="1"/>
      <w:numFmt w:val="lowerLetter"/>
      <w:lvlText w:val="%8."/>
      <w:lvlJc w:val="left"/>
      <w:pPr>
        <w:ind w:left="5760" w:hanging="360"/>
      </w:pPr>
    </w:lvl>
    <w:lvl w:ilvl="8" w:tplc="1893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8">
    <w:multiLevelType w:val="hybridMultilevel"/>
    <w:lvl w:ilvl="0" w:tplc="21680784">
      <w:start w:val="1"/>
      <w:numFmt w:val="decimal"/>
      <w:lvlText w:val="%1."/>
      <w:lvlJc w:val="left"/>
      <w:pPr>
        <w:ind w:left="720" w:hanging="360"/>
      </w:pPr>
    </w:lvl>
    <w:lvl w:ilvl="1" w:tplc="21680784" w:tentative="1">
      <w:start w:val="1"/>
      <w:numFmt w:val="lowerLetter"/>
      <w:lvlText w:val="%2."/>
      <w:lvlJc w:val="left"/>
      <w:pPr>
        <w:ind w:left="1440" w:hanging="360"/>
      </w:pPr>
    </w:lvl>
    <w:lvl w:ilvl="2" w:tplc="21680784" w:tentative="1">
      <w:start w:val="1"/>
      <w:numFmt w:val="lowerRoman"/>
      <w:lvlText w:val="%3."/>
      <w:lvlJc w:val="right"/>
      <w:pPr>
        <w:ind w:left="2160" w:hanging="180"/>
      </w:pPr>
    </w:lvl>
    <w:lvl w:ilvl="3" w:tplc="21680784" w:tentative="1">
      <w:start w:val="1"/>
      <w:numFmt w:val="decimal"/>
      <w:lvlText w:val="%4."/>
      <w:lvlJc w:val="left"/>
      <w:pPr>
        <w:ind w:left="2880" w:hanging="360"/>
      </w:pPr>
    </w:lvl>
    <w:lvl w:ilvl="4" w:tplc="21680784" w:tentative="1">
      <w:start w:val="1"/>
      <w:numFmt w:val="lowerLetter"/>
      <w:lvlText w:val="%5."/>
      <w:lvlJc w:val="left"/>
      <w:pPr>
        <w:ind w:left="3600" w:hanging="360"/>
      </w:pPr>
    </w:lvl>
    <w:lvl w:ilvl="5" w:tplc="21680784" w:tentative="1">
      <w:start w:val="1"/>
      <w:numFmt w:val="lowerRoman"/>
      <w:lvlText w:val="%6."/>
      <w:lvlJc w:val="right"/>
      <w:pPr>
        <w:ind w:left="4320" w:hanging="180"/>
      </w:pPr>
    </w:lvl>
    <w:lvl w:ilvl="6" w:tplc="21680784" w:tentative="1">
      <w:start w:val="1"/>
      <w:numFmt w:val="decimal"/>
      <w:lvlText w:val="%7."/>
      <w:lvlJc w:val="left"/>
      <w:pPr>
        <w:ind w:left="5040" w:hanging="360"/>
      </w:pPr>
    </w:lvl>
    <w:lvl w:ilvl="7" w:tplc="21680784" w:tentative="1">
      <w:start w:val="1"/>
      <w:numFmt w:val="lowerLetter"/>
      <w:lvlText w:val="%8."/>
      <w:lvlJc w:val="left"/>
      <w:pPr>
        <w:ind w:left="5760" w:hanging="360"/>
      </w:pPr>
    </w:lvl>
    <w:lvl w:ilvl="8" w:tplc="2168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7">
    <w:multiLevelType w:val="hybridMultilevel"/>
    <w:lvl w:ilvl="0" w:tplc="37362807">
      <w:start w:val="1"/>
      <w:numFmt w:val="decimal"/>
      <w:lvlText w:val="%1."/>
      <w:lvlJc w:val="left"/>
      <w:pPr>
        <w:ind w:left="720" w:hanging="360"/>
      </w:pPr>
    </w:lvl>
    <w:lvl w:ilvl="1" w:tplc="37362807" w:tentative="1">
      <w:start w:val="1"/>
      <w:numFmt w:val="lowerLetter"/>
      <w:lvlText w:val="%2."/>
      <w:lvlJc w:val="left"/>
      <w:pPr>
        <w:ind w:left="1440" w:hanging="360"/>
      </w:pPr>
    </w:lvl>
    <w:lvl w:ilvl="2" w:tplc="37362807" w:tentative="1">
      <w:start w:val="1"/>
      <w:numFmt w:val="lowerRoman"/>
      <w:lvlText w:val="%3."/>
      <w:lvlJc w:val="right"/>
      <w:pPr>
        <w:ind w:left="2160" w:hanging="180"/>
      </w:pPr>
    </w:lvl>
    <w:lvl w:ilvl="3" w:tplc="37362807" w:tentative="1">
      <w:start w:val="1"/>
      <w:numFmt w:val="decimal"/>
      <w:lvlText w:val="%4."/>
      <w:lvlJc w:val="left"/>
      <w:pPr>
        <w:ind w:left="2880" w:hanging="360"/>
      </w:pPr>
    </w:lvl>
    <w:lvl w:ilvl="4" w:tplc="37362807" w:tentative="1">
      <w:start w:val="1"/>
      <w:numFmt w:val="lowerLetter"/>
      <w:lvlText w:val="%5."/>
      <w:lvlJc w:val="left"/>
      <w:pPr>
        <w:ind w:left="3600" w:hanging="360"/>
      </w:pPr>
    </w:lvl>
    <w:lvl w:ilvl="5" w:tplc="37362807" w:tentative="1">
      <w:start w:val="1"/>
      <w:numFmt w:val="lowerRoman"/>
      <w:lvlText w:val="%6."/>
      <w:lvlJc w:val="right"/>
      <w:pPr>
        <w:ind w:left="4320" w:hanging="180"/>
      </w:pPr>
    </w:lvl>
    <w:lvl w:ilvl="6" w:tplc="37362807" w:tentative="1">
      <w:start w:val="1"/>
      <w:numFmt w:val="decimal"/>
      <w:lvlText w:val="%7."/>
      <w:lvlJc w:val="left"/>
      <w:pPr>
        <w:ind w:left="5040" w:hanging="360"/>
      </w:pPr>
    </w:lvl>
    <w:lvl w:ilvl="7" w:tplc="37362807" w:tentative="1">
      <w:start w:val="1"/>
      <w:numFmt w:val="lowerLetter"/>
      <w:lvlText w:val="%8."/>
      <w:lvlJc w:val="left"/>
      <w:pPr>
        <w:ind w:left="5760" w:hanging="360"/>
      </w:pPr>
    </w:lvl>
    <w:lvl w:ilvl="8" w:tplc="3736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6">
    <w:multiLevelType w:val="hybridMultilevel"/>
    <w:lvl w:ilvl="0" w:tplc="55101010">
      <w:start w:val="1"/>
      <w:numFmt w:val="decimal"/>
      <w:lvlText w:val="%1."/>
      <w:lvlJc w:val="left"/>
      <w:pPr>
        <w:ind w:left="720" w:hanging="360"/>
      </w:pPr>
    </w:lvl>
    <w:lvl w:ilvl="1" w:tplc="55101010" w:tentative="1">
      <w:start w:val="1"/>
      <w:numFmt w:val="lowerLetter"/>
      <w:lvlText w:val="%2."/>
      <w:lvlJc w:val="left"/>
      <w:pPr>
        <w:ind w:left="1440" w:hanging="360"/>
      </w:pPr>
    </w:lvl>
    <w:lvl w:ilvl="2" w:tplc="55101010" w:tentative="1">
      <w:start w:val="1"/>
      <w:numFmt w:val="lowerRoman"/>
      <w:lvlText w:val="%3."/>
      <w:lvlJc w:val="right"/>
      <w:pPr>
        <w:ind w:left="2160" w:hanging="180"/>
      </w:pPr>
    </w:lvl>
    <w:lvl w:ilvl="3" w:tplc="55101010" w:tentative="1">
      <w:start w:val="1"/>
      <w:numFmt w:val="decimal"/>
      <w:lvlText w:val="%4."/>
      <w:lvlJc w:val="left"/>
      <w:pPr>
        <w:ind w:left="2880" w:hanging="360"/>
      </w:pPr>
    </w:lvl>
    <w:lvl w:ilvl="4" w:tplc="55101010" w:tentative="1">
      <w:start w:val="1"/>
      <w:numFmt w:val="lowerLetter"/>
      <w:lvlText w:val="%5."/>
      <w:lvlJc w:val="left"/>
      <w:pPr>
        <w:ind w:left="3600" w:hanging="360"/>
      </w:pPr>
    </w:lvl>
    <w:lvl w:ilvl="5" w:tplc="55101010" w:tentative="1">
      <w:start w:val="1"/>
      <w:numFmt w:val="lowerRoman"/>
      <w:lvlText w:val="%6."/>
      <w:lvlJc w:val="right"/>
      <w:pPr>
        <w:ind w:left="4320" w:hanging="180"/>
      </w:pPr>
    </w:lvl>
    <w:lvl w:ilvl="6" w:tplc="55101010" w:tentative="1">
      <w:start w:val="1"/>
      <w:numFmt w:val="decimal"/>
      <w:lvlText w:val="%7."/>
      <w:lvlJc w:val="left"/>
      <w:pPr>
        <w:ind w:left="5040" w:hanging="360"/>
      </w:pPr>
    </w:lvl>
    <w:lvl w:ilvl="7" w:tplc="55101010" w:tentative="1">
      <w:start w:val="1"/>
      <w:numFmt w:val="lowerLetter"/>
      <w:lvlText w:val="%8."/>
      <w:lvlJc w:val="left"/>
      <w:pPr>
        <w:ind w:left="5760" w:hanging="360"/>
      </w:pPr>
    </w:lvl>
    <w:lvl w:ilvl="8" w:tplc="5510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5">
    <w:multiLevelType w:val="hybridMultilevel"/>
    <w:lvl w:ilvl="0" w:tplc="36081924">
      <w:start w:val="1"/>
      <w:numFmt w:val="decimal"/>
      <w:lvlText w:val="%1."/>
      <w:lvlJc w:val="left"/>
      <w:pPr>
        <w:ind w:left="720" w:hanging="360"/>
      </w:pPr>
    </w:lvl>
    <w:lvl w:ilvl="1" w:tplc="36081924" w:tentative="1">
      <w:start w:val="1"/>
      <w:numFmt w:val="lowerLetter"/>
      <w:lvlText w:val="%2."/>
      <w:lvlJc w:val="left"/>
      <w:pPr>
        <w:ind w:left="1440" w:hanging="360"/>
      </w:pPr>
    </w:lvl>
    <w:lvl w:ilvl="2" w:tplc="36081924" w:tentative="1">
      <w:start w:val="1"/>
      <w:numFmt w:val="lowerRoman"/>
      <w:lvlText w:val="%3."/>
      <w:lvlJc w:val="right"/>
      <w:pPr>
        <w:ind w:left="2160" w:hanging="180"/>
      </w:pPr>
    </w:lvl>
    <w:lvl w:ilvl="3" w:tplc="36081924" w:tentative="1">
      <w:start w:val="1"/>
      <w:numFmt w:val="decimal"/>
      <w:lvlText w:val="%4."/>
      <w:lvlJc w:val="left"/>
      <w:pPr>
        <w:ind w:left="2880" w:hanging="360"/>
      </w:pPr>
    </w:lvl>
    <w:lvl w:ilvl="4" w:tplc="36081924" w:tentative="1">
      <w:start w:val="1"/>
      <w:numFmt w:val="lowerLetter"/>
      <w:lvlText w:val="%5."/>
      <w:lvlJc w:val="left"/>
      <w:pPr>
        <w:ind w:left="3600" w:hanging="360"/>
      </w:pPr>
    </w:lvl>
    <w:lvl w:ilvl="5" w:tplc="36081924" w:tentative="1">
      <w:start w:val="1"/>
      <w:numFmt w:val="lowerRoman"/>
      <w:lvlText w:val="%6."/>
      <w:lvlJc w:val="right"/>
      <w:pPr>
        <w:ind w:left="4320" w:hanging="180"/>
      </w:pPr>
    </w:lvl>
    <w:lvl w:ilvl="6" w:tplc="36081924" w:tentative="1">
      <w:start w:val="1"/>
      <w:numFmt w:val="decimal"/>
      <w:lvlText w:val="%7."/>
      <w:lvlJc w:val="left"/>
      <w:pPr>
        <w:ind w:left="5040" w:hanging="360"/>
      </w:pPr>
    </w:lvl>
    <w:lvl w:ilvl="7" w:tplc="36081924" w:tentative="1">
      <w:start w:val="1"/>
      <w:numFmt w:val="lowerLetter"/>
      <w:lvlText w:val="%8."/>
      <w:lvlJc w:val="left"/>
      <w:pPr>
        <w:ind w:left="5760" w:hanging="360"/>
      </w:pPr>
    </w:lvl>
    <w:lvl w:ilvl="8" w:tplc="3608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4">
    <w:multiLevelType w:val="hybridMultilevel"/>
    <w:lvl w:ilvl="0" w:tplc="10112828">
      <w:start w:val="1"/>
      <w:numFmt w:val="decimal"/>
      <w:lvlText w:val="%1."/>
      <w:lvlJc w:val="left"/>
      <w:pPr>
        <w:ind w:left="720" w:hanging="360"/>
      </w:pPr>
    </w:lvl>
    <w:lvl w:ilvl="1" w:tplc="10112828" w:tentative="1">
      <w:start w:val="1"/>
      <w:numFmt w:val="lowerLetter"/>
      <w:lvlText w:val="%2."/>
      <w:lvlJc w:val="left"/>
      <w:pPr>
        <w:ind w:left="1440" w:hanging="360"/>
      </w:pPr>
    </w:lvl>
    <w:lvl w:ilvl="2" w:tplc="10112828" w:tentative="1">
      <w:start w:val="1"/>
      <w:numFmt w:val="lowerRoman"/>
      <w:lvlText w:val="%3."/>
      <w:lvlJc w:val="right"/>
      <w:pPr>
        <w:ind w:left="2160" w:hanging="180"/>
      </w:pPr>
    </w:lvl>
    <w:lvl w:ilvl="3" w:tplc="10112828" w:tentative="1">
      <w:start w:val="1"/>
      <w:numFmt w:val="decimal"/>
      <w:lvlText w:val="%4."/>
      <w:lvlJc w:val="left"/>
      <w:pPr>
        <w:ind w:left="2880" w:hanging="360"/>
      </w:pPr>
    </w:lvl>
    <w:lvl w:ilvl="4" w:tplc="10112828" w:tentative="1">
      <w:start w:val="1"/>
      <w:numFmt w:val="lowerLetter"/>
      <w:lvlText w:val="%5."/>
      <w:lvlJc w:val="left"/>
      <w:pPr>
        <w:ind w:left="3600" w:hanging="360"/>
      </w:pPr>
    </w:lvl>
    <w:lvl w:ilvl="5" w:tplc="10112828" w:tentative="1">
      <w:start w:val="1"/>
      <w:numFmt w:val="lowerRoman"/>
      <w:lvlText w:val="%6."/>
      <w:lvlJc w:val="right"/>
      <w:pPr>
        <w:ind w:left="4320" w:hanging="180"/>
      </w:pPr>
    </w:lvl>
    <w:lvl w:ilvl="6" w:tplc="10112828" w:tentative="1">
      <w:start w:val="1"/>
      <w:numFmt w:val="decimal"/>
      <w:lvlText w:val="%7."/>
      <w:lvlJc w:val="left"/>
      <w:pPr>
        <w:ind w:left="5040" w:hanging="360"/>
      </w:pPr>
    </w:lvl>
    <w:lvl w:ilvl="7" w:tplc="10112828" w:tentative="1">
      <w:start w:val="1"/>
      <w:numFmt w:val="lowerLetter"/>
      <w:lvlText w:val="%8."/>
      <w:lvlJc w:val="left"/>
      <w:pPr>
        <w:ind w:left="5760" w:hanging="360"/>
      </w:pPr>
    </w:lvl>
    <w:lvl w:ilvl="8" w:tplc="10112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3">
    <w:multiLevelType w:val="hybridMultilevel"/>
    <w:lvl w:ilvl="0" w:tplc="67878439">
      <w:start w:val="1"/>
      <w:numFmt w:val="decimal"/>
      <w:lvlText w:val="%1."/>
      <w:lvlJc w:val="left"/>
      <w:pPr>
        <w:ind w:left="720" w:hanging="360"/>
      </w:pPr>
    </w:lvl>
    <w:lvl w:ilvl="1" w:tplc="67878439" w:tentative="1">
      <w:start w:val="1"/>
      <w:numFmt w:val="lowerLetter"/>
      <w:lvlText w:val="%2."/>
      <w:lvlJc w:val="left"/>
      <w:pPr>
        <w:ind w:left="1440" w:hanging="360"/>
      </w:pPr>
    </w:lvl>
    <w:lvl w:ilvl="2" w:tplc="67878439" w:tentative="1">
      <w:start w:val="1"/>
      <w:numFmt w:val="lowerRoman"/>
      <w:lvlText w:val="%3."/>
      <w:lvlJc w:val="right"/>
      <w:pPr>
        <w:ind w:left="2160" w:hanging="180"/>
      </w:pPr>
    </w:lvl>
    <w:lvl w:ilvl="3" w:tplc="67878439" w:tentative="1">
      <w:start w:val="1"/>
      <w:numFmt w:val="decimal"/>
      <w:lvlText w:val="%4."/>
      <w:lvlJc w:val="left"/>
      <w:pPr>
        <w:ind w:left="2880" w:hanging="360"/>
      </w:pPr>
    </w:lvl>
    <w:lvl w:ilvl="4" w:tplc="67878439" w:tentative="1">
      <w:start w:val="1"/>
      <w:numFmt w:val="lowerLetter"/>
      <w:lvlText w:val="%5."/>
      <w:lvlJc w:val="left"/>
      <w:pPr>
        <w:ind w:left="3600" w:hanging="360"/>
      </w:pPr>
    </w:lvl>
    <w:lvl w:ilvl="5" w:tplc="67878439" w:tentative="1">
      <w:start w:val="1"/>
      <w:numFmt w:val="lowerRoman"/>
      <w:lvlText w:val="%6."/>
      <w:lvlJc w:val="right"/>
      <w:pPr>
        <w:ind w:left="4320" w:hanging="180"/>
      </w:pPr>
    </w:lvl>
    <w:lvl w:ilvl="6" w:tplc="67878439" w:tentative="1">
      <w:start w:val="1"/>
      <w:numFmt w:val="decimal"/>
      <w:lvlText w:val="%7."/>
      <w:lvlJc w:val="left"/>
      <w:pPr>
        <w:ind w:left="5040" w:hanging="360"/>
      </w:pPr>
    </w:lvl>
    <w:lvl w:ilvl="7" w:tplc="67878439" w:tentative="1">
      <w:start w:val="1"/>
      <w:numFmt w:val="lowerLetter"/>
      <w:lvlText w:val="%8."/>
      <w:lvlJc w:val="left"/>
      <w:pPr>
        <w:ind w:left="5760" w:hanging="360"/>
      </w:pPr>
    </w:lvl>
    <w:lvl w:ilvl="8" w:tplc="6787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2">
    <w:multiLevelType w:val="hybridMultilevel"/>
    <w:lvl w:ilvl="0" w:tplc="32151937">
      <w:start w:val="1"/>
      <w:numFmt w:val="decimal"/>
      <w:lvlText w:val="%1."/>
      <w:lvlJc w:val="left"/>
      <w:pPr>
        <w:ind w:left="720" w:hanging="360"/>
      </w:pPr>
    </w:lvl>
    <w:lvl w:ilvl="1" w:tplc="32151937" w:tentative="1">
      <w:start w:val="1"/>
      <w:numFmt w:val="lowerLetter"/>
      <w:lvlText w:val="%2."/>
      <w:lvlJc w:val="left"/>
      <w:pPr>
        <w:ind w:left="1440" w:hanging="360"/>
      </w:pPr>
    </w:lvl>
    <w:lvl w:ilvl="2" w:tplc="32151937" w:tentative="1">
      <w:start w:val="1"/>
      <w:numFmt w:val="lowerRoman"/>
      <w:lvlText w:val="%3."/>
      <w:lvlJc w:val="right"/>
      <w:pPr>
        <w:ind w:left="2160" w:hanging="180"/>
      </w:pPr>
    </w:lvl>
    <w:lvl w:ilvl="3" w:tplc="32151937" w:tentative="1">
      <w:start w:val="1"/>
      <w:numFmt w:val="decimal"/>
      <w:lvlText w:val="%4."/>
      <w:lvlJc w:val="left"/>
      <w:pPr>
        <w:ind w:left="2880" w:hanging="360"/>
      </w:pPr>
    </w:lvl>
    <w:lvl w:ilvl="4" w:tplc="32151937" w:tentative="1">
      <w:start w:val="1"/>
      <w:numFmt w:val="lowerLetter"/>
      <w:lvlText w:val="%5."/>
      <w:lvlJc w:val="left"/>
      <w:pPr>
        <w:ind w:left="3600" w:hanging="360"/>
      </w:pPr>
    </w:lvl>
    <w:lvl w:ilvl="5" w:tplc="32151937" w:tentative="1">
      <w:start w:val="1"/>
      <w:numFmt w:val="lowerRoman"/>
      <w:lvlText w:val="%6."/>
      <w:lvlJc w:val="right"/>
      <w:pPr>
        <w:ind w:left="4320" w:hanging="180"/>
      </w:pPr>
    </w:lvl>
    <w:lvl w:ilvl="6" w:tplc="32151937" w:tentative="1">
      <w:start w:val="1"/>
      <w:numFmt w:val="decimal"/>
      <w:lvlText w:val="%7."/>
      <w:lvlJc w:val="left"/>
      <w:pPr>
        <w:ind w:left="5040" w:hanging="360"/>
      </w:pPr>
    </w:lvl>
    <w:lvl w:ilvl="7" w:tplc="32151937" w:tentative="1">
      <w:start w:val="1"/>
      <w:numFmt w:val="lowerLetter"/>
      <w:lvlText w:val="%8."/>
      <w:lvlJc w:val="left"/>
      <w:pPr>
        <w:ind w:left="5760" w:hanging="360"/>
      </w:pPr>
    </w:lvl>
    <w:lvl w:ilvl="8" w:tplc="32151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1">
    <w:multiLevelType w:val="hybridMultilevel"/>
    <w:lvl w:ilvl="0" w:tplc="33638056">
      <w:start w:val="1"/>
      <w:numFmt w:val="decimal"/>
      <w:lvlText w:val="%1."/>
      <w:lvlJc w:val="left"/>
      <w:pPr>
        <w:ind w:left="720" w:hanging="360"/>
      </w:pPr>
    </w:lvl>
    <w:lvl w:ilvl="1" w:tplc="33638056" w:tentative="1">
      <w:start w:val="1"/>
      <w:numFmt w:val="lowerLetter"/>
      <w:lvlText w:val="%2."/>
      <w:lvlJc w:val="left"/>
      <w:pPr>
        <w:ind w:left="1440" w:hanging="360"/>
      </w:pPr>
    </w:lvl>
    <w:lvl w:ilvl="2" w:tplc="33638056" w:tentative="1">
      <w:start w:val="1"/>
      <w:numFmt w:val="lowerRoman"/>
      <w:lvlText w:val="%3."/>
      <w:lvlJc w:val="right"/>
      <w:pPr>
        <w:ind w:left="2160" w:hanging="180"/>
      </w:pPr>
    </w:lvl>
    <w:lvl w:ilvl="3" w:tplc="33638056" w:tentative="1">
      <w:start w:val="1"/>
      <w:numFmt w:val="decimal"/>
      <w:lvlText w:val="%4."/>
      <w:lvlJc w:val="left"/>
      <w:pPr>
        <w:ind w:left="2880" w:hanging="360"/>
      </w:pPr>
    </w:lvl>
    <w:lvl w:ilvl="4" w:tplc="33638056" w:tentative="1">
      <w:start w:val="1"/>
      <w:numFmt w:val="lowerLetter"/>
      <w:lvlText w:val="%5."/>
      <w:lvlJc w:val="left"/>
      <w:pPr>
        <w:ind w:left="3600" w:hanging="360"/>
      </w:pPr>
    </w:lvl>
    <w:lvl w:ilvl="5" w:tplc="33638056" w:tentative="1">
      <w:start w:val="1"/>
      <w:numFmt w:val="lowerRoman"/>
      <w:lvlText w:val="%6."/>
      <w:lvlJc w:val="right"/>
      <w:pPr>
        <w:ind w:left="4320" w:hanging="180"/>
      </w:pPr>
    </w:lvl>
    <w:lvl w:ilvl="6" w:tplc="33638056" w:tentative="1">
      <w:start w:val="1"/>
      <w:numFmt w:val="decimal"/>
      <w:lvlText w:val="%7."/>
      <w:lvlJc w:val="left"/>
      <w:pPr>
        <w:ind w:left="5040" w:hanging="360"/>
      </w:pPr>
    </w:lvl>
    <w:lvl w:ilvl="7" w:tplc="33638056" w:tentative="1">
      <w:start w:val="1"/>
      <w:numFmt w:val="lowerLetter"/>
      <w:lvlText w:val="%8."/>
      <w:lvlJc w:val="left"/>
      <w:pPr>
        <w:ind w:left="5760" w:hanging="360"/>
      </w:pPr>
    </w:lvl>
    <w:lvl w:ilvl="8" w:tplc="3363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0">
    <w:multiLevelType w:val="hybridMultilevel"/>
    <w:lvl w:ilvl="0" w:tplc="23506389">
      <w:start w:val="1"/>
      <w:numFmt w:val="decimal"/>
      <w:lvlText w:val="%1."/>
      <w:lvlJc w:val="left"/>
      <w:pPr>
        <w:ind w:left="720" w:hanging="360"/>
      </w:pPr>
    </w:lvl>
    <w:lvl w:ilvl="1" w:tplc="23506389" w:tentative="1">
      <w:start w:val="1"/>
      <w:numFmt w:val="lowerLetter"/>
      <w:lvlText w:val="%2."/>
      <w:lvlJc w:val="left"/>
      <w:pPr>
        <w:ind w:left="1440" w:hanging="360"/>
      </w:pPr>
    </w:lvl>
    <w:lvl w:ilvl="2" w:tplc="23506389" w:tentative="1">
      <w:start w:val="1"/>
      <w:numFmt w:val="lowerRoman"/>
      <w:lvlText w:val="%3."/>
      <w:lvlJc w:val="right"/>
      <w:pPr>
        <w:ind w:left="2160" w:hanging="180"/>
      </w:pPr>
    </w:lvl>
    <w:lvl w:ilvl="3" w:tplc="23506389" w:tentative="1">
      <w:start w:val="1"/>
      <w:numFmt w:val="decimal"/>
      <w:lvlText w:val="%4."/>
      <w:lvlJc w:val="left"/>
      <w:pPr>
        <w:ind w:left="2880" w:hanging="360"/>
      </w:pPr>
    </w:lvl>
    <w:lvl w:ilvl="4" w:tplc="23506389" w:tentative="1">
      <w:start w:val="1"/>
      <w:numFmt w:val="lowerLetter"/>
      <w:lvlText w:val="%5."/>
      <w:lvlJc w:val="left"/>
      <w:pPr>
        <w:ind w:left="3600" w:hanging="360"/>
      </w:pPr>
    </w:lvl>
    <w:lvl w:ilvl="5" w:tplc="23506389" w:tentative="1">
      <w:start w:val="1"/>
      <w:numFmt w:val="lowerRoman"/>
      <w:lvlText w:val="%6."/>
      <w:lvlJc w:val="right"/>
      <w:pPr>
        <w:ind w:left="4320" w:hanging="180"/>
      </w:pPr>
    </w:lvl>
    <w:lvl w:ilvl="6" w:tplc="23506389" w:tentative="1">
      <w:start w:val="1"/>
      <w:numFmt w:val="decimal"/>
      <w:lvlText w:val="%7."/>
      <w:lvlJc w:val="left"/>
      <w:pPr>
        <w:ind w:left="5040" w:hanging="360"/>
      </w:pPr>
    </w:lvl>
    <w:lvl w:ilvl="7" w:tplc="23506389" w:tentative="1">
      <w:start w:val="1"/>
      <w:numFmt w:val="lowerLetter"/>
      <w:lvlText w:val="%8."/>
      <w:lvlJc w:val="left"/>
      <w:pPr>
        <w:ind w:left="5760" w:hanging="360"/>
      </w:pPr>
    </w:lvl>
    <w:lvl w:ilvl="8" w:tplc="2350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9">
    <w:multiLevelType w:val="hybridMultilevel"/>
    <w:lvl w:ilvl="0" w:tplc="74852698">
      <w:start w:val="1"/>
      <w:numFmt w:val="decimal"/>
      <w:lvlText w:val="%1."/>
      <w:lvlJc w:val="left"/>
      <w:pPr>
        <w:ind w:left="720" w:hanging="360"/>
      </w:pPr>
    </w:lvl>
    <w:lvl w:ilvl="1" w:tplc="74852698" w:tentative="1">
      <w:start w:val="1"/>
      <w:numFmt w:val="lowerLetter"/>
      <w:lvlText w:val="%2."/>
      <w:lvlJc w:val="left"/>
      <w:pPr>
        <w:ind w:left="1440" w:hanging="360"/>
      </w:pPr>
    </w:lvl>
    <w:lvl w:ilvl="2" w:tplc="74852698" w:tentative="1">
      <w:start w:val="1"/>
      <w:numFmt w:val="lowerRoman"/>
      <w:lvlText w:val="%3."/>
      <w:lvlJc w:val="right"/>
      <w:pPr>
        <w:ind w:left="2160" w:hanging="180"/>
      </w:pPr>
    </w:lvl>
    <w:lvl w:ilvl="3" w:tplc="74852698" w:tentative="1">
      <w:start w:val="1"/>
      <w:numFmt w:val="decimal"/>
      <w:lvlText w:val="%4."/>
      <w:lvlJc w:val="left"/>
      <w:pPr>
        <w:ind w:left="2880" w:hanging="360"/>
      </w:pPr>
    </w:lvl>
    <w:lvl w:ilvl="4" w:tplc="74852698" w:tentative="1">
      <w:start w:val="1"/>
      <w:numFmt w:val="lowerLetter"/>
      <w:lvlText w:val="%5."/>
      <w:lvlJc w:val="left"/>
      <w:pPr>
        <w:ind w:left="3600" w:hanging="360"/>
      </w:pPr>
    </w:lvl>
    <w:lvl w:ilvl="5" w:tplc="74852698" w:tentative="1">
      <w:start w:val="1"/>
      <w:numFmt w:val="lowerRoman"/>
      <w:lvlText w:val="%6."/>
      <w:lvlJc w:val="right"/>
      <w:pPr>
        <w:ind w:left="4320" w:hanging="180"/>
      </w:pPr>
    </w:lvl>
    <w:lvl w:ilvl="6" w:tplc="74852698" w:tentative="1">
      <w:start w:val="1"/>
      <w:numFmt w:val="decimal"/>
      <w:lvlText w:val="%7."/>
      <w:lvlJc w:val="left"/>
      <w:pPr>
        <w:ind w:left="5040" w:hanging="360"/>
      </w:pPr>
    </w:lvl>
    <w:lvl w:ilvl="7" w:tplc="74852698" w:tentative="1">
      <w:start w:val="1"/>
      <w:numFmt w:val="lowerLetter"/>
      <w:lvlText w:val="%8."/>
      <w:lvlJc w:val="left"/>
      <w:pPr>
        <w:ind w:left="5760" w:hanging="360"/>
      </w:pPr>
    </w:lvl>
    <w:lvl w:ilvl="8" w:tplc="7485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8">
    <w:multiLevelType w:val="hybridMultilevel"/>
    <w:lvl w:ilvl="0" w:tplc="94470330">
      <w:start w:val="1"/>
      <w:numFmt w:val="decimal"/>
      <w:lvlText w:val="%1."/>
      <w:lvlJc w:val="left"/>
      <w:pPr>
        <w:ind w:left="720" w:hanging="360"/>
      </w:pPr>
    </w:lvl>
    <w:lvl w:ilvl="1" w:tplc="94470330" w:tentative="1">
      <w:start w:val="1"/>
      <w:numFmt w:val="lowerLetter"/>
      <w:lvlText w:val="%2."/>
      <w:lvlJc w:val="left"/>
      <w:pPr>
        <w:ind w:left="1440" w:hanging="360"/>
      </w:pPr>
    </w:lvl>
    <w:lvl w:ilvl="2" w:tplc="94470330" w:tentative="1">
      <w:start w:val="1"/>
      <w:numFmt w:val="lowerRoman"/>
      <w:lvlText w:val="%3."/>
      <w:lvlJc w:val="right"/>
      <w:pPr>
        <w:ind w:left="2160" w:hanging="180"/>
      </w:pPr>
    </w:lvl>
    <w:lvl w:ilvl="3" w:tplc="94470330" w:tentative="1">
      <w:start w:val="1"/>
      <w:numFmt w:val="decimal"/>
      <w:lvlText w:val="%4."/>
      <w:lvlJc w:val="left"/>
      <w:pPr>
        <w:ind w:left="2880" w:hanging="360"/>
      </w:pPr>
    </w:lvl>
    <w:lvl w:ilvl="4" w:tplc="94470330" w:tentative="1">
      <w:start w:val="1"/>
      <w:numFmt w:val="lowerLetter"/>
      <w:lvlText w:val="%5."/>
      <w:lvlJc w:val="left"/>
      <w:pPr>
        <w:ind w:left="3600" w:hanging="360"/>
      </w:pPr>
    </w:lvl>
    <w:lvl w:ilvl="5" w:tplc="94470330" w:tentative="1">
      <w:start w:val="1"/>
      <w:numFmt w:val="lowerRoman"/>
      <w:lvlText w:val="%6."/>
      <w:lvlJc w:val="right"/>
      <w:pPr>
        <w:ind w:left="4320" w:hanging="180"/>
      </w:pPr>
    </w:lvl>
    <w:lvl w:ilvl="6" w:tplc="94470330" w:tentative="1">
      <w:start w:val="1"/>
      <w:numFmt w:val="decimal"/>
      <w:lvlText w:val="%7."/>
      <w:lvlJc w:val="left"/>
      <w:pPr>
        <w:ind w:left="5040" w:hanging="360"/>
      </w:pPr>
    </w:lvl>
    <w:lvl w:ilvl="7" w:tplc="94470330" w:tentative="1">
      <w:start w:val="1"/>
      <w:numFmt w:val="lowerLetter"/>
      <w:lvlText w:val="%8."/>
      <w:lvlJc w:val="left"/>
      <w:pPr>
        <w:ind w:left="5760" w:hanging="360"/>
      </w:pPr>
    </w:lvl>
    <w:lvl w:ilvl="8" w:tplc="94470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7">
    <w:multiLevelType w:val="hybridMultilevel"/>
    <w:lvl w:ilvl="0" w:tplc="83097437">
      <w:start w:val="1"/>
      <w:numFmt w:val="decimal"/>
      <w:lvlText w:val="%1."/>
      <w:lvlJc w:val="left"/>
      <w:pPr>
        <w:ind w:left="720" w:hanging="360"/>
      </w:pPr>
    </w:lvl>
    <w:lvl w:ilvl="1" w:tplc="83097437" w:tentative="1">
      <w:start w:val="1"/>
      <w:numFmt w:val="lowerLetter"/>
      <w:lvlText w:val="%2."/>
      <w:lvlJc w:val="left"/>
      <w:pPr>
        <w:ind w:left="1440" w:hanging="360"/>
      </w:pPr>
    </w:lvl>
    <w:lvl w:ilvl="2" w:tplc="83097437" w:tentative="1">
      <w:start w:val="1"/>
      <w:numFmt w:val="lowerRoman"/>
      <w:lvlText w:val="%3."/>
      <w:lvlJc w:val="right"/>
      <w:pPr>
        <w:ind w:left="2160" w:hanging="180"/>
      </w:pPr>
    </w:lvl>
    <w:lvl w:ilvl="3" w:tplc="83097437" w:tentative="1">
      <w:start w:val="1"/>
      <w:numFmt w:val="decimal"/>
      <w:lvlText w:val="%4."/>
      <w:lvlJc w:val="left"/>
      <w:pPr>
        <w:ind w:left="2880" w:hanging="360"/>
      </w:pPr>
    </w:lvl>
    <w:lvl w:ilvl="4" w:tplc="83097437" w:tentative="1">
      <w:start w:val="1"/>
      <w:numFmt w:val="lowerLetter"/>
      <w:lvlText w:val="%5."/>
      <w:lvlJc w:val="left"/>
      <w:pPr>
        <w:ind w:left="3600" w:hanging="360"/>
      </w:pPr>
    </w:lvl>
    <w:lvl w:ilvl="5" w:tplc="83097437" w:tentative="1">
      <w:start w:val="1"/>
      <w:numFmt w:val="lowerRoman"/>
      <w:lvlText w:val="%6."/>
      <w:lvlJc w:val="right"/>
      <w:pPr>
        <w:ind w:left="4320" w:hanging="180"/>
      </w:pPr>
    </w:lvl>
    <w:lvl w:ilvl="6" w:tplc="83097437" w:tentative="1">
      <w:start w:val="1"/>
      <w:numFmt w:val="decimal"/>
      <w:lvlText w:val="%7."/>
      <w:lvlJc w:val="left"/>
      <w:pPr>
        <w:ind w:left="5040" w:hanging="360"/>
      </w:pPr>
    </w:lvl>
    <w:lvl w:ilvl="7" w:tplc="83097437" w:tentative="1">
      <w:start w:val="1"/>
      <w:numFmt w:val="lowerLetter"/>
      <w:lvlText w:val="%8."/>
      <w:lvlJc w:val="left"/>
      <w:pPr>
        <w:ind w:left="5760" w:hanging="360"/>
      </w:pPr>
    </w:lvl>
    <w:lvl w:ilvl="8" w:tplc="83097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6">
    <w:multiLevelType w:val="hybridMultilevel"/>
    <w:lvl w:ilvl="0" w:tplc="45276936">
      <w:start w:val="1"/>
      <w:numFmt w:val="decimal"/>
      <w:lvlText w:val="%1."/>
      <w:lvlJc w:val="left"/>
      <w:pPr>
        <w:ind w:left="720" w:hanging="360"/>
      </w:pPr>
    </w:lvl>
    <w:lvl w:ilvl="1" w:tplc="45276936" w:tentative="1">
      <w:start w:val="1"/>
      <w:numFmt w:val="lowerLetter"/>
      <w:lvlText w:val="%2."/>
      <w:lvlJc w:val="left"/>
      <w:pPr>
        <w:ind w:left="1440" w:hanging="360"/>
      </w:pPr>
    </w:lvl>
    <w:lvl w:ilvl="2" w:tplc="45276936" w:tentative="1">
      <w:start w:val="1"/>
      <w:numFmt w:val="lowerRoman"/>
      <w:lvlText w:val="%3."/>
      <w:lvlJc w:val="right"/>
      <w:pPr>
        <w:ind w:left="2160" w:hanging="180"/>
      </w:pPr>
    </w:lvl>
    <w:lvl w:ilvl="3" w:tplc="45276936" w:tentative="1">
      <w:start w:val="1"/>
      <w:numFmt w:val="decimal"/>
      <w:lvlText w:val="%4."/>
      <w:lvlJc w:val="left"/>
      <w:pPr>
        <w:ind w:left="2880" w:hanging="360"/>
      </w:pPr>
    </w:lvl>
    <w:lvl w:ilvl="4" w:tplc="45276936" w:tentative="1">
      <w:start w:val="1"/>
      <w:numFmt w:val="lowerLetter"/>
      <w:lvlText w:val="%5."/>
      <w:lvlJc w:val="left"/>
      <w:pPr>
        <w:ind w:left="3600" w:hanging="360"/>
      </w:pPr>
    </w:lvl>
    <w:lvl w:ilvl="5" w:tplc="45276936" w:tentative="1">
      <w:start w:val="1"/>
      <w:numFmt w:val="lowerRoman"/>
      <w:lvlText w:val="%6."/>
      <w:lvlJc w:val="right"/>
      <w:pPr>
        <w:ind w:left="4320" w:hanging="180"/>
      </w:pPr>
    </w:lvl>
    <w:lvl w:ilvl="6" w:tplc="45276936" w:tentative="1">
      <w:start w:val="1"/>
      <w:numFmt w:val="decimal"/>
      <w:lvlText w:val="%7."/>
      <w:lvlJc w:val="left"/>
      <w:pPr>
        <w:ind w:left="5040" w:hanging="360"/>
      </w:pPr>
    </w:lvl>
    <w:lvl w:ilvl="7" w:tplc="45276936" w:tentative="1">
      <w:start w:val="1"/>
      <w:numFmt w:val="lowerLetter"/>
      <w:lvlText w:val="%8."/>
      <w:lvlJc w:val="left"/>
      <w:pPr>
        <w:ind w:left="5760" w:hanging="360"/>
      </w:pPr>
    </w:lvl>
    <w:lvl w:ilvl="8" w:tplc="4527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5">
    <w:multiLevelType w:val="hybridMultilevel"/>
    <w:lvl w:ilvl="0" w:tplc="74270193">
      <w:start w:val="1"/>
      <w:numFmt w:val="decimal"/>
      <w:lvlText w:val="%1."/>
      <w:lvlJc w:val="left"/>
      <w:pPr>
        <w:ind w:left="720" w:hanging="360"/>
      </w:pPr>
    </w:lvl>
    <w:lvl w:ilvl="1" w:tplc="74270193" w:tentative="1">
      <w:start w:val="1"/>
      <w:numFmt w:val="lowerLetter"/>
      <w:lvlText w:val="%2."/>
      <w:lvlJc w:val="left"/>
      <w:pPr>
        <w:ind w:left="1440" w:hanging="360"/>
      </w:pPr>
    </w:lvl>
    <w:lvl w:ilvl="2" w:tplc="74270193" w:tentative="1">
      <w:start w:val="1"/>
      <w:numFmt w:val="lowerRoman"/>
      <w:lvlText w:val="%3."/>
      <w:lvlJc w:val="right"/>
      <w:pPr>
        <w:ind w:left="2160" w:hanging="180"/>
      </w:pPr>
    </w:lvl>
    <w:lvl w:ilvl="3" w:tplc="74270193" w:tentative="1">
      <w:start w:val="1"/>
      <w:numFmt w:val="decimal"/>
      <w:lvlText w:val="%4."/>
      <w:lvlJc w:val="left"/>
      <w:pPr>
        <w:ind w:left="2880" w:hanging="360"/>
      </w:pPr>
    </w:lvl>
    <w:lvl w:ilvl="4" w:tplc="74270193" w:tentative="1">
      <w:start w:val="1"/>
      <w:numFmt w:val="lowerLetter"/>
      <w:lvlText w:val="%5."/>
      <w:lvlJc w:val="left"/>
      <w:pPr>
        <w:ind w:left="3600" w:hanging="360"/>
      </w:pPr>
    </w:lvl>
    <w:lvl w:ilvl="5" w:tplc="74270193" w:tentative="1">
      <w:start w:val="1"/>
      <w:numFmt w:val="lowerRoman"/>
      <w:lvlText w:val="%6."/>
      <w:lvlJc w:val="right"/>
      <w:pPr>
        <w:ind w:left="4320" w:hanging="180"/>
      </w:pPr>
    </w:lvl>
    <w:lvl w:ilvl="6" w:tplc="74270193" w:tentative="1">
      <w:start w:val="1"/>
      <w:numFmt w:val="decimal"/>
      <w:lvlText w:val="%7."/>
      <w:lvlJc w:val="left"/>
      <w:pPr>
        <w:ind w:left="5040" w:hanging="360"/>
      </w:pPr>
    </w:lvl>
    <w:lvl w:ilvl="7" w:tplc="74270193" w:tentative="1">
      <w:start w:val="1"/>
      <w:numFmt w:val="lowerLetter"/>
      <w:lvlText w:val="%8."/>
      <w:lvlJc w:val="left"/>
      <w:pPr>
        <w:ind w:left="5760" w:hanging="360"/>
      </w:pPr>
    </w:lvl>
    <w:lvl w:ilvl="8" w:tplc="74270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4">
    <w:multiLevelType w:val="hybridMultilevel"/>
    <w:lvl w:ilvl="0" w:tplc="80628478">
      <w:start w:val="1"/>
      <w:numFmt w:val="decimal"/>
      <w:lvlText w:val="%1."/>
      <w:lvlJc w:val="left"/>
      <w:pPr>
        <w:ind w:left="720" w:hanging="360"/>
      </w:pPr>
    </w:lvl>
    <w:lvl w:ilvl="1" w:tplc="80628478" w:tentative="1">
      <w:start w:val="1"/>
      <w:numFmt w:val="lowerLetter"/>
      <w:lvlText w:val="%2."/>
      <w:lvlJc w:val="left"/>
      <w:pPr>
        <w:ind w:left="1440" w:hanging="360"/>
      </w:pPr>
    </w:lvl>
    <w:lvl w:ilvl="2" w:tplc="80628478" w:tentative="1">
      <w:start w:val="1"/>
      <w:numFmt w:val="lowerRoman"/>
      <w:lvlText w:val="%3."/>
      <w:lvlJc w:val="right"/>
      <w:pPr>
        <w:ind w:left="2160" w:hanging="180"/>
      </w:pPr>
    </w:lvl>
    <w:lvl w:ilvl="3" w:tplc="80628478" w:tentative="1">
      <w:start w:val="1"/>
      <w:numFmt w:val="decimal"/>
      <w:lvlText w:val="%4."/>
      <w:lvlJc w:val="left"/>
      <w:pPr>
        <w:ind w:left="2880" w:hanging="360"/>
      </w:pPr>
    </w:lvl>
    <w:lvl w:ilvl="4" w:tplc="80628478" w:tentative="1">
      <w:start w:val="1"/>
      <w:numFmt w:val="lowerLetter"/>
      <w:lvlText w:val="%5."/>
      <w:lvlJc w:val="left"/>
      <w:pPr>
        <w:ind w:left="3600" w:hanging="360"/>
      </w:pPr>
    </w:lvl>
    <w:lvl w:ilvl="5" w:tplc="80628478" w:tentative="1">
      <w:start w:val="1"/>
      <w:numFmt w:val="lowerRoman"/>
      <w:lvlText w:val="%6."/>
      <w:lvlJc w:val="right"/>
      <w:pPr>
        <w:ind w:left="4320" w:hanging="180"/>
      </w:pPr>
    </w:lvl>
    <w:lvl w:ilvl="6" w:tplc="80628478" w:tentative="1">
      <w:start w:val="1"/>
      <w:numFmt w:val="decimal"/>
      <w:lvlText w:val="%7."/>
      <w:lvlJc w:val="left"/>
      <w:pPr>
        <w:ind w:left="5040" w:hanging="360"/>
      </w:pPr>
    </w:lvl>
    <w:lvl w:ilvl="7" w:tplc="80628478" w:tentative="1">
      <w:start w:val="1"/>
      <w:numFmt w:val="lowerLetter"/>
      <w:lvlText w:val="%8."/>
      <w:lvlJc w:val="left"/>
      <w:pPr>
        <w:ind w:left="5760" w:hanging="360"/>
      </w:pPr>
    </w:lvl>
    <w:lvl w:ilvl="8" w:tplc="80628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3">
    <w:multiLevelType w:val="hybridMultilevel"/>
    <w:lvl w:ilvl="0" w:tplc="50484398">
      <w:start w:val="1"/>
      <w:numFmt w:val="decimal"/>
      <w:lvlText w:val="%1."/>
      <w:lvlJc w:val="left"/>
      <w:pPr>
        <w:ind w:left="720" w:hanging="360"/>
      </w:pPr>
    </w:lvl>
    <w:lvl w:ilvl="1" w:tplc="50484398" w:tentative="1">
      <w:start w:val="1"/>
      <w:numFmt w:val="lowerLetter"/>
      <w:lvlText w:val="%2."/>
      <w:lvlJc w:val="left"/>
      <w:pPr>
        <w:ind w:left="1440" w:hanging="360"/>
      </w:pPr>
    </w:lvl>
    <w:lvl w:ilvl="2" w:tplc="50484398" w:tentative="1">
      <w:start w:val="1"/>
      <w:numFmt w:val="lowerRoman"/>
      <w:lvlText w:val="%3."/>
      <w:lvlJc w:val="right"/>
      <w:pPr>
        <w:ind w:left="2160" w:hanging="180"/>
      </w:pPr>
    </w:lvl>
    <w:lvl w:ilvl="3" w:tplc="50484398" w:tentative="1">
      <w:start w:val="1"/>
      <w:numFmt w:val="decimal"/>
      <w:lvlText w:val="%4."/>
      <w:lvlJc w:val="left"/>
      <w:pPr>
        <w:ind w:left="2880" w:hanging="360"/>
      </w:pPr>
    </w:lvl>
    <w:lvl w:ilvl="4" w:tplc="50484398" w:tentative="1">
      <w:start w:val="1"/>
      <w:numFmt w:val="lowerLetter"/>
      <w:lvlText w:val="%5."/>
      <w:lvlJc w:val="left"/>
      <w:pPr>
        <w:ind w:left="3600" w:hanging="360"/>
      </w:pPr>
    </w:lvl>
    <w:lvl w:ilvl="5" w:tplc="50484398" w:tentative="1">
      <w:start w:val="1"/>
      <w:numFmt w:val="lowerRoman"/>
      <w:lvlText w:val="%6."/>
      <w:lvlJc w:val="right"/>
      <w:pPr>
        <w:ind w:left="4320" w:hanging="180"/>
      </w:pPr>
    </w:lvl>
    <w:lvl w:ilvl="6" w:tplc="50484398" w:tentative="1">
      <w:start w:val="1"/>
      <w:numFmt w:val="decimal"/>
      <w:lvlText w:val="%7."/>
      <w:lvlJc w:val="left"/>
      <w:pPr>
        <w:ind w:left="5040" w:hanging="360"/>
      </w:pPr>
    </w:lvl>
    <w:lvl w:ilvl="7" w:tplc="50484398" w:tentative="1">
      <w:start w:val="1"/>
      <w:numFmt w:val="lowerLetter"/>
      <w:lvlText w:val="%8."/>
      <w:lvlJc w:val="left"/>
      <w:pPr>
        <w:ind w:left="5760" w:hanging="360"/>
      </w:pPr>
    </w:lvl>
    <w:lvl w:ilvl="8" w:tplc="5048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2">
    <w:multiLevelType w:val="hybridMultilevel"/>
    <w:lvl w:ilvl="0" w:tplc="75154334">
      <w:start w:val="1"/>
      <w:numFmt w:val="decimal"/>
      <w:lvlText w:val="%1."/>
      <w:lvlJc w:val="left"/>
      <w:pPr>
        <w:ind w:left="720" w:hanging="360"/>
      </w:pPr>
    </w:lvl>
    <w:lvl w:ilvl="1" w:tplc="75154334" w:tentative="1">
      <w:start w:val="1"/>
      <w:numFmt w:val="lowerLetter"/>
      <w:lvlText w:val="%2."/>
      <w:lvlJc w:val="left"/>
      <w:pPr>
        <w:ind w:left="1440" w:hanging="360"/>
      </w:pPr>
    </w:lvl>
    <w:lvl w:ilvl="2" w:tplc="75154334" w:tentative="1">
      <w:start w:val="1"/>
      <w:numFmt w:val="lowerRoman"/>
      <w:lvlText w:val="%3."/>
      <w:lvlJc w:val="right"/>
      <w:pPr>
        <w:ind w:left="2160" w:hanging="180"/>
      </w:pPr>
    </w:lvl>
    <w:lvl w:ilvl="3" w:tplc="75154334" w:tentative="1">
      <w:start w:val="1"/>
      <w:numFmt w:val="decimal"/>
      <w:lvlText w:val="%4."/>
      <w:lvlJc w:val="left"/>
      <w:pPr>
        <w:ind w:left="2880" w:hanging="360"/>
      </w:pPr>
    </w:lvl>
    <w:lvl w:ilvl="4" w:tplc="75154334" w:tentative="1">
      <w:start w:val="1"/>
      <w:numFmt w:val="lowerLetter"/>
      <w:lvlText w:val="%5."/>
      <w:lvlJc w:val="left"/>
      <w:pPr>
        <w:ind w:left="3600" w:hanging="360"/>
      </w:pPr>
    </w:lvl>
    <w:lvl w:ilvl="5" w:tplc="75154334" w:tentative="1">
      <w:start w:val="1"/>
      <w:numFmt w:val="lowerRoman"/>
      <w:lvlText w:val="%6."/>
      <w:lvlJc w:val="right"/>
      <w:pPr>
        <w:ind w:left="4320" w:hanging="180"/>
      </w:pPr>
    </w:lvl>
    <w:lvl w:ilvl="6" w:tplc="75154334" w:tentative="1">
      <w:start w:val="1"/>
      <w:numFmt w:val="decimal"/>
      <w:lvlText w:val="%7."/>
      <w:lvlJc w:val="left"/>
      <w:pPr>
        <w:ind w:left="5040" w:hanging="360"/>
      </w:pPr>
    </w:lvl>
    <w:lvl w:ilvl="7" w:tplc="75154334" w:tentative="1">
      <w:start w:val="1"/>
      <w:numFmt w:val="lowerLetter"/>
      <w:lvlText w:val="%8."/>
      <w:lvlJc w:val="left"/>
      <w:pPr>
        <w:ind w:left="5760" w:hanging="360"/>
      </w:pPr>
    </w:lvl>
    <w:lvl w:ilvl="8" w:tplc="75154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1">
    <w:multiLevelType w:val="hybridMultilevel"/>
    <w:lvl w:ilvl="0" w:tplc="24966449">
      <w:start w:val="1"/>
      <w:numFmt w:val="decimal"/>
      <w:lvlText w:val="%1."/>
      <w:lvlJc w:val="left"/>
      <w:pPr>
        <w:ind w:left="720" w:hanging="360"/>
      </w:pPr>
    </w:lvl>
    <w:lvl w:ilvl="1" w:tplc="24966449" w:tentative="1">
      <w:start w:val="1"/>
      <w:numFmt w:val="lowerLetter"/>
      <w:lvlText w:val="%2."/>
      <w:lvlJc w:val="left"/>
      <w:pPr>
        <w:ind w:left="1440" w:hanging="360"/>
      </w:pPr>
    </w:lvl>
    <w:lvl w:ilvl="2" w:tplc="24966449" w:tentative="1">
      <w:start w:val="1"/>
      <w:numFmt w:val="lowerRoman"/>
      <w:lvlText w:val="%3."/>
      <w:lvlJc w:val="right"/>
      <w:pPr>
        <w:ind w:left="2160" w:hanging="180"/>
      </w:pPr>
    </w:lvl>
    <w:lvl w:ilvl="3" w:tplc="24966449" w:tentative="1">
      <w:start w:val="1"/>
      <w:numFmt w:val="decimal"/>
      <w:lvlText w:val="%4."/>
      <w:lvlJc w:val="left"/>
      <w:pPr>
        <w:ind w:left="2880" w:hanging="360"/>
      </w:pPr>
    </w:lvl>
    <w:lvl w:ilvl="4" w:tplc="24966449" w:tentative="1">
      <w:start w:val="1"/>
      <w:numFmt w:val="lowerLetter"/>
      <w:lvlText w:val="%5."/>
      <w:lvlJc w:val="left"/>
      <w:pPr>
        <w:ind w:left="3600" w:hanging="360"/>
      </w:pPr>
    </w:lvl>
    <w:lvl w:ilvl="5" w:tplc="24966449" w:tentative="1">
      <w:start w:val="1"/>
      <w:numFmt w:val="lowerRoman"/>
      <w:lvlText w:val="%6."/>
      <w:lvlJc w:val="right"/>
      <w:pPr>
        <w:ind w:left="4320" w:hanging="180"/>
      </w:pPr>
    </w:lvl>
    <w:lvl w:ilvl="6" w:tplc="24966449" w:tentative="1">
      <w:start w:val="1"/>
      <w:numFmt w:val="decimal"/>
      <w:lvlText w:val="%7."/>
      <w:lvlJc w:val="left"/>
      <w:pPr>
        <w:ind w:left="5040" w:hanging="360"/>
      </w:pPr>
    </w:lvl>
    <w:lvl w:ilvl="7" w:tplc="24966449" w:tentative="1">
      <w:start w:val="1"/>
      <w:numFmt w:val="lowerLetter"/>
      <w:lvlText w:val="%8."/>
      <w:lvlJc w:val="left"/>
      <w:pPr>
        <w:ind w:left="5760" w:hanging="360"/>
      </w:pPr>
    </w:lvl>
    <w:lvl w:ilvl="8" w:tplc="2496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0">
    <w:multiLevelType w:val="hybridMultilevel"/>
    <w:lvl w:ilvl="0" w:tplc="22468245">
      <w:start w:val="1"/>
      <w:numFmt w:val="decimal"/>
      <w:lvlText w:val="%1."/>
      <w:lvlJc w:val="left"/>
      <w:pPr>
        <w:ind w:left="720" w:hanging="360"/>
      </w:pPr>
    </w:lvl>
    <w:lvl w:ilvl="1" w:tplc="22468245" w:tentative="1">
      <w:start w:val="1"/>
      <w:numFmt w:val="lowerLetter"/>
      <w:lvlText w:val="%2."/>
      <w:lvlJc w:val="left"/>
      <w:pPr>
        <w:ind w:left="1440" w:hanging="360"/>
      </w:pPr>
    </w:lvl>
    <w:lvl w:ilvl="2" w:tplc="22468245" w:tentative="1">
      <w:start w:val="1"/>
      <w:numFmt w:val="lowerRoman"/>
      <w:lvlText w:val="%3."/>
      <w:lvlJc w:val="right"/>
      <w:pPr>
        <w:ind w:left="2160" w:hanging="180"/>
      </w:pPr>
    </w:lvl>
    <w:lvl w:ilvl="3" w:tplc="22468245" w:tentative="1">
      <w:start w:val="1"/>
      <w:numFmt w:val="decimal"/>
      <w:lvlText w:val="%4."/>
      <w:lvlJc w:val="left"/>
      <w:pPr>
        <w:ind w:left="2880" w:hanging="360"/>
      </w:pPr>
    </w:lvl>
    <w:lvl w:ilvl="4" w:tplc="22468245" w:tentative="1">
      <w:start w:val="1"/>
      <w:numFmt w:val="lowerLetter"/>
      <w:lvlText w:val="%5."/>
      <w:lvlJc w:val="left"/>
      <w:pPr>
        <w:ind w:left="3600" w:hanging="360"/>
      </w:pPr>
    </w:lvl>
    <w:lvl w:ilvl="5" w:tplc="22468245" w:tentative="1">
      <w:start w:val="1"/>
      <w:numFmt w:val="lowerRoman"/>
      <w:lvlText w:val="%6."/>
      <w:lvlJc w:val="right"/>
      <w:pPr>
        <w:ind w:left="4320" w:hanging="180"/>
      </w:pPr>
    </w:lvl>
    <w:lvl w:ilvl="6" w:tplc="22468245" w:tentative="1">
      <w:start w:val="1"/>
      <w:numFmt w:val="decimal"/>
      <w:lvlText w:val="%7."/>
      <w:lvlJc w:val="left"/>
      <w:pPr>
        <w:ind w:left="5040" w:hanging="360"/>
      </w:pPr>
    </w:lvl>
    <w:lvl w:ilvl="7" w:tplc="22468245" w:tentative="1">
      <w:start w:val="1"/>
      <w:numFmt w:val="lowerLetter"/>
      <w:lvlText w:val="%8."/>
      <w:lvlJc w:val="left"/>
      <w:pPr>
        <w:ind w:left="5760" w:hanging="360"/>
      </w:pPr>
    </w:lvl>
    <w:lvl w:ilvl="8" w:tplc="22468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9">
    <w:multiLevelType w:val="hybridMultilevel"/>
    <w:lvl w:ilvl="0" w:tplc="44831716">
      <w:start w:val="1"/>
      <w:numFmt w:val="decimal"/>
      <w:lvlText w:val="%1."/>
      <w:lvlJc w:val="left"/>
      <w:pPr>
        <w:ind w:left="720" w:hanging="360"/>
      </w:pPr>
    </w:lvl>
    <w:lvl w:ilvl="1" w:tplc="44831716" w:tentative="1">
      <w:start w:val="1"/>
      <w:numFmt w:val="lowerLetter"/>
      <w:lvlText w:val="%2."/>
      <w:lvlJc w:val="left"/>
      <w:pPr>
        <w:ind w:left="1440" w:hanging="360"/>
      </w:pPr>
    </w:lvl>
    <w:lvl w:ilvl="2" w:tplc="44831716" w:tentative="1">
      <w:start w:val="1"/>
      <w:numFmt w:val="lowerRoman"/>
      <w:lvlText w:val="%3."/>
      <w:lvlJc w:val="right"/>
      <w:pPr>
        <w:ind w:left="2160" w:hanging="180"/>
      </w:pPr>
    </w:lvl>
    <w:lvl w:ilvl="3" w:tplc="44831716" w:tentative="1">
      <w:start w:val="1"/>
      <w:numFmt w:val="decimal"/>
      <w:lvlText w:val="%4."/>
      <w:lvlJc w:val="left"/>
      <w:pPr>
        <w:ind w:left="2880" w:hanging="360"/>
      </w:pPr>
    </w:lvl>
    <w:lvl w:ilvl="4" w:tplc="44831716" w:tentative="1">
      <w:start w:val="1"/>
      <w:numFmt w:val="lowerLetter"/>
      <w:lvlText w:val="%5."/>
      <w:lvlJc w:val="left"/>
      <w:pPr>
        <w:ind w:left="3600" w:hanging="360"/>
      </w:pPr>
    </w:lvl>
    <w:lvl w:ilvl="5" w:tplc="44831716" w:tentative="1">
      <w:start w:val="1"/>
      <w:numFmt w:val="lowerRoman"/>
      <w:lvlText w:val="%6."/>
      <w:lvlJc w:val="right"/>
      <w:pPr>
        <w:ind w:left="4320" w:hanging="180"/>
      </w:pPr>
    </w:lvl>
    <w:lvl w:ilvl="6" w:tplc="44831716" w:tentative="1">
      <w:start w:val="1"/>
      <w:numFmt w:val="decimal"/>
      <w:lvlText w:val="%7."/>
      <w:lvlJc w:val="left"/>
      <w:pPr>
        <w:ind w:left="5040" w:hanging="360"/>
      </w:pPr>
    </w:lvl>
    <w:lvl w:ilvl="7" w:tplc="44831716" w:tentative="1">
      <w:start w:val="1"/>
      <w:numFmt w:val="lowerLetter"/>
      <w:lvlText w:val="%8."/>
      <w:lvlJc w:val="left"/>
      <w:pPr>
        <w:ind w:left="5760" w:hanging="360"/>
      </w:pPr>
    </w:lvl>
    <w:lvl w:ilvl="8" w:tplc="4483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8">
    <w:multiLevelType w:val="hybridMultilevel"/>
    <w:lvl w:ilvl="0" w:tplc="25933676">
      <w:start w:val="1"/>
      <w:numFmt w:val="decimal"/>
      <w:lvlText w:val="%1."/>
      <w:lvlJc w:val="left"/>
      <w:pPr>
        <w:ind w:left="720" w:hanging="360"/>
      </w:pPr>
    </w:lvl>
    <w:lvl w:ilvl="1" w:tplc="25933676" w:tentative="1">
      <w:start w:val="1"/>
      <w:numFmt w:val="lowerLetter"/>
      <w:lvlText w:val="%2."/>
      <w:lvlJc w:val="left"/>
      <w:pPr>
        <w:ind w:left="1440" w:hanging="360"/>
      </w:pPr>
    </w:lvl>
    <w:lvl w:ilvl="2" w:tplc="25933676" w:tentative="1">
      <w:start w:val="1"/>
      <w:numFmt w:val="lowerRoman"/>
      <w:lvlText w:val="%3."/>
      <w:lvlJc w:val="right"/>
      <w:pPr>
        <w:ind w:left="2160" w:hanging="180"/>
      </w:pPr>
    </w:lvl>
    <w:lvl w:ilvl="3" w:tplc="25933676" w:tentative="1">
      <w:start w:val="1"/>
      <w:numFmt w:val="decimal"/>
      <w:lvlText w:val="%4."/>
      <w:lvlJc w:val="left"/>
      <w:pPr>
        <w:ind w:left="2880" w:hanging="360"/>
      </w:pPr>
    </w:lvl>
    <w:lvl w:ilvl="4" w:tplc="25933676" w:tentative="1">
      <w:start w:val="1"/>
      <w:numFmt w:val="lowerLetter"/>
      <w:lvlText w:val="%5."/>
      <w:lvlJc w:val="left"/>
      <w:pPr>
        <w:ind w:left="3600" w:hanging="360"/>
      </w:pPr>
    </w:lvl>
    <w:lvl w:ilvl="5" w:tplc="25933676" w:tentative="1">
      <w:start w:val="1"/>
      <w:numFmt w:val="lowerRoman"/>
      <w:lvlText w:val="%6."/>
      <w:lvlJc w:val="right"/>
      <w:pPr>
        <w:ind w:left="4320" w:hanging="180"/>
      </w:pPr>
    </w:lvl>
    <w:lvl w:ilvl="6" w:tplc="25933676" w:tentative="1">
      <w:start w:val="1"/>
      <w:numFmt w:val="decimal"/>
      <w:lvlText w:val="%7."/>
      <w:lvlJc w:val="left"/>
      <w:pPr>
        <w:ind w:left="5040" w:hanging="360"/>
      </w:pPr>
    </w:lvl>
    <w:lvl w:ilvl="7" w:tplc="25933676" w:tentative="1">
      <w:start w:val="1"/>
      <w:numFmt w:val="lowerLetter"/>
      <w:lvlText w:val="%8."/>
      <w:lvlJc w:val="left"/>
      <w:pPr>
        <w:ind w:left="5760" w:hanging="360"/>
      </w:pPr>
    </w:lvl>
    <w:lvl w:ilvl="8" w:tplc="2593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7">
    <w:multiLevelType w:val="hybridMultilevel"/>
    <w:lvl w:ilvl="0" w:tplc="98453780">
      <w:start w:val="1"/>
      <w:numFmt w:val="decimal"/>
      <w:lvlText w:val="%1."/>
      <w:lvlJc w:val="left"/>
      <w:pPr>
        <w:ind w:left="720" w:hanging="360"/>
      </w:pPr>
    </w:lvl>
    <w:lvl w:ilvl="1" w:tplc="98453780" w:tentative="1">
      <w:start w:val="1"/>
      <w:numFmt w:val="lowerLetter"/>
      <w:lvlText w:val="%2."/>
      <w:lvlJc w:val="left"/>
      <w:pPr>
        <w:ind w:left="1440" w:hanging="360"/>
      </w:pPr>
    </w:lvl>
    <w:lvl w:ilvl="2" w:tplc="98453780" w:tentative="1">
      <w:start w:val="1"/>
      <w:numFmt w:val="lowerRoman"/>
      <w:lvlText w:val="%3."/>
      <w:lvlJc w:val="right"/>
      <w:pPr>
        <w:ind w:left="2160" w:hanging="180"/>
      </w:pPr>
    </w:lvl>
    <w:lvl w:ilvl="3" w:tplc="98453780" w:tentative="1">
      <w:start w:val="1"/>
      <w:numFmt w:val="decimal"/>
      <w:lvlText w:val="%4."/>
      <w:lvlJc w:val="left"/>
      <w:pPr>
        <w:ind w:left="2880" w:hanging="360"/>
      </w:pPr>
    </w:lvl>
    <w:lvl w:ilvl="4" w:tplc="98453780" w:tentative="1">
      <w:start w:val="1"/>
      <w:numFmt w:val="lowerLetter"/>
      <w:lvlText w:val="%5."/>
      <w:lvlJc w:val="left"/>
      <w:pPr>
        <w:ind w:left="3600" w:hanging="360"/>
      </w:pPr>
    </w:lvl>
    <w:lvl w:ilvl="5" w:tplc="98453780" w:tentative="1">
      <w:start w:val="1"/>
      <w:numFmt w:val="lowerRoman"/>
      <w:lvlText w:val="%6."/>
      <w:lvlJc w:val="right"/>
      <w:pPr>
        <w:ind w:left="4320" w:hanging="180"/>
      </w:pPr>
    </w:lvl>
    <w:lvl w:ilvl="6" w:tplc="98453780" w:tentative="1">
      <w:start w:val="1"/>
      <w:numFmt w:val="decimal"/>
      <w:lvlText w:val="%7."/>
      <w:lvlJc w:val="left"/>
      <w:pPr>
        <w:ind w:left="5040" w:hanging="360"/>
      </w:pPr>
    </w:lvl>
    <w:lvl w:ilvl="7" w:tplc="98453780" w:tentative="1">
      <w:start w:val="1"/>
      <w:numFmt w:val="lowerLetter"/>
      <w:lvlText w:val="%8."/>
      <w:lvlJc w:val="left"/>
      <w:pPr>
        <w:ind w:left="5760" w:hanging="360"/>
      </w:pPr>
    </w:lvl>
    <w:lvl w:ilvl="8" w:tplc="9845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6">
    <w:multiLevelType w:val="hybridMultilevel"/>
    <w:lvl w:ilvl="0" w:tplc="81385384">
      <w:start w:val="1"/>
      <w:numFmt w:val="decimal"/>
      <w:lvlText w:val="%1."/>
      <w:lvlJc w:val="left"/>
      <w:pPr>
        <w:ind w:left="720" w:hanging="360"/>
      </w:pPr>
    </w:lvl>
    <w:lvl w:ilvl="1" w:tplc="81385384" w:tentative="1">
      <w:start w:val="1"/>
      <w:numFmt w:val="lowerLetter"/>
      <w:lvlText w:val="%2."/>
      <w:lvlJc w:val="left"/>
      <w:pPr>
        <w:ind w:left="1440" w:hanging="360"/>
      </w:pPr>
    </w:lvl>
    <w:lvl w:ilvl="2" w:tplc="81385384" w:tentative="1">
      <w:start w:val="1"/>
      <w:numFmt w:val="lowerRoman"/>
      <w:lvlText w:val="%3."/>
      <w:lvlJc w:val="right"/>
      <w:pPr>
        <w:ind w:left="2160" w:hanging="180"/>
      </w:pPr>
    </w:lvl>
    <w:lvl w:ilvl="3" w:tplc="81385384" w:tentative="1">
      <w:start w:val="1"/>
      <w:numFmt w:val="decimal"/>
      <w:lvlText w:val="%4."/>
      <w:lvlJc w:val="left"/>
      <w:pPr>
        <w:ind w:left="2880" w:hanging="360"/>
      </w:pPr>
    </w:lvl>
    <w:lvl w:ilvl="4" w:tplc="81385384" w:tentative="1">
      <w:start w:val="1"/>
      <w:numFmt w:val="lowerLetter"/>
      <w:lvlText w:val="%5."/>
      <w:lvlJc w:val="left"/>
      <w:pPr>
        <w:ind w:left="3600" w:hanging="360"/>
      </w:pPr>
    </w:lvl>
    <w:lvl w:ilvl="5" w:tplc="81385384" w:tentative="1">
      <w:start w:val="1"/>
      <w:numFmt w:val="lowerRoman"/>
      <w:lvlText w:val="%6."/>
      <w:lvlJc w:val="right"/>
      <w:pPr>
        <w:ind w:left="4320" w:hanging="180"/>
      </w:pPr>
    </w:lvl>
    <w:lvl w:ilvl="6" w:tplc="81385384" w:tentative="1">
      <w:start w:val="1"/>
      <w:numFmt w:val="decimal"/>
      <w:lvlText w:val="%7."/>
      <w:lvlJc w:val="left"/>
      <w:pPr>
        <w:ind w:left="5040" w:hanging="360"/>
      </w:pPr>
    </w:lvl>
    <w:lvl w:ilvl="7" w:tplc="81385384" w:tentative="1">
      <w:start w:val="1"/>
      <w:numFmt w:val="lowerLetter"/>
      <w:lvlText w:val="%8."/>
      <w:lvlJc w:val="left"/>
      <w:pPr>
        <w:ind w:left="5760" w:hanging="360"/>
      </w:pPr>
    </w:lvl>
    <w:lvl w:ilvl="8" w:tplc="8138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5">
    <w:multiLevelType w:val="hybridMultilevel"/>
    <w:lvl w:ilvl="0" w:tplc="16880753">
      <w:start w:val="1"/>
      <w:numFmt w:val="decimal"/>
      <w:lvlText w:val="%1."/>
      <w:lvlJc w:val="left"/>
      <w:pPr>
        <w:ind w:left="720" w:hanging="360"/>
      </w:pPr>
    </w:lvl>
    <w:lvl w:ilvl="1" w:tplc="16880753" w:tentative="1">
      <w:start w:val="1"/>
      <w:numFmt w:val="lowerLetter"/>
      <w:lvlText w:val="%2."/>
      <w:lvlJc w:val="left"/>
      <w:pPr>
        <w:ind w:left="1440" w:hanging="360"/>
      </w:pPr>
    </w:lvl>
    <w:lvl w:ilvl="2" w:tplc="16880753" w:tentative="1">
      <w:start w:val="1"/>
      <w:numFmt w:val="lowerRoman"/>
      <w:lvlText w:val="%3."/>
      <w:lvlJc w:val="right"/>
      <w:pPr>
        <w:ind w:left="2160" w:hanging="180"/>
      </w:pPr>
    </w:lvl>
    <w:lvl w:ilvl="3" w:tplc="16880753" w:tentative="1">
      <w:start w:val="1"/>
      <w:numFmt w:val="decimal"/>
      <w:lvlText w:val="%4."/>
      <w:lvlJc w:val="left"/>
      <w:pPr>
        <w:ind w:left="2880" w:hanging="360"/>
      </w:pPr>
    </w:lvl>
    <w:lvl w:ilvl="4" w:tplc="16880753" w:tentative="1">
      <w:start w:val="1"/>
      <w:numFmt w:val="lowerLetter"/>
      <w:lvlText w:val="%5."/>
      <w:lvlJc w:val="left"/>
      <w:pPr>
        <w:ind w:left="3600" w:hanging="360"/>
      </w:pPr>
    </w:lvl>
    <w:lvl w:ilvl="5" w:tplc="16880753" w:tentative="1">
      <w:start w:val="1"/>
      <w:numFmt w:val="lowerRoman"/>
      <w:lvlText w:val="%6."/>
      <w:lvlJc w:val="right"/>
      <w:pPr>
        <w:ind w:left="4320" w:hanging="180"/>
      </w:pPr>
    </w:lvl>
    <w:lvl w:ilvl="6" w:tplc="16880753" w:tentative="1">
      <w:start w:val="1"/>
      <w:numFmt w:val="decimal"/>
      <w:lvlText w:val="%7."/>
      <w:lvlJc w:val="left"/>
      <w:pPr>
        <w:ind w:left="5040" w:hanging="360"/>
      </w:pPr>
    </w:lvl>
    <w:lvl w:ilvl="7" w:tplc="16880753" w:tentative="1">
      <w:start w:val="1"/>
      <w:numFmt w:val="lowerLetter"/>
      <w:lvlText w:val="%8."/>
      <w:lvlJc w:val="left"/>
      <w:pPr>
        <w:ind w:left="5760" w:hanging="360"/>
      </w:pPr>
    </w:lvl>
    <w:lvl w:ilvl="8" w:tplc="16880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4">
    <w:multiLevelType w:val="hybridMultilevel"/>
    <w:lvl w:ilvl="0" w:tplc="92156468">
      <w:start w:val="1"/>
      <w:numFmt w:val="decimal"/>
      <w:lvlText w:val="%1."/>
      <w:lvlJc w:val="left"/>
      <w:pPr>
        <w:ind w:left="720" w:hanging="360"/>
      </w:pPr>
    </w:lvl>
    <w:lvl w:ilvl="1" w:tplc="92156468" w:tentative="1">
      <w:start w:val="1"/>
      <w:numFmt w:val="lowerLetter"/>
      <w:lvlText w:val="%2."/>
      <w:lvlJc w:val="left"/>
      <w:pPr>
        <w:ind w:left="1440" w:hanging="360"/>
      </w:pPr>
    </w:lvl>
    <w:lvl w:ilvl="2" w:tplc="92156468" w:tentative="1">
      <w:start w:val="1"/>
      <w:numFmt w:val="lowerRoman"/>
      <w:lvlText w:val="%3."/>
      <w:lvlJc w:val="right"/>
      <w:pPr>
        <w:ind w:left="2160" w:hanging="180"/>
      </w:pPr>
    </w:lvl>
    <w:lvl w:ilvl="3" w:tplc="92156468" w:tentative="1">
      <w:start w:val="1"/>
      <w:numFmt w:val="decimal"/>
      <w:lvlText w:val="%4."/>
      <w:lvlJc w:val="left"/>
      <w:pPr>
        <w:ind w:left="2880" w:hanging="360"/>
      </w:pPr>
    </w:lvl>
    <w:lvl w:ilvl="4" w:tplc="92156468" w:tentative="1">
      <w:start w:val="1"/>
      <w:numFmt w:val="lowerLetter"/>
      <w:lvlText w:val="%5."/>
      <w:lvlJc w:val="left"/>
      <w:pPr>
        <w:ind w:left="3600" w:hanging="360"/>
      </w:pPr>
    </w:lvl>
    <w:lvl w:ilvl="5" w:tplc="92156468" w:tentative="1">
      <w:start w:val="1"/>
      <w:numFmt w:val="lowerRoman"/>
      <w:lvlText w:val="%6."/>
      <w:lvlJc w:val="right"/>
      <w:pPr>
        <w:ind w:left="4320" w:hanging="180"/>
      </w:pPr>
    </w:lvl>
    <w:lvl w:ilvl="6" w:tplc="92156468" w:tentative="1">
      <w:start w:val="1"/>
      <w:numFmt w:val="decimal"/>
      <w:lvlText w:val="%7."/>
      <w:lvlJc w:val="left"/>
      <w:pPr>
        <w:ind w:left="5040" w:hanging="360"/>
      </w:pPr>
    </w:lvl>
    <w:lvl w:ilvl="7" w:tplc="92156468" w:tentative="1">
      <w:start w:val="1"/>
      <w:numFmt w:val="lowerLetter"/>
      <w:lvlText w:val="%8."/>
      <w:lvlJc w:val="left"/>
      <w:pPr>
        <w:ind w:left="5760" w:hanging="360"/>
      </w:pPr>
    </w:lvl>
    <w:lvl w:ilvl="8" w:tplc="9215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3">
    <w:multiLevelType w:val="hybridMultilevel"/>
    <w:lvl w:ilvl="0" w:tplc="37324178">
      <w:start w:val="1"/>
      <w:numFmt w:val="decimal"/>
      <w:lvlText w:val="%1."/>
      <w:lvlJc w:val="left"/>
      <w:pPr>
        <w:ind w:left="720" w:hanging="360"/>
      </w:pPr>
    </w:lvl>
    <w:lvl w:ilvl="1" w:tplc="37324178" w:tentative="1">
      <w:start w:val="1"/>
      <w:numFmt w:val="lowerLetter"/>
      <w:lvlText w:val="%2."/>
      <w:lvlJc w:val="left"/>
      <w:pPr>
        <w:ind w:left="1440" w:hanging="360"/>
      </w:pPr>
    </w:lvl>
    <w:lvl w:ilvl="2" w:tplc="37324178" w:tentative="1">
      <w:start w:val="1"/>
      <w:numFmt w:val="lowerRoman"/>
      <w:lvlText w:val="%3."/>
      <w:lvlJc w:val="right"/>
      <w:pPr>
        <w:ind w:left="2160" w:hanging="180"/>
      </w:pPr>
    </w:lvl>
    <w:lvl w:ilvl="3" w:tplc="37324178" w:tentative="1">
      <w:start w:val="1"/>
      <w:numFmt w:val="decimal"/>
      <w:lvlText w:val="%4."/>
      <w:lvlJc w:val="left"/>
      <w:pPr>
        <w:ind w:left="2880" w:hanging="360"/>
      </w:pPr>
    </w:lvl>
    <w:lvl w:ilvl="4" w:tplc="37324178" w:tentative="1">
      <w:start w:val="1"/>
      <w:numFmt w:val="lowerLetter"/>
      <w:lvlText w:val="%5."/>
      <w:lvlJc w:val="left"/>
      <w:pPr>
        <w:ind w:left="3600" w:hanging="360"/>
      </w:pPr>
    </w:lvl>
    <w:lvl w:ilvl="5" w:tplc="37324178" w:tentative="1">
      <w:start w:val="1"/>
      <w:numFmt w:val="lowerRoman"/>
      <w:lvlText w:val="%6."/>
      <w:lvlJc w:val="right"/>
      <w:pPr>
        <w:ind w:left="4320" w:hanging="180"/>
      </w:pPr>
    </w:lvl>
    <w:lvl w:ilvl="6" w:tplc="37324178" w:tentative="1">
      <w:start w:val="1"/>
      <w:numFmt w:val="decimal"/>
      <w:lvlText w:val="%7."/>
      <w:lvlJc w:val="left"/>
      <w:pPr>
        <w:ind w:left="5040" w:hanging="360"/>
      </w:pPr>
    </w:lvl>
    <w:lvl w:ilvl="7" w:tplc="37324178" w:tentative="1">
      <w:start w:val="1"/>
      <w:numFmt w:val="lowerLetter"/>
      <w:lvlText w:val="%8."/>
      <w:lvlJc w:val="left"/>
      <w:pPr>
        <w:ind w:left="5760" w:hanging="360"/>
      </w:pPr>
    </w:lvl>
    <w:lvl w:ilvl="8" w:tplc="37324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2">
    <w:multiLevelType w:val="hybridMultilevel"/>
    <w:lvl w:ilvl="0" w:tplc="26392655">
      <w:start w:val="1"/>
      <w:numFmt w:val="decimal"/>
      <w:lvlText w:val="%1."/>
      <w:lvlJc w:val="left"/>
      <w:pPr>
        <w:ind w:left="720" w:hanging="360"/>
      </w:pPr>
    </w:lvl>
    <w:lvl w:ilvl="1" w:tplc="26392655" w:tentative="1">
      <w:start w:val="1"/>
      <w:numFmt w:val="lowerLetter"/>
      <w:lvlText w:val="%2."/>
      <w:lvlJc w:val="left"/>
      <w:pPr>
        <w:ind w:left="1440" w:hanging="360"/>
      </w:pPr>
    </w:lvl>
    <w:lvl w:ilvl="2" w:tplc="26392655" w:tentative="1">
      <w:start w:val="1"/>
      <w:numFmt w:val="lowerRoman"/>
      <w:lvlText w:val="%3."/>
      <w:lvlJc w:val="right"/>
      <w:pPr>
        <w:ind w:left="2160" w:hanging="180"/>
      </w:pPr>
    </w:lvl>
    <w:lvl w:ilvl="3" w:tplc="26392655" w:tentative="1">
      <w:start w:val="1"/>
      <w:numFmt w:val="decimal"/>
      <w:lvlText w:val="%4."/>
      <w:lvlJc w:val="left"/>
      <w:pPr>
        <w:ind w:left="2880" w:hanging="360"/>
      </w:pPr>
    </w:lvl>
    <w:lvl w:ilvl="4" w:tplc="26392655" w:tentative="1">
      <w:start w:val="1"/>
      <w:numFmt w:val="lowerLetter"/>
      <w:lvlText w:val="%5."/>
      <w:lvlJc w:val="left"/>
      <w:pPr>
        <w:ind w:left="3600" w:hanging="360"/>
      </w:pPr>
    </w:lvl>
    <w:lvl w:ilvl="5" w:tplc="26392655" w:tentative="1">
      <w:start w:val="1"/>
      <w:numFmt w:val="lowerRoman"/>
      <w:lvlText w:val="%6."/>
      <w:lvlJc w:val="right"/>
      <w:pPr>
        <w:ind w:left="4320" w:hanging="180"/>
      </w:pPr>
    </w:lvl>
    <w:lvl w:ilvl="6" w:tplc="26392655" w:tentative="1">
      <w:start w:val="1"/>
      <w:numFmt w:val="decimal"/>
      <w:lvlText w:val="%7."/>
      <w:lvlJc w:val="left"/>
      <w:pPr>
        <w:ind w:left="5040" w:hanging="360"/>
      </w:pPr>
    </w:lvl>
    <w:lvl w:ilvl="7" w:tplc="26392655" w:tentative="1">
      <w:start w:val="1"/>
      <w:numFmt w:val="lowerLetter"/>
      <w:lvlText w:val="%8."/>
      <w:lvlJc w:val="left"/>
      <w:pPr>
        <w:ind w:left="5760" w:hanging="360"/>
      </w:pPr>
    </w:lvl>
    <w:lvl w:ilvl="8" w:tplc="2639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1">
    <w:multiLevelType w:val="hybridMultilevel"/>
    <w:lvl w:ilvl="0" w:tplc="51549533">
      <w:start w:val="1"/>
      <w:numFmt w:val="decimal"/>
      <w:lvlText w:val="%1."/>
      <w:lvlJc w:val="left"/>
      <w:pPr>
        <w:ind w:left="720" w:hanging="360"/>
      </w:pPr>
    </w:lvl>
    <w:lvl w:ilvl="1" w:tplc="51549533" w:tentative="1">
      <w:start w:val="1"/>
      <w:numFmt w:val="lowerLetter"/>
      <w:lvlText w:val="%2."/>
      <w:lvlJc w:val="left"/>
      <w:pPr>
        <w:ind w:left="1440" w:hanging="360"/>
      </w:pPr>
    </w:lvl>
    <w:lvl w:ilvl="2" w:tplc="51549533" w:tentative="1">
      <w:start w:val="1"/>
      <w:numFmt w:val="lowerRoman"/>
      <w:lvlText w:val="%3."/>
      <w:lvlJc w:val="right"/>
      <w:pPr>
        <w:ind w:left="2160" w:hanging="180"/>
      </w:pPr>
    </w:lvl>
    <w:lvl w:ilvl="3" w:tplc="51549533" w:tentative="1">
      <w:start w:val="1"/>
      <w:numFmt w:val="decimal"/>
      <w:lvlText w:val="%4."/>
      <w:lvlJc w:val="left"/>
      <w:pPr>
        <w:ind w:left="2880" w:hanging="360"/>
      </w:pPr>
    </w:lvl>
    <w:lvl w:ilvl="4" w:tplc="51549533" w:tentative="1">
      <w:start w:val="1"/>
      <w:numFmt w:val="lowerLetter"/>
      <w:lvlText w:val="%5."/>
      <w:lvlJc w:val="left"/>
      <w:pPr>
        <w:ind w:left="3600" w:hanging="360"/>
      </w:pPr>
    </w:lvl>
    <w:lvl w:ilvl="5" w:tplc="51549533" w:tentative="1">
      <w:start w:val="1"/>
      <w:numFmt w:val="lowerRoman"/>
      <w:lvlText w:val="%6."/>
      <w:lvlJc w:val="right"/>
      <w:pPr>
        <w:ind w:left="4320" w:hanging="180"/>
      </w:pPr>
    </w:lvl>
    <w:lvl w:ilvl="6" w:tplc="51549533" w:tentative="1">
      <w:start w:val="1"/>
      <w:numFmt w:val="decimal"/>
      <w:lvlText w:val="%7."/>
      <w:lvlJc w:val="left"/>
      <w:pPr>
        <w:ind w:left="5040" w:hanging="360"/>
      </w:pPr>
    </w:lvl>
    <w:lvl w:ilvl="7" w:tplc="51549533" w:tentative="1">
      <w:start w:val="1"/>
      <w:numFmt w:val="lowerLetter"/>
      <w:lvlText w:val="%8."/>
      <w:lvlJc w:val="left"/>
      <w:pPr>
        <w:ind w:left="5760" w:hanging="360"/>
      </w:pPr>
    </w:lvl>
    <w:lvl w:ilvl="8" w:tplc="5154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0">
    <w:multiLevelType w:val="hybridMultilevel"/>
    <w:lvl w:ilvl="0" w:tplc="89100511">
      <w:start w:val="1"/>
      <w:numFmt w:val="decimal"/>
      <w:lvlText w:val="%1."/>
      <w:lvlJc w:val="left"/>
      <w:pPr>
        <w:ind w:left="720" w:hanging="360"/>
      </w:pPr>
    </w:lvl>
    <w:lvl w:ilvl="1" w:tplc="89100511" w:tentative="1">
      <w:start w:val="1"/>
      <w:numFmt w:val="lowerLetter"/>
      <w:lvlText w:val="%2."/>
      <w:lvlJc w:val="left"/>
      <w:pPr>
        <w:ind w:left="1440" w:hanging="360"/>
      </w:pPr>
    </w:lvl>
    <w:lvl w:ilvl="2" w:tplc="89100511" w:tentative="1">
      <w:start w:val="1"/>
      <w:numFmt w:val="lowerRoman"/>
      <w:lvlText w:val="%3."/>
      <w:lvlJc w:val="right"/>
      <w:pPr>
        <w:ind w:left="2160" w:hanging="180"/>
      </w:pPr>
    </w:lvl>
    <w:lvl w:ilvl="3" w:tplc="89100511" w:tentative="1">
      <w:start w:val="1"/>
      <w:numFmt w:val="decimal"/>
      <w:lvlText w:val="%4."/>
      <w:lvlJc w:val="left"/>
      <w:pPr>
        <w:ind w:left="2880" w:hanging="360"/>
      </w:pPr>
    </w:lvl>
    <w:lvl w:ilvl="4" w:tplc="89100511" w:tentative="1">
      <w:start w:val="1"/>
      <w:numFmt w:val="lowerLetter"/>
      <w:lvlText w:val="%5."/>
      <w:lvlJc w:val="left"/>
      <w:pPr>
        <w:ind w:left="3600" w:hanging="360"/>
      </w:pPr>
    </w:lvl>
    <w:lvl w:ilvl="5" w:tplc="89100511" w:tentative="1">
      <w:start w:val="1"/>
      <w:numFmt w:val="lowerRoman"/>
      <w:lvlText w:val="%6."/>
      <w:lvlJc w:val="right"/>
      <w:pPr>
        <w:ind w:left="4320" w:hanging="180"/>
      </w:pPr>
    </w:lvl>
    <w:lvl w:ilvl="6" w:tplc="89100511" w:tentative="1">
      <w:start w:val="1"/>
      <w:numFmt w:val="decimal"/>
      <w:lvlText w:val="%7."/>
      <w:lvlJc w:val="left"/>
      <w:pPr>
        <w:ind w:left="5040" w:hanging="360"/>
      </w:pPr>
    </w:lvl>
    <w:lvl w:ilvl="7" w:tplc="89100511" w:tentative="1">
      <w:start w:val="1"/>
      <w:numFmt w:val="lowerLetter"/>
      <w:lvlText w:val="%8."/>
      <w:lvlJc w:val="left"/>
      <w:pPr>
        <w:ind w:left="5760" w:hanging="360"/>
      </w:pPr>
    </w:lvl>
    <w:lvl w:ilvl="8" w:tplc="89100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9">
    <w:multiLevelType w:val="hybridMultilevel"/>
    <w:lvl w:ilvl="0" w:tplc="28569820">
      <w:start w:val="1"/>
      <w:numFmt w:val="decimal"/>
      <w:lvlText w:val="%1."/>
      <w:lvlJc w:val="left"/>
      <w:pPr>
        <w:ind w:left="720" w:hanging="360"/>
      </w:pPr>
    </w:lvl>
    <w:lvl w:ilvl="1" w:tplc="28569820" w:tentative="1">
      <w:start w:val="1"/>
      <w:numFmt w:val="lowerLetter"/>
      <w:lvlText w:val="%2."/>
      <w:lvlJc w:val="left"/>
      <w:pPr>
        <w:ind w:left="1440" w:hanging="360"/>
      </w:pPr>
    </w:lvl>
    <w:lvl w:ilvl="2" w:tplc="28569820" w:tentative="1">
      <w:start w:val="1"/>
      <w:numFmt w:val="lowerRoman"/>
      <w:lvlText w:val="%3."/>
      <w:lvlJc w:val="right"/>
      <w:pPr>
        <w:ind w:left="2160" w:hanging="180"/>
      </w:pPr>
    </w:lvl>
    <w:lvl w:ilvl="3" w:tplc="28569820" w:tentative="1">
      <w:start w:val="1"/>
      <w:numFmt w:val="decimal"/>
      <w:lvlText w:val="%4."/>
      <w:lvlJc w:val="left"/>
      <w:pPr>
        <w:ind w:left="2880" w:hanging="360"/>
      </w:pPr>
    </w:lvl>
    <w:lvl w:ilvl="4" w:tplc="28569820" w:tentative="1">
      <w:start w:val="1"/>
      <w:numFmt w:val="lowerLetter"/>
      <w:lvlText w:val="%5."/>
      <w:lvlJc w:val="left"/>
      <w:pPr>
        <w:ind w:left="3600" w:hanging="360"/>
      </w:pPr>
    </w:lvl>
    <w:lvl w:ilvl="5" w:tplc="28569820" w:tentative="1">
      <w:start w:val="1"/>
      <w:numFmt w:val="lowerRoman"/>
      <w:lvlText w:val="%6."/>
      <w:lvlJc w:val="right"/>
      <w:pPr>
        <w:ind w:left="4320" w:hanging="180"/>
      </w:pPr>
    </w:lvl>
    <w:lvl w:ilvl="6" w:tplc="28569820" w:tentative="1">
      <w:start w:val="1"/>
      <w:numFmt w:val="decimal"/>
      <w:lvlText w:val="%7."/>
      <w:lvlJc w:val="left"/>
      <w:pPr>
        <w:ind w:left="5040" w:hanging="360"/>
      </w:pPr>
    </w:lvl>
    <w:lvl w:ilvl="7" w:tplc="28569820" w:tentative="1">
      <w:start w:val="1"/>
      <w:numFmt w:val="lowerLetter"/>
      <w:lvlText w:val="%8."/>
      <w:lvlJc w:val="left"/>
      <w:pPr>
        <w:ind w:left="5760" w:hanging="360"/>
      </w:pPr>
    </w:lvl>
    <w:lvl w:ilvl="8" w:tplc="2856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8">
    <w:multiLevelType w:val="hybridMultilevel"/>
    <w:lvl w:ilvl="0" w:tplc="48809434">
      <w:start w:val="1"/>
      <w:numFmt w:val="decimal"/>
      <w:lvlText w:val="%1."/>
      <w:lvlJc w:val="left"/>
      <w:pPr>
        <w:ind w:left="720" w:hanging="360"/>
      </w:pPr>
    </w:lvl>
    <w:lvl w:ilvl="1" w:tplc="48809434" w:tentative="1">
      <w:start w:val="1"/>
      <w:numFmt w:val="lowerLetter"/>
      <w:lvlText w:val="%2."/>
      <w:lvlJc w:val="left"/>
      <w:pPr>
        <w:ind w:left="1440" w:hanging="360"/>
      </w:pPr>
    </w:lvl>
    <w:lvl w:ilvl="2" w:tplc="48809434" w:tentative="1">
      <w:start w:val="1"/>
      <w:numFmt w:val="lowerRoman"/>
      <w:lvlText w:val="%3."/>
      <w:lvlJc w:val="right"/>
      <w:pPr>
        <w:ind w:left="2160" w:hanging="180"/>
      </w:pPr>
    </w:lvl>
    <w:lvl w:ilvl="3" w:tplc="48809434" w:tentative="1">
      <w:start w:val="1"/>
      <w:numFmt w:val="decimal"/>
      <w:lvlText w:val="%4."/>
      <w:lvlJc w:val="left"/>
      <w:pPr>
        <w:ind w:left="2880" w:hanging="360"/>
      </w:pPr>
    </w:lvl>
    <w:lvl w:ilvl="4" w:tplc="48809434" w:tentative="1">
      <w:start w:val="1"/>
      <w:numFmt w:val="lowerLetter"/>
      <w:lvlText w:val="%5."/>
      <w:lvlJc w:val="left"/>
      <w:pPr>
        <w:ind w:left="3600" w:hanging="360"/>
      </w:pPr>
    </w:lvl>
    <w:lvl w:ilvl="5" w:tplc="48809434" w:tentative="1">
      <w:start w:val="1"/>
      <w:numFmt w:val="lowerRoman"/>
      <w:lvlText w:val="%6."/>
      <w:lvlJc w:val="right"/>
      <w:pPr>
        <w:ind w:left="4320" w:hanging="180"/>
      </w:pPr>
    </w:lvl>
    <w:lvl w:ilvl="6" w:tplc="48809434" w:tentative="1">
      <w:start w:val="1"/>
      <w:numFmt w:val="decimal"/>
      <w:lvlText w:val="%7."/>
      <w:lvlJc w:val="left"/>
      <w:pPr>
        <w:ind w:left="5040" w:hanging="360"/>
      </w:pPr>
    </w:lvl>
    <w:lvl w:ilvl="7" w:tplc="48809434" w:tentative="1">
      <w:start w:val="1"/>
      <w:numFmt w:val="lowerLetter"/>
      <w:lvlText w:val="%8."/>
      <w:lvlJc w:val="left"/>
      <w:pPr>
        <w:ind w:left="5760" w:hanging="360"/>
      </w:pPr>
    </w:lvl>
    <w:lvl w:ilvl="8" w:tplc="4880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7">
    <w:multiLevelType w:val="hybridMultilevel"/>
    <w:lvl w:ilvl="0" w:tplc="16470204">
      <w:start w:val="1"/>
      <w:numFmt w:val="decimal"/>
      <w:lvlText w:val="%1."/>
      <w:lvlJc w:val="left"/>
      <w:pPr>
        <w:ind w:left="720" w:hanging="360"/>
      </w:pPr>
    </w:lvl>
    <w:lvl w:ilvl="1" w:tplc="16470204" w:tentative="1">
      <w:start w:val="1"/>
      <w:numFmt w:val="lowerLetter"/>
      <w:lvlText w:val="%2."/>
      <w:lvlJc w:val="left"/>
      <w:pPr>
        <w:ind w:left="1440" w:hanging="360"/>
      </w:pPr>
    </w:lvl>
    <w:lvl w:ilvl="2" w:tplc="16470204" w:tentative="1">
      <w:start w:val="1"/>
      <w:numFmt w:val="lowerRoman"/>
      <w:lvlText w:val="%3."/>
      <w:lvlJc w:val="right"/>
      <w:pPr>
        <w:ind w:left="2160" w:hanging="180"/>
      </w:pPr>
    </w:lvl>
    <w:lvl w:ilvl="3" w:tplc="16470204" w:tentative="1">
      <w:start w:val="1"/>
      <w:numFmt w:val="decimal"/>
      <w:lvlText w:val="%4."/>
      <w:lvlJc w:val="left"/>
      <w:pPr>
        <w:ind w:left="2880" w:hanging="360"/>
      </w:pPr>
    </w:lvl>
    <w:lvl w:ilvl="4" w:tplc="16470204" w:tentative="1">
      <w:start w:val="1"/>
      <w:numFmt w:val="lowerLetter"/>
      <w:lvlText w:val="%5."/>
      <w:lvlJc w:val="left"/>
      <w:pPr>
        <w:ind w:left="3600" w:hanging="360"/>
      </w:pPr>
    </w:lvl>
    <w:lvl w:ilvl="5" w:tplc="16470204" w:tentative="1">
      <w:start w:val="1"/>
      <w:numFmt w:val="lowerRoman"/>
      <w:lvlText w:val="%6."/>
      <w:lvlJc w:val="right"/>
      <w:pPr>
        <w:ind w:left="4320" w:hanging="180"/>
      </w:pPr>
    </w:lvl>
    <w:lvl w:ilvl="6" w:tplc="16470204" w:tentative="1">
      <w:start w:val="1"/>
      <w:numFmt w:val="decimal"/>
      <w:lvlText w:val="%7."/>
      <w:lvlJc w:val="left"/>
      <w:pPr>
        <w:ind w:left="5040" w:hanging="360"/>
      </w:pPr>
    </w:lvl>
    <w:lvl w:ilvl="7" w:tplc="16470204" w:tentative="1">
      <w:start w:val="1"/>
      <w:numFmt w:val="lowerLetter"/>
      <w:lvlText w:val="%8."/>
      <w:lvlJc w:val="left"/>
      <w:pPr>
        <w:ind w:left="5760" w:hanging="360"/>
      </w:pPr>
    </w:lvl>
    <w:lvl w:ilvl="8" w:tplc="16470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6">
    <w:multiLevelType w:val="hybridMultilevel"/>
    <w:lvl w:ilvl="0" w:tplc="43767010">
      <w:start w:val="1"/>
      <w:numFmt w:val="decimal"/>
      <w:lvlText w:val="%1."/>
      <w:lvlJc w:val="left"/>
      <w:pPr>
        <w:ind w:left="720" w:hanging="360"/>
      </w:pPr>
    </w:lvl>
    <w:lvl w:ilvl="1" w:tplc="43767010" w:tentative="1">
      <w:start w:val="1"/>
      <w:numFmt w:val="lowerLetter"/>
      <w:lvlText w:val="%2."/>
      <w:lvlJc w:val="left"/>
      <w:pPr>
        <w:ind w:left="1440" w:hanging="360"/>
      </w:pPr>
    </w:lvl>
    <w:lvl w:ilvl="2" w:tplc="43767010" w:tentative="1">
      <w:start w:val="1"/>
      <w:numFmt w:val="lowerRoman"/>
      <w:lvlText w:val="%3."/>
      <w:lvlJc w:val="right"/>
      <w:pPr>
        <w:ind w:left="2160" w:hanging="180"/>
      </w:pPr>
    </w:lvl>
    <w:lvl w:ilvl="3" w:tplc="43767010" w:tentative="1">
      <w:start w:val="1"/>
      <w:numFmt w:val="decimal"/>
      <w:lvlText w:val="%4."/>
      <w:lvlJc w:val="left"/>
      <w:pPr>
        <w:ind w:left="2880" w:hanging="360"/>
      </w:pPr>
    </w:lvl>
    <w:lvl w:ilvl="4" w:tplc="43767010" w:tentative="1">
      <w:start w:val="1"/>
      <w:numFmt w:val="lowerLetter"/>
      <w:lvlText w:val="%5."/>
      <w:lvlJc w:val="left"/>
      <w:pPr>
        <w:ind w:left="3600" w:hanging="360"/>
      </w:pPr>
    </w:lvl>
    <w:lvl w:ilvl="5" w:tplc="43767010" w:tentative="1">
      <w:start w:val="1"/>
      <w:numFmt w:val="lowerRoman"/>
      <w:lvlText w:val="%6."/>
      <w:lvlJc w:val="right"/>
      <w:pPr>
        <w:ind w:left="4320" w:hanging="180"/>
      </w:pPr>
    </w:lvl>
    <w:lvl w:ilvl="6" w:tplc="43767010" w:tentative="1">
      <w:start w:val="1"/>
      <w:numFmt w:val="decimal"/>
      <w:lvlText w:val="%7."/>
      <w:lvlJc w:val="left"/>
      <w:pPr>
        <w:ind w:left="5040" w:hanging="360"/>
      </w:pPr>
    </w:lvl>
    <w:lvl w:ilvl="7" w:tplc="43767010" w:tentative="1">
      <w:start w:val="1"/>
      <w:numFmt w:val="lowerLetter"/>
      <w:lvlText w:val="%8."/>
      <w:lvlJc w:val="left"/>
      <w:pPr>
        <w:ind w:left="5760" w:hanging="360"/>
      </w:pPr>
    </w:lvl>
    <w:lvl w:ilvl="8" w:tplc="4376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5">
    <w:multiLevelType w:val="hybridMultilevel"/>
    <w:lvl w:ilvl="0" w:tplc="41446084">
      <w:start w:val="1"/>
      <w:numFmt w:val="decimal"/>
      <w:lvlText w:val="%1."/>
      <w:lvlJc w:val="left"/>
      <w:pPr>
        <w:ind w:left="720" w:hanging="360"/>
      </w:pPr>
    </w:lvl>
    <w:lvl w:ilvl="1" w:tplc="41446084" w:tentative="1">
      <w:start w:val="1"/>
      <w:numFmt w:val="lowerLetter"/>
      <w:lvlText w:val="%2."/>
      <w:lvlJc w:val="left"/>
      <w:pPr>
        <w:ind w:left="1440" w:hanging="360"/>
      </w:pPr>
    </w:lvl>
    <w:lvl w:ilvl="2" w:tplc="41446084" w:tentative="1">
      <w:start w:val="1"/>
      <w:numFmt w:val="lowerRoman"/>
      <w:lvlText w:val="%3."/>
      <w:lvlJc w:val="right"/>
      <w:pPr>
        <w:ind w:left="2160" w:hanging="180"/>
      </w:pPr>
    </w:lvl>
    <w:lvl w:ilvl="3" w:tplc="41446084" w:tentative="1">
      <w:start w:val="1"/>
      <w:numFmt w:val="decimal"/>
      <w:lvlText w:val="%4."/>
      <w:lvlJc w:val="left"/>
      <w:pPr>
        <w:ind w:left="2880" w:hanging="360"/>
      </w:pPr>
    </w:lvl>
    <w:lvl w:ilvl="4" w:tplc="41446084" w:tentative="1">
      <w:start w:val="1"/>
      <w:numFmt w:val="lowerLetter"/>
      <w:lvlText w:val="%5."/>
      <w:lvlJc w:val="left"/>
      <w:pPr>
        <w:ind w:left="3600" w:hanging="360"/>
      </w:pPr>
    </w:lvl>
    <w:lvl w:ilvl="5" w:tplc="41446084" w:tentative="1">
      <w:start w:val="1"/>
      <w:numFmt w:val="lowerRoman"/>
      <w:lvlText w:val="%6."/>
      <w:lvlJc w:val="right"/>
      <w:pPr>
        <w:ind w:left="4320" w:hanging="180"/>
      </w:pPr>
    </w:lvl>
    <w:lvl w:ilvl="6" w:tplc="41446084" w:tentative="1">
      <w:start w:val="1"/>
      <w:numFmt w:val="decimal"/>
      <w:lvlText w:val="%7."/>
      <w:lvlJc w:val="left"/>
      <w:pPr>
        <w:ind w:left="5040" w:hanging="360"/>
      </w:pPr>
    </w:lvl>
    <w:lvl w:ilvl="7" w:tplc="41446084" w:tentative="1">
      <w:start w:val="1"/>
      <w:numFmt w:val="lowerLetter"/>
      <w:lvlText w:val="%8."/>
      <w:lvlJc w:val="left"/>
      <w:pPr>
        <w:ind w:left="5760" w:hanging="360"/>
      </w:pPr>
    </w:lvl>
    <w:lvl w:ilvl="8" w:tplc="41446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4">
    <w:multiLevelType w:val="hybridMultilevel"/>
    <w:lvl w:ilvl="0" w:tplc="95622186">
      <w:start w:val="1"/>
      <w:numFmt w:val="decimal"/>
      <w:lvlText w:val="%1."/>
      <w:lvlJc w:val="left"/>
      <w:pPr>
        <w:ind w:left="720" w:hanging="360"/>
      </w:pPr>
    </w:lvl>
    <w:lvl w:ilvl="1" w:tplc="95622186" w:tentative="1">
      <w:start w:val="1"/>
      <w:numFmt w:val="lowerLetter"/>
      <w:lvlText w:val="%2."/>
      <w:lvlJc w:val="left"/>
      <w:pPr>
        <w:ind w:left="1440" w:hanging="360"/>
      </w:pPr>
    </w:lvl>
    <w:lvl w:ilvl="2" w:tplc="95622186" w:tentative="1">
      <w:start w:val="1"/>
      <w:numFmt w:val="lowerRoman"/>
      <w:lvlText w:val="%3."/>
      <w:lvlJc w:val="right"/>
      <w:pPr>
        <w:ind w:left="2160" w:hanging="180"/>
      </w:pPr>
    </w:lvl>
    <w:lvl w:ilvl="3" w:tplc="95622186" w:tentative="1">
      <w:start w:val="1"/>
      <w:numFmt w:val="decimal"/>
      <w:lvlText w:val="%4."/>
      <w:lvlJc w:val="left"/>
      <w:pPr>
        <w:ind w:left="2880" w:hanging="360"/>
      </w:pPr>
    </w:lvl>
    <w:lvl w:ilvl="4" w:tplc="95622186" w:tentative="1">
      <w:start w:val="1"/>
      <w:numFmt w:val="lowerLetter"/>
      <w:lvlText w:val="%5."/>
      <w:lvlJc w:val="left"/>
      <w:pPr>
        <w:ind w:left="3600" w:hanging="360"/>
      </w:pPr>
    </w:lvl>
    <w:lvl w:ilvl="5" w:tplc="95622186" w:tentative="1">
      <w:start w:val="1"/>
      <w:numFmt w:val="lowerRoman"/>
      <w:lvlText w:val="%6."/>
      <w:lvlJc w:val="right"/>
      <w:pPr>
        <w:ind w:left="4320" w:hanging="180"/>
      </w:pPr>
    </w:lvl>
    <w:lvl w:ilvl="6" w:tplc="95622186" w:tentative="1">
      <w:start w:val="1"/>
      <w:numFmt w:val="decimal"/>
      <w:lvlText w:val="%7."/>
      <w:lvlJc w:val="left"/>
      <w:pPr>
        <w:ind w:left="5040" w:hanging="360"/>
      </w:pPr>
    </w:lvl>
    <w:lvl w:ilvl="7" w:tplc="95622186" w:tentative="1">
      <w:start w:val="1"/>
      <w:numFmt w:val="lowerLetter"/>
      <w:lvlText w:val="%8."/>
      <w:lvlJc w:val="left"/>
      <w:pPr>
        <w:ind w:left="5760" w:hanging="360"/>
      </w:pPr>
    </w:lvl>
    <w:lvl w:ilvl="8" w:tplc="95622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3">
    <w:multiLevelType w:val="hybridMultilevel"/>
    <w:lvl w:ilvl="0" w:tplc="86212264">
      <w:start w:val="1"/>
      <w:numFmt w:val="decimal"/>
      <w:lvlText w:val="%1."/>
      <w:lvlJc w:val="left"/>
      <w:pPr>
        <w:ind w:left="720" w:hanging="360"/>
      </w:pPr>
    </w:lvl>
    <w:lvl w:ilvl="1" w:tplc="86212264" w:tentative="1">
      <w:start w:val="1"/>
      <w:numFmt w:val="lowerLetter"/>
      <w:lvlText w:val="%2."/>
      <w:lvlJc w:val="left"/>
      <w:pPr>
        <w:ind w:left="1440" w:hanging="360"/>
      </w:pPr>
    </w:lvl>
    <w:lvl w:ilvl="2" w:tplc="86212264" w:tentative="1">
      <w:start w:val="1"/>
      <w:numFmt w:val="lowerRoman"/>
      <w:lvlText w:val="%3."/>
      <w:lvlJc w:val="right"/>
      <w:pPr>
        <w:ind w:left="2160" w:hanging="180"/>
      </w:pPr>
    </w:lvl>
    <w:lvl w:ilvl="3" w:tplc="86212264" w:tentative="1">
      <w:start w:val="1"/>
      <w:numFmt w:val="decimal"/>
      <w:lvlText w:val="%4."/>
      <w:lvlJc w:val="left"/>
      <w:pPr>
        <w:ind w:left="2880" w:hanging="360"/>
      </w:pPr>
    </w:lvl>
    <w:lvl w:ilvl="4" w:tplc="86212264" w:tentative="1">
      <w:start w:val="1"/>
      <w:numFmt w:val="lowerLetter"/>
      <w:lvlText w:val="%5."/>
      <w:lvlJc w:val="left"/>
      <w:pPr>
        <w:ind w:left="3600" w:hanging="360"/>
      </w:pPr>
    </w:lvl>
    <w:lvl w:ilvl="5" w:tplc="86212264" w:tentative="1">
      <w:start w:val="1"/>
      <w:numFmt w:val="lowerRoman"/>
      <w:lvlText w:val="%6."/>
      <w:lvlJc w:val="right"/>
      <w:pPr>
        <w:ind w:left="4320" w:hanging="180"/>
      </w:pPr>
    </w:lvl>
    <w:lvl w:ilvl="6" w:tplc="86212264" w:tentative="1">
      <w:start w:val="1"/>
      <w:numFmt w:val="decimal"/>
      <w:lvlText w:val="%7."/>
      <w:lvlJc w:val="left"/>
      <w:pPr>
        <w:ind w:left="5040" w:hanging="360"/>
      </w:pPr>
    </w:lvl>
    <w:lvl w:ilvl="7" w:tplc="86212264" w:tentative="1">
      <w:start w:val="1"/>
      <w:numFmt w:val="lowerLetter"/>
      <w:lvlText w:val="%8."/>
      <w:lvlJc w:val="left"/>
      <w:pPr>
        <w:ind w:left="5760" w:hanging="360"/>
      </w:pPr>
    </w:lvl>
    <w:lvl w:ilvl="8" w:tplc="86212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2">
    <w:multiLevelType w:val="hybridMultilevel"/>
    <w:lvl w:ilvl="0" w:tplc="32322130">
      <w:start w:val="1"/>
      <w:numFmt w:val="decimal"/>
      <w:lvlText w:val="%1."/>
      <w:lvlJc w:val="left"/>
      <w:pPr>
        <w:ind w:left="720" w:hanging="360"/>
      </w:pPr>
    </w:lvl>
    <w:lvl w:ilvl="1" w:tplc="32322130" w:tentative="1">
      <w:start w:val="1"/>
      <w:numFmt w:val="lowerLetter"/>
      <w:lvlText w:val="%2."/>
      <w:lvlJc w:val="left"/>
      <w:pPr>
        <w:ind w:left="1440" w:hanging="360"/>
      </w:pPr>
    </w:lvl>
    <w:lvl w:ilvl="2" w:tplc="32322130" w:tentative="1">
      <w:start w:val="1"/>
      <w:numFmt w:val="lowerRoman"/>
      <w:lvlText w:val="%3."/>
      <w:lvlJc w:val="right"/>
      <w:pPr>
        <w:ind w:left="2160" w:hanging="180"/>
      </w:pPr>
    </w:lvl>
    <w:lvl w:ilvl="3" w:tplc="32322130" w:tentative="1">
      <w:start w:val="1"/>
      <w:numFmt w:val="decimal"/>
      <w:lvlText w:val="%4."/>
      <w:lvlJc w:val="left"/>
      <w:pPr>
        <w:ind w:left="2880" w:hanging="360"/>
      </w:pPr>
    </w:lvl>
    <w:lvl w:ilvl="4" w:tplc="32322130" w:tentative="1">
      <w:start w:val="1"/>
      <w:numFmt w:val="lowerLetter"/>
      <w:lvlText w:val="%5."/>
      <w:lvlJc w:val="left"/>
      <w:pPr>
        <w:ind w:left="3600" w:hanging="360"/>
      </w:pPr>
    </w:lvl>
    <w:lvl w:ilvl="5" w:tplc="32322130" w:tentative="1">
      <w:start w:val="1"/>
      <w:numFmt w:val="lowerRoman"/>
      <w:lvlText w:val="%6."/>
      <w:lvlJc w:val="right"/>
      <w:pPr>
        <w:ind w:left="4320" w:hanging="180"/>
      </w:pPr>
    </w:lvl>
    <w:lvl w:ilvl="6" w:tplc="32322130" w:tentative="1">
      <w:start w:val="1"/>
      <w:numFmt w:val="decimal"/>
      <w:lvlText w:val="%7."/>
      <w:lvlJc w:val="left"/>
      <w:pPr>
        <w:ind w:left="5040" w:hanging="360"/>
      </w:pPr>
    </w:lvl>
    <w:lvl w:ilvl="7" w:tplc="32322130" w:tentative="1">
      <w:start w:val="1"/>
      <w:numFmt w:val="lowerLetter"/>
      <w:lvlText w:val="%8."/>
      <w:lvlJc w:val="left"/>
      <w:pPr>
        <w:ind w:left="5760" w:hanging="360"/>
      </w:pPr>
    </w:lvl>
    <w:lvl w:ilvl="8" w:tplc="3232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1">
    <w:multiLevelType w:val="hybridMultilevel"/>
    <w:lvl w:ilvl="0" w:tplc="47739590">
      <w:start w:val="1"/>
      <w:numFmt w:val="decimal"/>
      <w:lvlText w:val="%1."/>
      <w:lvlJc w:val="left"/>
      <w:pPr>
        <w:ind w:left="720" w:hanging="360"/>
      </w:pPr>
    </w:lvl>
    <w:lvl w:ilvl="1" w:tplc="47739590" w:tentative="1">
      <w:start w:val="1"/>
      <w:numFmt w:val="lowerLetter"/>
      <w:lvlText w:val="%2."/>
      <w:lvlJc w:val="left"/>
      <w:pPr>
        <w:ind w:left="1440" w:hanging="360"/>
      </w:pPr>
    </w:lvl>
    <w:lvl w:ilvl="2" w:tplc="47739590" w:tentative="1">
      <w:start w:val="1"/>
      <w:numFmt w:val="lowerRoman"/>
      <w:lvlText w:val="%3."/>
      <w:lvlJc w:val="right"/>
      <w:pPr>
        <w:ind w:left="2160" w:hanging="180"/>
      </w:pPr>
    </w:lvl>
    <w:lvl w:ilvl="3" w:tplc="47739590" w:tentative="1">
      <w:start w:val="1"/>
      <w:numFmt w:val="decimal"/>
      <w:lvlText w:val="%4."/>
      <w:lvlJc w:val="left"/>
      <w:pPr>
        <w:ind w:left="2880" w:hanging="360"/>
      </w:pPr>
    </w:lvl>
    <w:lvl w:ilvl="4" w:tplc="47739590" w:tentative="1">
      <w:start w:val="1"/>
      <w:numFmt w:val="lowerLetter"/>
      <w:lvlText w:val="%5."/>
      <w:lvlJc w:val="left"/>
      <w:pPr>
        <w:ind w:left="3600" w:hanging="360"/>
      </w:pPr>
    </w:lvl>
    <w:lvl w:ilvl="5" w:tplc="47739590" w:tentative="1">
      <w:start w:val="1"/>
      <w:numFmt w:val="lowerRoman"/>
      <w:lvlText w:val="%6."/>
      <w:lvlJc w:val="right"/>
      <w:pPr>
        <w:ind w:left="4320" w:hanging="180"/>
      </w:pPr>
    </w:lvl>
    <w:lvl w:ilvl="6" w:tplc="47739590" w:tentative="1">
      <w:start w:val="1"/>
      <w:numFmt w:val="decimal"/>
      <w:lvlText w:val="%7."/>
      <w:lvlJc w:val="left"/>
      <w:pPr>
        <w:ind w:left="5040" w:hanging="360"/>
      </w:pPr>
    </w:lvl>
    <w:lvl w:ilvl="7" w:tplc="47739590" w:tentative="1">
      <w:start w:val="1"/>
      <w:numFmt w:val="lowerLetter"/>
      <w:lvlText w:val="%8."/>
      <w:lvlJc w:val="left"/>
      <w:pPr>
        <w:ind w:left="5760" w:hanging="360"/>
      </w:pPr>
    </w:lvl>
    <w:lvl w:ilvl="8" w:tplc="4773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0">
    <w:multiLevelType w:val="hybridMultilevel"/>
    <w:lvl w:ilvl="0" w:tplc="45530362">
      <w:start w:val="1"/>
      <w:numFmt w:val="decimal"/>
      <w:lvlText w:val="%1."/>
      <w:lvlJc w:val="left"/>
      <w:pPr>
        <w:ind w:left="720" w:hanging="360"/>
      </w:pPr>
    </w:lvl>
    <w:lvl w:ilvl="1" w:tplc="45530362" w:tentative="1">
      <w:start w:val="1"/>
      <w:numFmt w:val="lowerLetter"/>
      <w:lvlText w:val="%2."/>
      <w:lvlJc w:val="left"/>
      <w:pPr>
        <w:ind w:left="1440" w:hanging="360"/>
      </w:pPr>
    </w:lvl>
    <w:lvl w:ilvl="2" w:tplc="45530362" w:tentative="1">
      <w:start w:val="1"/>
      <w:numFmt w:val="lowerRoman"/>
      <w:lvlText w:val="%3."/>
      <w:lvlJc w:val="right"/>
      <w:pPr>
        <w:ind w:left="2160" w:hanging="180"/>
      </w:pPr>
    </w:lvl>
    <w:lvl w:ilvl="3" w:tplc="45530362" w:tentative="1">
      <w:start w:val="1"/>
      <w:numFmt w:val="decimal"/>
      <w:lvlText w:val="%4."/>
      <w:lvlJc w:val="left"/>
      <w:pPr>
        <w:ind w:left="2880" w:hanging="360"/>
      </w:pPr>
    </w:lvl>
    <w:lvl w:ilvl="4" w:tplc="45530362" w:tentative="1">
      <w:start w:val="1"/>
      <w:numFmt w:val="lowerLetter"/>
      <w:lvlText w:val="%5."/>
      <w:lvlJc w:val="left"/>
      <w:pPr>
        <w:ind w:left="3600" w:hanging="360"/>
      </w:pPr>
    </w:lvl>
    <w:lvl w:ilvl="5" w:tplc="45530362" w:tentative="1">
      <w:start w:val="1"/>
      <w:numFmt w:val="lowerRoman"/>
      <w:lvlText w:val="%6."/>
      <w:lvlJc w:val="right"/>
      <w:pPr>
        <w:ind w:left="4320" w:hanging="180"/>
      </w:pPr>
    </w:lvl>
    <w:lvl w:ilvl="6" w:tplc="45530362" w:tentative="1">
      <w:start w:val="1"/>
      <w:numFmt w:val="decimal"/>
      <w:lvlText w:val="%7."/>
      <w:lvlJc w:val="left"/>
      <w:pPr>
        <w:ind w:left="5040" w:hanging="360"/>
      </w:pPr>
    </w:lvl>
    <w:lvl w:ilvl="7" w:tplc="45530362" w:tentative="1">
      <w:start w:val="1"/>
      <w:numFmt w:val="lowerLetter"/>
      <w:lvlText w:val="%8."/>
      <w:lvlJc w:val="left"/>
      <w:pPr>
        <w:ind w:left="5760" w:hanging="360"/>
      </w:pPr>
    </w:lvl>
    <w:lvl w:ilvl="8" w:tplc="45530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9">
    <w:multiLevelType w:val="hybridMultilevel"/>
    <w:lvl w:ilvl="0" w:tplc="34877778">
      <w:start w:val="1"/>
      <w:numFmt w:val="decimal"/>
      <w:lvlText w:val="%1."/>
      <w:lvlJc w:val="left"/>
      <w:pPr>
        <w:ind w:left="720" w:hanging="360"/>
      </w:pPr>
    </w:lvl>
    <w:lvl w:ilvl="1" w:tplc="34877778" w:tentative="1">
      <w:start w:val="1"/>
      <w:numFmt w:val="lowerLetter"/>
      <w:lvlText w:val="%2."/>
      <w:lvlJc w:val="left"/>
      <w:pPr>
        <w:ind w:left="1440" w:hanging="360"/>
      </w:pPr>
    </w:lvl>
    <w:lvl w:ilvl="2" w:tplc="34877778" w:tentative="1">
      <w:start w:val="1"/>
      <w:numFmt w:val="lowerRoman"/>
      <w:lvlText w:val="%3."/>
      <w:lvlJc w:val="right"/>
      <w:pPr>
        <w:ind w:left="2160" w:hanging="180"/>
      </w:pPr>
    </w:lvl>
    <w:lvl w:ilvl="3" w:tplc="34877778" w:tentative="1">
      <w:start w:val="1"/>
      <w:numFmt w:val="decimal"/>
      <w:lvlText w:val="%4."/>
      <w:lvlJc w:val="left"/>
      <w:pPr>
        <w:ind w:left="2880" w:hanging="360"/>
      </w:pPr>
    </w:lvl>
    <w:lvl w:ilvl="4" w:tplc="34877778" w:tentative="1">
      <w:start w:val="1"/>
      <w:numFmt w:val="lowerLetter"/>
      <w:lvlText w:val="%5."/>
      <w:lvlJc w:val="left"/>
      <w:pPr>
        <w:ind w:left="3600" w:hanging="360"/>
      </w:pPr>
    </w:lvl>
    <w:lvl w:ilvl="5" w:tplc="34877778" w:tentative="1">
      <w:start w:val="1"/>
      <w:numFmt w:val="lowerRoman"/>
      <w:lvlText w:val="%6."/>
      <w:lvlJc w:val="right"/>
      <w:pPr>
        <w:ind w:left="4320" w:hanging="180"/>
      </w:pPr>
    </w:lvl>
    <w:lvl w:ilvl="6" w:tplc="34877778" w:tentative="1">
      <w:start w:val="1"/>
      <w:numFmt w:val="decimal"/>
      <w:lvlText w:val="%7."/>
      <w:lvlJc w:val="left"/>
      <w:pPr>
        <w:ind w:left="5040" w:hanging="360"/>
      </w:pPr>
    </w:lvl>
    <w:lvl w:ilvl="7" w:tplc="34877778" w:tentative="1">
      <w:start w:val="1"/>
      <w:numFmt w:val="lowerLetter"/>
      <w:lvlText w:val="%8."/>
      <w:lvlJc w:val="left"/>
      <w:pPr>
        <w:ind w:left="5760" w:hanging="360"/>
      </w:pPr>
    </w:lvl>
    <w:lvl w:ilvl="8" w:tplc="3487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8">
    <w:multiLevelType w:val="hybridMultilevel"/>
    <w:lvl w:ilvl="0" w:tplc="90238245">
      <w:start w:val="1"/>
      <w:numFmt w:val="decimal"/>
      <w:lvlText w:val="%1."/>
      <w:lvlJc w:val="left"/>
      <w:pPr>
        <w:ind w:left="720" w:hanging="360"/>
      </w:pPr>
    </w:lvl>
    <w:lvl w:ilvl="1" w:tplc="90238245" w:tentative="1">
      <w:start w:val="1"/>
      <w:numFmt w:val="lowerLetter"/>
      <w:lvlText w:val="%2."/>
      <w:lvlJc w:val="left"/>
      <w:pPr>
        <w:ind w:left="1440" w:hanging="360"/>
      </w:pPr>
    </w:lvl>
    <w:lvl w:ilvl="2" w:tplc="90238245" w:tentative="1">
      <w:start w:val="1"/>
      <w:numFmt w:val="lowerRoman"/>
      <w:lvlText w:val="%3."/>
      <w:lvlJc w:val="right"/>
      <w:pPr>
        <w:ind w:left="2160" w:hanging="180"/>
      </w:pPr>
    </w:lvl>
    <w:lvl w:ilvl="3" w:tplc="90238245" w:tentative="1">
      <w:start w:val="1"/>
      <w:numFmt w:val="decimal"/>
      <w:lvlText w:val="%4."/>
      <w:lvlJc w:val="left"/>
      <w:pPr>
        <w:ind w:left="2880" w:hanging="360"/>
      </w:pPr>
    </w:lvl>
    <w:lvl w:ilvl="4" w:tplc="90238245" w:tentative="1">
      <w:start w:val="1"/>
      <w:numFmt w:val="lowerLetter"/>
      <w:lvlText w:val="%5."/>
      <w:lvlJc w:val="left"/>
      <w:pPr>
        <w:ind w:left="3600" w:hanging="360"/>
      </w:pPr>
    </w:lvl>
    <w:lvl w:ilvl="5" w:tplc="90238245" w:tentative="1">
      <w:start w:val="1"/>
      <w:numFmt w:val="lowerRoman"/>
      <w:lvlText w:val="%6."/>
      <w:lvlJc w:val="right"/>
      <w:pPr>
        <w:ind w:left="4320" w:hanging="180"/>
      </w:pPr>
    </w:lvl>
    <w:lvl w:ilvl="6" w:tplc="90238245" w:tentative="1">
      <w:start w:val="1"/>
      <w:numFmt w:val="decimal"/>
      <w:lvlText w:val="%7."/>
      <w:lvlJc w:val="left"/>
      <w:pPr>
        <w:ind w:left="5040" w:hanging="360"/>
      </w:pPr>
    </w:lvl>
    <w:lvl w:ilvl="7" w:tplc="90238245" w:tentative="1">
      <w:start w:val="1"/>
      <w:numFmt w:val="lowerLetter"/>
      <w:lvlText w:val="%8."/>
      <w:lvlJc w:val="left"/>
      <w:pPr>
        <w:ind w:left="5760" w:hanging="360"/>
      </w:pPr>
    </w:lvl>
    <w:lvl w:ilvl="8" w:tplc="90238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7">
    <w:multiLevelType w:val="hybridMultilevel"/>
    <w:lvl w:ilvl="0" w:tplc="20589089">
      <w:start w:val="1"/>
      <w:numFmt w:val="decimal"/>
      <w:lvlText w:val="%1."/>
      <w:lvlJc w:val="left"/>
      <w:pPr>
        <w:ind w:left="720" w:hanging="360"/>
      </w:pPr>
    </w:lvl>
    <w:lvl w:ilvl="1" w:tplc="20589089" w:tentative="1">
      <w:start w:val="1"/>
      <w:numFmt w:val="lowerLetter"/>
      <w:lvlText w:val="%2."/>
      <w:lvlJc w:val="left"/>
      <w:pPr>
        <w:ind w:left="1440" w:hanging="360"/>
      </w:pPr>
    </w:lvl>
    <w:lvl w:ilvl="2" w:tplc="20589089" w:tentative="1">
      <w:start w:val="1"/>
      <w:numFmt w:val="lowerRoman"/>
      <w:lvlText w:val="%3."/>
      <w:lvlJc w:val="right"/>
      <w:pPr>
        <w:ind w:left="2160" w:hanging="180"/>
      </w:pPr>
    </w:lvl>
    <w:lvl w:ilvl="3" w:tplc="20589089" w:tentative="1">
      <w:start w:val="1"/>
      <w:numFmt w:val="decimal"/>
      <w:lvlText w:val="%4."/>
      <w:lvlJc w:val="left"/>
      <w:pPr>
        <w:ind w:left="2880" w:hanging="360"/>
      </w:pPr>
    </w:lvl>
    <w:lvl w:ilvl="4" w:tplc="20589089" w:tentative="1">
      <w:start w:val="1"/>
      <w:numFmt w:val="lowerLetter"/>
      <w:lvlText w:val="%5."/>
      <w:lvlJc w:val="left"/>
      <w:pPr>
        <w:ind w:left="3600" w:hanging="360"/>
      </w:pPr>
    </w:lvl>
    <w:lvl w:ilvl="5" w:tplc="20589089" w:tentative="1">
      <w:start w:val="1"/>
      <w:numFmt w:val="lowerRoman"/>
      <w:lvlText w:val="%6."/>
      <w:lvlJc w:val="right"/>
      <w:pPr>
        <w:ind w:left="4320" w:hanging="180"/>
      </w:pPr>
    </w:lvl>
    <w:lvl w:ilvl="6" w:tplc="20589089" w:tentative="1">
      <w:start w:val="1"/>
      <w:numFmt w:val="decimal"/>
      <w:lvlText w:val="%7."/>
      <w:lvlJc w:val="left"/>
      <w:pPr>
        <w:ind w:left="5040" w:hanging="360"/>
      </w:pPr>
    </w:lvl>
    <w:lvl w:ilvl="7" w:tplc="20589089" w:tentative="1">
      <w:start w:val="1"/>
      <w:numFmt w:val="lowerLetter"/>
      <w:lvlText w:val="%8."/>
      <w:lvlJc w:val="left"/>
      <w:pPr>
        <w:ind w:left="5760" w:hanging="360"/>
      </w:pPr>
    </w:lvl>
    <w:lvl w:ilvl="8" w:tplc="20589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6">
    <w:multiLevelType w:val="hybridMultilevel"/>
    <w:lvl w:ilvl="0" w:tplc="31417704">
      <w:start w:val="1"/>
      <w:numFmt w:val="decimal"/>
      <w:lvlText w:val="%1."/>
      <w:lvlJc w:val="left"/>
      <w:pPr>
        <w:ind w:left="720" w:hanging="360"/>
      </w:pPr>
    </w:lvl>
    <w:lvl w:ilvl="1" w:tplc="31417704" w:tentative="1">
      <w:start w:val="1"/>
      <w:numFmt w:val="lowerLetter"/>
      <w:lvlText w:val="%2."/>
      <w:lvlJc w:val="left"/>
      <w:pPr>
        <w:ind w:left="1440" w:hanging="360"/>
      </w:pPr>
    </w:lvl>
    <w:lvl w:ilvl="2" w:tplc="31417704" w:tentative="1">
      <w:start w:val="1"/>
      <w:numFmt w:val="lowerRoman"/>
      <w:lvlText w:val="%3."/>
      <w:lvlJc w:val="right"/>
      <w:pPr>
        <w:ind w:left="2160" w:hanging="180"/>
      </w:pPr>
    </w:lvl>
    <w:lvl w:ilvl="3" w:tplc="31417704" w:tentative="1">
      <w:start w:val="1"/>
      <w:numFmt w:val="decimal"/>
      <w:lvlText w:val="%4."/>
      <w:lvlJc w:val="left"/>
      <w:pPr>
        <w:ind w:left="2880" w:hanging="360"/>
      </w:pPr>
    </w:lvl>
    <w:lvl w:ilvl="4" w:tplc="31417704" w:tentative="1">
      <w:start w:val="1"/>
      <w:numFmt w:val="lowerLetter"/>
      <w:lvlText w:val="%5."/>
      <w:lvlJc w:val="left"/>
      <w:pPr>
        <w:ind w:left="3600" w:hanging="360"/>
      </w:pPr>
    </w:lvl>
    <w:lvl w:ilvl="5" w:tplc="31417704" w:tentative="1">
      <w:start w:val="1"/>
      <w:numFmt w:val="lowerRoman"/>
      <w:lvlText w:val="%6."/>
      <w:lvlJc w:val="right"/>
      <w:pPr>
        <w:ind w:left="4320" w:hanging="180"/>
      </w:pPr>
    </w:lvl>
    <w:lvl w:ilvl="6" w:tplc="31417704" w:tentative="1">
      <w:start w:val="1"/>
      <w:numFmt w:val="decimal"/>
      <w:lvlText w:val="%7."/>
      <w:lvlJc w:val="left"/>
      <w:pPr>
        <w:ind w:left="5040" w:hanging="360"/>
      </w:pPr>
    </w:lvl>
    <w:lvl w:ilvl="7" w:tplc="31417704" w:tentative="1">
      <w:start w:val="1"/>
      <w:numFmt w:val="lowerLetter"/>
      <w:lvlText w:val="%8."/>
      <w:lvlJc w:val="left"/>
      <w:pPr>
        <w:ind w:left="5760" w:hanging="360"/>
      </w:pPr>
    </w:lvl>
    <w:lvl w:ilvl="8" w:tplc="3141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5">
    <w:multiLevelType w:val="hybridMultilevel"/>
    <w:lvl w:ilvl="0" w:tplc="82408417">
      <w:start w:val="1"/>
      <w:numFmt w:val="decimal"/>
      <w:lvlText w:val="%1."/>
      <w:lvlJc w:val="left"/>
      <w:pPr>
        <w:ind w:left="720" w:hanging="360"/>
      </w:pPr>
    </w:lvl>
    <w:lvl w:ilvl="1" w:tplc="82408417" w:tentative="1">
      <w:start w:val="1"/>
      <w:numFmt w:val="lowerLetter"/>
      <w:lvlText w:val="%2."/>
      <w:lvlJc w:val="left"/>
      <w:pPr>
        <w:ind w:left="1440" w:hanging="360"/>
      </w:pPr>
    </w:lvl>
    <w:lvl w:ilvl="2" w:tplc="82408417" w:tentative="1">
      <w:start w:val="1"/>
      <w:numFmt w:val="lowerRoman"/>
      <w:lvlText w:val="%3."/>
      <w:lvlJc w:val="right"/>
      <w:pPr>
        <w:ind w:left="2160" w:hanging="180"/>
      </w:pPr>
    </w:lvl>
    <w:lvl w:ilvl="3" w:tplc="82408417" w:tentative="1">
      <w:start w:val="1"/>
      <w:numFmt w:val="decimal"/>
      <w:lvlText w:val="%4."/>
      <w:lvlJc w:val="left"/>
      <w:pPr>
        <w:ind w:left="2880" w:hanging="360"/>
      </w:pPr>
    </w:lvl>
    <w:lvl w:ilvl="4" w:tplc="82408417" w:tentative="1">
      <w:start w:val="1"/>
      <w:numFmt w:val="lowerLetter"/>
      <w:lvlText w:val="%5."/>
      <w:lvlJc w:val="left"/>
      <w:pPr>
        <w:ind w:left="3600" w:hanging="360"/>
      </w:pPr>
    </w:lvl>
    <w:lvl w:ilvl="5" w:tplc="82408417" w:tentative="1">
      <w:start w:val="1"/>
      <w:numFmt w:val="lowerRoman"/>
      <w:lvlText w:val="%6."/>
      <w:lvlJc w:val="right"/>
      <w:pPr>
        <w:ind w:left="4320" w:hanging="180"/>
      </w:pPr>
    </w:lvl>
    <w:lvl w:ilvl="6" w:tplc="82408417" w:tentative="1">
      <w:start w:val="1"/>
      <w:numFmt w:val="decimal"/>
      <w:lvlText w:val="%7."/>
      <w:lvlJc w:val="left"/>
      <w:pPr>
        <w:ind w:left="5040" w:hanging="360"/>
      </w:pPr>
    </w:lvl>
    <w:lvl w:ilvl="7" w:tplc="82408417" w:tentative="1">
      <w:start w:val="1"/>
      <w:numFmt w:val="lowerLetter"/>
      <w:lvlText w:val="%8."/>
      <w:lvlJc w:val="left"/>
      <w:pPr>
        <w:ind w:left="5760" w:hanging="360"/>
      </w:pPr>
    </w:lvl>
    <w:lvl w:ilvl="8" w:tplc="8240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4">
    <w:multiLevelType w:val="hybridMultilevel"/>
    <w:lvl w:ilvl="0" w:tplc="99960685">
      <w:start w:val="1"/>
      <w:numFmt w:val="decimal"/>
      <w:lvlText w:val="%1."/>
      <w:lvlJc w:val="left"/>
      <w:pPr>
        <w:ind w:left="720" w:hanging="360"/>
      </w:pPr>
    </w:lvl>
    <w:lvl w:ilvl="1" w:tplc="99960685" w:tentative="1">
      <w:start w:val="1"/>
      <w:numFmt w:val="lowerLetter"/>
      <w:lvlText w:val="%2."/>
      <w:lvlJc w:val="left"/>
      <w:pPr>
        <w:ind w:left="1440" w:hanging="360"/>
      </w:pPr>
    </w:lvl>
    <w:lvl w:ilvl="2" w:tplc="99960685" w:tentative="1">
      <w:start w:val="1"/>
      <w:numFmt w:val="lowerRoman"/>
      <w:lvlText w:val="%3."/>
      <w:lvlJc w:val="right"/>
      <w:pPr>
        <w:ind w:left="2160" w:hanging="180"/>
      </w:pPr>
    </w:lvl>
    <w:lvl w:ilvl="3" w:tplc="99960685" w:tentative="1">
      <w:start w:val="1"/>
      <w:numFmt w:val="decimal"/>
      <w:lvlText w:val="%4."/>
      <w:lvlJc w:val="left"/>
      <w:pPr>
        <w:ind w:left="2880" w:hanging="360"/>
      </w:pPr>
    </w:lvl>
    <w:lvl w:ilvl="4" w:tplc="99960685" w:tentative="1">
      <w:start w:val="1"/>
      <w:numFmt w:val="lowerLetter"/>
      <w:lvlText w:val="%5."/>
      <w:lvlJc w:val="left"/>
      <w:pPr>
        <w:ind w:left="3600" w:hanging="360"/>
      </w:pPr>
    </w:lvl>
    <w:lvl w:ilvl="5" w:tplc="99960685" w:tentative="1">
      <w:start w:val="1"/>
      <w:numFmt w:val="lowerRoman"/>
      <w:lvlText w:val="%6."/>
      <w:lvlJc w:val="right"/>
      <w:pPr>
        <w:ind w:left="4320" w:hanging="180"/>
      </w:pPr>
    </w:lvl>
    <w:lvl w:ilvl="6" w:tplc="99960685" w:tentative="1">
      <w:start w:val="1"/>
      <w:numFmt w:val="decimal"/>
      <w:lvlText w:val="%7."/>
      <w:lvlJc w:val="left"/>
      <w:pPr>
        <w:ind w:left="5040" w:hanging="360"/>
      </w:pPr>
    </w:lvl>
    <w:lvl w:ilvl="7" w:tplc="99960685" w:tentative="1">
      <w:start w:val="1"/>
      <w:numFmt w:val="lowerLetter"/>
      <w:lvlText w:val="%8."/>
      <w:lvlJc w:val="left"/>
      <w:pPr>
        <w:ind w:left="5760" w:hanging="360"/>
      </w:pPr>
    </w:lvl>
    <w:lvl w:ilvl="8" w:tplc="9996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3">
    <w:multiLevelType w:val="hybridMultilevel"/>
    <w:lvl w:ilvl="0" w:tplc="90874742">
      <w:start w:val="1"/>
      <w:numFmt w:val="decimal"/>
      <w:lvlText w:val="%1."/>
      <w:lvlJc w:val="left"/>
      <w:pPr>
        <w:ind w:left="720" w:hanging="360"/>
      </w:pPr>
    </w:lvl>
    <w:lvl w:ilvl="1" w:tplc="90874742" w:tentative="1">
      <w:start w:val="1"/>
      <w:numFmt w:val="lowerLetter"/>
      <w:lvlText w:val="%2."/>
      <w:lvlJc w:val="left"/>
      <w:pPr>
        <w:ind w:left="1440" w:hanging="360"/>
      </w:pPr>
    </w:lvl>
    <w:lvl w:ilvl="2" w:tplc="90874742" w:tentative="1">
      <w:start w:val="1"/>
      <w:numFmt w:val="lowerRoman"/>
      <w:lvlText w:val="%3."/>
      <w:lvlJc w:val="right"/>
      <w:pPr>
        <w:ind w:left="2160" w:hanging="180"/>
      </w:pPr>
    </w:lvl>
    <w:lvl w:ilvl="3" w:tplc="90874742" w:tentative="1">
      <w:start w:val="1"/>
      <w:numFmt w:val="decimal"/>
      <w:lvlText w:val="%4."/>
      <w:lvlJc w:val="left"/>
      <w:pPr>
        <w:ind w:left="2880" w:hanging="360"/>
      </w:pPr>
    </w:lvl>
    <w:lvl w:ilvl="4" w:tplc="90874742" w:tentative="1">
      <w:start w:val="1"/>
      <w:numFmt w:val="lowerLetter"/>
      <w:lvlText w:val="%5."/>
      <w:lvlJc w:val="left"/>
      <w:pPr>
        <w:ind w:left="3600" w:hanging="360"/>
      </w:pPr>
    </w:lvl>
    <w:lvl w:ilvl="5" w:tplc="90874742" w:tentative="1">
      <w:start w:val="1"/>
      <w:numFmt w:val="lowerRoman"/>
      <w:lvlText w:val="%6."/>
      <w:lvlJc w:val="right"/>
      <w:pPr>
        <w:ind w:left="4320" w:hanging="180"/>
      </w:pPr>
    </w:lvl>
    <w:lvl w:ilvl="6" w:tplc="90874742" w:tentative="1">
      <w:start w:val="1"/>
      <w:numFmt w:val="decimal"/>
      <w:lvlText w:val="%7."/>
      <w:lvlJc w:val="left"/>
      <w:pPr>
        <w:ind w:left="5040" w:hanging="360"/>
      </w:pPr>
    </w:lvl>
    <w:lvl w:ilvl="7" w:tplc="90874742" w:tentative="1">
      <w:start w:val="1"/>
      <w:numFmt w:val="lowerLetter"/>
      <w:lvlText w:val="%8."/>
      <w:lvlJc w:val="left"/>
      <w:pPr>
        <w:ind w:left="5760" w:hanging="360"/>
      </w:pPr>
    </w:lvl>
    <w:lvl w:ilvl="8" w:tplc="9087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2">
    <w:multiLevelType w:val="hybridMultilevel"/>
    <w:lvl w:ilvl="0" w:tplc="54327941">
      <w:start w:val="1"/>
      <w:numFmt w:val="decimal"/>
      <w:lvlText w:val="%1."/>
      <w:lvlJc w:val="left"/>
      <w:pPr>
        <w:ind w:left="720" w:hanging="360"/>
      </w:pPr>
    </w:lvl>
    <w:lvl w:ilvl="1" w:tplc="54327941" w:tentative="1">
      <w:start w:val="1"/>
      <w:numFmt w:val="lowerLetter"/>
      <w:lvlText w:val="%2."/>
      <w:lvlJc w:val="left"/>
      <w:pPr>
        <w:ind w:left="1440" w:hanging="360"/>
      </w:pPr>
    </w:lvl>
    <w:lvl w:ilvl="2" w:tplc="54327941" w:tentative="1">
      <w:start w:val="1"/>
      <w:numFmt w:val="lowerRoman"/>
      <w:lvlText w:val="%3."/>
      <w:lvlJc w:val="right"/>
      <w:pPr>
        <w:ind w:left="2160" w:hanging="180"/>
      </w:pPr>
    </w:lvl>
    <w:lvl w:ilvl="3" w:tplc="54327941" w:tentative="1">
      <w:start w:val="1"/>
      <w:numFmt w:val="decimal"/>
      <w:lvlText w:val="%4."/>
      <w:lvlJc w:val="left"/>
      <w:pPr>
        <w:ind w:left="2880" w:hanging="360"/>
      </w:pPr>
    </w:lvl>
    <w:lvl w:ilvl="4" w:tplc="54327941" w:tentative="1">
      <w:start w:val="1"/>
      <w:numFmt w:val="lowerLetter"/>
      <w:lvlText w:val="%5."/>
      <w:lvlJc w:val="left"/>
      <w:pPr>
        <w:ind w:left="3600" w:hanging="360"/>
      </w:pPr>
    </w:lvl>
    <w:lvl w:ilvl="5" w:tplc="54327941" w:tentative="1">
      <w:start w:val="1"/>
      <w:numFmt w:val="lowerRoman"/>
      <w:lvlText w:val="%6."/>
      <w:lvlJc w:val="right"/>
      <w:pPr>
        <w:ind w:left="4320" w:hanging="180"/>
      </w:pPr>
    </w:lvl>
    <w:lvl w:ilvl="6" w:tplc="54327941" w:tentative="1">
      <w:start w:val="1"/>
      <w:numFmt w:val="decimal"/>
      <w:lvlText w:val="%7."/>
      <w:lvlJc w:val="left"/>
      <w:pPr>
        <w:ind w:left="5040" w:hanging="360"/>
      </w:pPr>
    </w:lvl>
    <w:lvl w:ilvl="7" w:tplc="54327941" w:tentative="1">
      <w:start w:val="1"/>
      <w:numFmt w:val="lowerLetter"/>
      <w:lvlText w:val="%8."/>
      <w:lvlJc w:val="left"/>
      <w:pPr>
        <w:ind w:left="5760" w:hanging="360"/>
      </w:pPr>
    </w:lvl>
    <w:lvl w:ilvl="8" w:tplc="5432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1">
    <w:multiLevelType w:val="hybridMultilevel"/>
    <w:lvl w:ilvl="0" w:tplc="48895312">
      <w:start w:val="1"/>
      <w:numFmt w:val="decimal"/>
      <w:lvlText w:val="%1."/>
      <w:lvlJc w:val="left"/>
      <w:pPr>
        <w:ind w:left="720" w:hanging="360"/>
      </w:pPr>
    </w:lvl>
    <w:lvl w:ilvl="1" w:tplc="48895312" w:tentative="1">
      <w:start w:val="1"/>
      <w:numFmt w:val="lowerLetter"/>
      <w:lvlText w:val="%2."/>
      <w:lvlJc w:val="left"/>
      <w:pPr>
        <w:ind w:left="1440" w:hanging="360"/>
      </w:pPr>
    </w:lvl>
    <w:lvl w:ilvl="2" w:tplc="48895312" w:tentative="1">
      <w:start w:val="1"/>
      <w:numFmt w:val="lowerRoman"/>
      <w:lvlText w:val="%3."/>
      <w:lvlJc w:val="right"/>
      <w:pPr>
        <w:ind w:left="2160" w:hanging="180"/>
      </w:pPr>
    </w:lvl>
    <w:lvl w:ilvl="3" w:tplc="48895312" w:tentative="1">
      <w:start w:val="1"/>
      <w:numFmt w:val="decimal"/>
      <w:lvlText w:val="%4."/>
      <w:lvlJc w:val="left"/>
      <w:pPr>
        <w:ind w:left="2880" w:hanging="360"/>
      </w:pPr>
    </w:lvl>
    <w:lvl w:ilvl="4" w:tplc="48895312" w:tentative="1">
      <w:start w:val="1"/>
      <w:numFmt w:val="lowerLetter"/>
      <w:lvlText w:val="%5."/>
      <w:lvlJc w:val="left"/>
      <w:pPr>
        <w:ind w:left="3600" w:hanging="360"/>
      </w:pPr>
    </w:lvl>
    <w:lvl w:ilvl="5" w:tplc="48895312" w:tentative="1">
      <w:start w:val="1"/>
      <w:numFmt w:val="lowerRoman"/>
      <w:lvlText w:val="%6."/>
      <w:lvlJc w:val="right"/>
      <w:pPr>
        <w:ind w:left="4320" w:hanging="180"/>
      </w:pPr>
    </w:lvl>
    <w:lvl w:ilvl="6" w:tplc="48895312" w:tentative="1">
      <w:start w:val="1"/>
      <w:numFmt w:val="decimal"/>
      <w:lvlText w:val="%7."/>
      <w:lvlJc w:val="left"/>
      <w:pPr>
        <w:ind w:left="5040" w:hanging="360"/>
      </w:pPr>
    </w:lvl>
    <w:lvl w:ilvl="7" w:tplc="48895312" w:tentative="1">
      <w:start w:val="1"/>
      <w:numFmt w:val="lowerLetter"/>
      <w:lvlText w:val="%8."/>
      <w:lvlJc w:val="left"/>
      <w:pPr>
        <w:ind w:left="5760" w:hanging="360"/>
      </w:pPr>
    </w:lvl>
    <w:lvl w:ilvl="8" w:tplc="4889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0">
    <w:multiLevelType w:val="hybridMultilevel"/>
    <w:lvl w:ilvl="0" w:tplc="49121881">
      <w:start w:val="1"/>
      <w:numFmt w:val="decimal"/>
      <w:lvlText w:val="%1."/>
      <w:lvlJc w:val="left"/>
      <w:pPr>
        <w:ind w:left="720" w:hanging="360"/>
      </w:pPr>
    </w:lvl>
    <w:lvl w:ilvl="1" w:tplc="49121881" w:tentative="1">
      <w:start w:val="1"/>
      <w:numFmt w:val="lowerLetter"/>
      <w:lvlText w:val="%2."/>
      <w:lvlJc w:val="left"/>
      <w:pPr>
        <w:ind w:left="1440" w:hanging="360"/>
      </w:pPr>
    </w:lvl>
    <w:lvl w:ilvl="2" w:tplc="49121881" w:tentative="1">
      <w:start w:val="1"/>
      <w:numFmt w:val="lowerRoman"/>
      <w:lvlText w:val="%3."/>
      <w:lvlJc w:val="right"/>
      <w:pPr>
        <w:ind w:left="2160" w:hanging="180"/>
      </w:pPr>
    </w:lvl>
    <w:lvl w:ilvl="3" w:tplc="49121881" w:tentative="1">
      <w:start w:val="1"/>
      <w:numFmt w:val="decimal"/>
      <w:lvlText w:val="%4."/>
      <w:lvlJc w:val="left"/>
      <w:pPr>
        <w:ind w:left="2880" w:hanging="360"/>
      </w:pPr>
    </w:lvl>
    <w:lvl w:ilvl="4" w:tplc="49121881" w:tentative="1">
      <w:start w:val="1"/>
      <w:numFmt w:val="lowerLetter"/>
      <w:lvlText w:val="%5."/>
      <w:lvlJc w:val="left"/>
      <w:pPr>
        <w:ind w:left="3600" w:hanging="360"/>
      </w:pPr>
    </w:lvl>
    <w:lvl w:ilvl="5" w:tplc="49121881" w:tentative="1">
      <w:start w:val="1"/>
      <w:numFmt w:val="lowerRoman"/>
      <w:lvlText w:val="%6."/>
      <w:lvlJc w:val="right"/>
      <w:pPr>
        <w:ind w:left="4320" w:hanging="180"/>
      </w:pPr>
    </w:lvl>
    <w:lvl w:ilvl="6" w:tplc="49121881" w:tentative="1">
      <w:start w:val="1"/>
      <w:numFmt w:val="decimal"/>
      <w:lvlText w:val="%7."/>
      <w:lvlJc w:val="left"/>
      <w:pPr>
        <w:ind w:left="5040" w:hanging="360"/>
      </w:pPr>
    </w:lvl>
    <w:lvl w:ilvl="7" w:tplc="49121881" w:tentative="1">
      <w:start w:val="1"/>
      <w:numFmt w:val="lowerLetter"/>
      <w:lvlText w:val="%8."/>
      <w:lvlJc w:val="left"/>
      <w:pPr>
        <w:ind w:left="5760" w:hanging="360"/>
      </w:pPr>
    </w:lvl>
    <w:lvl w:ilvl="8" w:tplc="4912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9">
    <w:multiLevelType w:val="hybridMultilevel"/>
    <w:lvl w:ilvl="0" w:tplc="56572891">
      <w:start w:val="1"/>
      <w:numFmt w:val="decimal"/>
      <w:lvlText w:val="%1."/>
      <w:lvlJc w:val="left"/>
      <w:pPr>
        <w:ind w:left="720" w:hanging="360"/>
      </w:pPr>
    </w:lvl>
    <w:lvl w:ilvl="1" w:tplc="56572891" w:tentative="1">
      <w:start w:val="1"/>
      <w:numFmt w:val="lowerLetter"/>
      <w:lvlText w:val="%2."/>
      <w:lvlJc w:val="left"/>
      <w:pPr>
        <w:ind w:left="1440" w:hanging="360"/>
      </w:pPr>
    </w:lvl>
    <w:lvl w:ilvl="2" w:tplc="56572891" w:tentative="1">
      <w:start w:val="1"/>
      <w:numFmt w:val="lowerRoman"/>
      <w:lvlText w:val="%3."/>
      <w:lvlJc w:val="right"/>
      <w:pPr>
        <w:ind w:left="2160" w:hanging="180"/>
      </w:pPr>
    </w:lvl>
    <w:lvl w:ilvl="3" w:tplc="56572891" w:tentative="1">
      <w:start w:val="1"/>
      <w:numFmt w:val="decimal"/>
      <w:lvlText w:val="%4."/>
      <w:lvlJc w:val="left"/>
      <w:pPr>
        <w:ind w:left="2880" w:hanging="360"/>
      </w:pPr>
    </w:lvl>
    <w:lvl w:ilvl="4" w:tplc="56572891" w:tentative="1">
      <w:start w:val="1"/>
      <w:numFmt w:val="lowerLetter"/>
      <w:lvlText w:val="%5."/>
      <w:lvlJc w:val="left"/>
      <w:pPr>
        <w:ind w:left="3600" w:hanging="360"/>
      </w:pPr>
    </w:lvl>
    <w:lvl w:ilvl="5" w:tplc="56572891" w:tentative="1">
      <w:start w:val="1"/>
      <w:numFmt w:val="lowerRoman"/>
      <w:lvlText w:val="%6."/>
      <w:lvlJc w:val="right"/>
      <w:pPr>
        <w:ind w:left="4320" w:hanging="180"/>
      </w:pPr>
    </w:lvl>
    <w:lvl w:ilvl="6" w:tplc="56572891" w:tentative="1">
      <w:start w:val="1"/>
      <w:numFmt w:val="decimal"/>
      <w:lvlText w:val="%7."/>
      <w:lvlJc w:val="left"/>
      <w:pPr>
        <w:ind w:left="5040" w:hanging="360"/>
      </w:pPr>
    </w:lvl>
    <w:lvl w:ilvl="7" w:tplc="56572891" w:tentative="1">
      <w:start w:val="1"/>
      <w:numFmt w:val="lowerLetter"/>
      <w:lvlText w:val="%8."/>
      <w:lvlJc w:val="left"/>
      <w:pPr>
        <w:ind w:left="5760" w:hanging="360"/>
      </w:pPr>
    </w:lvl>
    <w:lvl w:ilvl="8" w:tplc="56572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8">
    <w:multiLevelType w:val="hybridMultilevel"/>
    <w:lvl w:ilvl="0" w:tplc="33065075">
      <w:start w:val="1"/>
      <w:numFmt w:val="decimal"/>
      <w:lvlText w:val="%1."/>
      <w:lvlJc w:val="left"/>
      <w:pPr>
        <w:ind w:left="720" w:hanging="360"/>
      </w:pPr>
    </w:lvl>
    <w:lvl w:ilvl="1" w:tplc="33065075" w:tentative="1">
      <w:start w:val="1"/>
      <w:numFmt w:val="lowerLetter"/>
      <w:lvlText w:val="%2."/>
      <w:lvlJc w:val="left"/>
      <w:pPr>
        <w:ind w:left="1440" w:hanging="360"/>
      </w:pPr>
    </w:lvl>
    <w:lvl w:ilvl="2" w:tplc="33065075" w:tentative="1">
      <w:start w:val="1"/>
      <w:numFmt w:val="lowerRoman"/>
      <w:lvlText w:val="%3."/>
      <w:lvlJc w:val="right"/>
      <w:pPr>
        <w:ind w:left="2160" w:hanging="180"/>
      </w:pPr>
    </w:lvl>
    <w:lvl w:ilvl="3" w:tplc="33065075" w:tentative="1">
      <w:start w:val="1"/>
      <w:numFmt w:val="decimal"/>
      <w:lvlText w:val="%4."/>
      <w:lvlJc w:val="left"/>
      <w:pPr>
        <w:ind w:left="2880" w:hanging="360"/>
      </w:pPr>
    </w:lvl>
    <w:lvl w:ilvl="4" w:tplc="33065075" w:tentative="1">
      <w:start w:val="1"/>
      <w:numFmt w:val="lowerLetter"/>
      <w:lvlText w:val="%5."/>
      <w:lvlJc w:val="left"/>
      <w:pPr>
        <w:ind w:left="3600" w:hanging="360"/>
      </w:pPr>
    </w:lvl>
    <w:lvl w:ilvl="5" w:tplc="33065075" w:tentative="1">
      <w:start w:val="1"/>
      <w:numFmt w:val="lowerRoman"/>
      <w:lvlText w:val="%6."/>
      <w:lvlJc w:val="right"/>
      <w:pPr>
        <w:ind w:left="4320" w:hanging="180"/>
      </w:pPr>
    </w:lvl>
    <w:lvl w:ilvl="6" w:tplc="33065075" w:tentative="1">
      <w:start w:val="1"/>
      <w:numFmt w:val="decimal"/>
      <w:lvlText w:val="%7."/>
      <w:lvlJc w:val="left"/>
      <w:pPr>
        <w:ind w:left="5040" w:hanging="360"/>
      </w:pPr>
    </w:lvl>
    <w:lvl w:ilvl="7" w:tplc="33065075" w:tentative="1">
      <w:start w:val="1"/>
      <w:numFmt w:val="lowerLetter"/>
      <w:lvlText w:val="%8."/>
      <w:lvlJc w:val="left"/>
      <w:pPr>
        <w:ind w:left="5760" w:hanging="360"/>
      </w:pPr>
    </w:lvl>
    <w:lvl w:ilvl="8" w:tplc="33065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7">
    <w:multiLevelType w:val="hybridMultilevel"/>
    <w:lvl w:ilvl="0" w:tplc="43557724">
      <w:start w:val="1"/>
      <w:numFmt w:val="decimal"/>
      <w:lvlText w:val="%1."/>
      <w:lvlJc w:val="left"/>
      <w:pPr>
        <w:ind w:left="720" w:hanging="360"/>
      </w:pPr>
    </w:lvl>
    <w:lvl w:ilvl="1" w:tplc="43557724" w:tentative="1">
      <w:start w:val="1"/>
      <w:numFmt w:val="lowerLetter"/>
      <w:lvlText w:val="%2."/>
      <w:lvlJc w:val="left"/>
      <w:pPr>
        <w:ind w:left="1440" w:hanging="360"/>
      </w:pPr>
    </w:lvl>
    <w:lvl w:ilvl="2" w:tplc="43557724" w:tentative="1">
      <w:start w:val="1"/>
      <w:numFmt w:val="lowerRoman"/>
      <w:lvlText w:val="%3."/>
      <w:lvlJc w:val="right"/>
      <w:pPr>
        <w:ind w:left="2160" w:hanging="180"/>
      </w:pPr>
    </w:lvl>
    <w:lvl w:ilvl="3" w:tplc="43557724" w:tentative="1">
      <w:start w:val="1"/>
      <w:numFmt w:val="decimal"/>
      <w:lvlText w:val="%4."/>
      <w:lvlJc w:val="left"/>
      <w:pPr>
        <w:ind w:left="2880" w:hanging="360"/>
      </w:pPr>
    </w:lvl>
    <w:lvl w:ilvl="4" w:tplc="43557724" w:tentative="1">
      <w:start w:val="1"/>
      <w:numFmt w:val="lowerLetter"/>
      <w:lvlText w:val="%5."/>
      <w:lvlJc w:val="left"/>
      <w:pPr>
        <w:ind w:left="3600" w:hanging="360"/>
      </w:pPr>
    </w:lvl>
    <w:lvl w:ilvl="5" w:tplc="43557724" w:tentative="1">
      <w:start w:val="1"/>
      <w:numFmt w:val="lowerRoman"/>
      <w:lvlText w:val="%6."/>
      <w:lvlJc w:val="right"/>
      <w:pPr>
        <w:ind w:left="4320" w:hanging="180"/>
      </w:pPr>
    </w:lvl>
    <w:lvl w:ilvl="6" w:tplc="43557724" w:tentative="1">
      <w:start w:val="1"/>
      <w:numFmt w:val="decimal"/>
      <w:lvlText w:val="%7."/>
      <w:lvlJc w:val="left"/>
      <w:pPr>
        <w:ind w:left="5040" w:hanging="360"/>
      </w:pPr>
    </w:lvl>
    <w:lvl w:ilvl="7" w:tplc="43557724" w:tentative="1">
      <w:start w:val="1"/>
      <w:numFmt w:val="lowerLetter"/>
      <w:lvlText w:val="%8."/>
      <w:lvlJc w:val="left"/>
      <w:pPr>
        <w:ind w:left="5760" w:hanging="360"/>
      </w:pPr>
    </w:lvl>
    <w:lvl w:ilvl="8" w:tplc="4355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6">
    <w:multiLevelType w:val="hybridMultilevel"/>
    <w:lvl w:ilvl="0" w:tplc="79212337">
      <w:start w:val="1"/>
      <w:numFmt w:val="decimal"/>
      <w:lvlText w:val="%1."/>
      <w:lvlJc w:val="left"/>
      <w:pPr>
        <w:ind w:left="720" w:hanging="360"/>
      </w:pPr>
    </w:lvl>
    <w:lvl w:ilvl="1" w:tplc="79212337" w:tentative="1">
      <w:start w:val="1"/>
      <w:numFmt w:val="lowerLetter"/>
      <w:lvlText w:val="%2."/>
      <w:lvlJc w:val="left"/>
      <w:pPr>
        <w:ind w:left="1440" w:hanging="360"/>
      </w:pPr>
    </w:lvl>
    <w:lvl w:ilvl="2" w:tplc="79212337" w:tentative="1">
      <w:start w:val="1"/>
      <w:numFmt w:val="lowerRoman"/>
      <w:lvlText w:val="%3."/>
      <w:lvlJc w:val="right"/>
      <w:pPr>
        <w:ind w:left="2160" w:hanging="180"/>
      </w:pPr>
    </w:lvl>
    <w:lvl w:ilvl="3" w:tplc="79212337" w:tentative="1">
      <w:start w:val="1"/>
      <w:numFmt w:val="decimal"/>
      <w:lvlText w:val="%4."/>
      <w:lvlJc w:val="left"/>
      <w:pPr>
        <w:ind w:left="2880" w:hanging="360"/>
      </w:pPr>
    </w:lvl>
    <w:lvl w:ilvl="4" w:tplc="79212337" w:tentative="1">
      <w:start w:val="1"/>
      <w:numFmt w:val="lowerLetter"/>
      <w:lvlText w:val="%5."/>
      <w:lvlJc w:val="left"/>
      <w:pPr>
        <w:ind w:left="3600" w:hanging="360"/>
      </w:pPr>
    </w:lvl>
    <w:lvl w:ilvl="5" w:tplc="79212337" w:tentative="1">
      <w:start w:val="1"/>
      <w:numFmt w:val="lowerRoman"/>
      <w:lvlText w:val="%6."/>
      <w:lvlJc w:val="right"/>
      <w:pPr>
        <w:ind w:left="4320" w:hanging="180"/>
      </w:pPr>
    </w:lvl>
    <w:lvl w:ilvl="6" w:tplc="79212337" w:tentative="1">
      <w:start w:val="1"/>
      <w:numFmt w:val="decimal"/>
      <w:lvlText w:val="%7."/>
      <w:lvlJc w:val="left"/>
      <w:pPr>
        <w:ind w:left="5040" w:hanging="360"/>
      </w:pPr>
    </w:lvl>
    <w:lvl w:ilvl="7" w:tplc="79212337" w:tentative="1">
      <w:start w:val="1"/>
      <w:numFmt w:val="lowerLetter"/>
      <w:lvlText w:val="%8."/>
      <w:lvlJc w:val="left"/>
      <w:pPr>
        <w:ind w:left="5760" w:hanging="360"/>
      </w:pPr>
    </w:lvl>
    <w:lvl w:ilvl="8" w:tplc="79212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5">
    <w:multiLevelType w:val="hybridMultilevel"/>
    <w:lvl w:ilvl="0" w:tplc="85722048">
      <w:start w:val="1"/>
      <w:numFmt w:val="decimal"/>
      <w:lvlText w:val="%1."/>
      <w:lvlJc w:val="left"/>
      <w:pPr>
        <w:ind w:left="720" w:hanging="360"/>
      </w:pPr>
    </w:lvl>
    <w:lvl w:ilvl="1" w:tplc="85722048" w:tentative="1">
      <w:start w:val="1"/>
      <w:numFmt w:val="lowerLetter"/>
      <w:lvlText w:val="%2."/>
      <w:lvlJc w:val="left"/>
      <w:pPr>
        <w:ind w:left="1440" w:hanging="360"/>
      </w:pPr>
    </w:lvl>
    <w:lvl w:ilvl="2" w:tplc="85722048" w:tentative="1">
      <w:start w:val="1"/>
      <w:numFmt w:val="lowerRoman"/>
      <w:lvlText w:val="%3."/>
      <w:lvlJc w:val="right"/>
      <w:pPr>
        <w:ind w:left="2160" w:hanging="180"/>
      </w:pPr>
    </w:lvl>
    <w:lvl w:ilvl="3" w:tplc="85722048" w:tentative="1">
      <w:start w:val="1"/>
      <w:numFmt w:val="decimal"/>
      <w:lvlText w:val="%4."/>
      <w:lvlJc w:val="left"/>
      <w:pPr>
        <w:ind w:left="2880" w:hanging="360"/>
      </w:pPr>
    </w:lvl>
    <w:lvl w:ilvl="4" w:tplc="85722048" w:tentative="1">
      <w:start w:val="1"/>
      <w:numFmt w:val="lowerLetter"/>
      <w:lvlText w:val="%5."/>
      <w:lvlJc w:val="left"/>
      <w:pPr>
        <w:ind w:left="3600" w:hanging="360"/>
      </w:pPr>
    </w:lvl>
    <w:lvl w:ilvl="5" w:tplc="85722048" w:tentative="1">
      <w:start w:val="1"/>
      <w:numFmt w:val="lowerRoman"/>
      <w:lvlText w:val="%6."/>
      <w:lvlJc w:val="right"/>
      <w:pPr>
        <w:ind w:left="4320" w:hanging="180"/>
      </w:pPr>
    </w:lvl>
    <w:lvl w:ilvl="6" w:tplc="85722048" w:tentative="1">
      <w:start w:val="1"/>
      <w:numFmt w:val="decimal"/>
      <w:lvlText w:val="%7."/>
      <w:lvlJc w:val="left"/>
      <w:pPr>
        <w:ind w:left="5040" w:hanging="360"/>
      </w:pPr>
    </w:lvl>
    <w:lvl w:ilvl="7" w:tplc="85722048" w:tentative="1">
      <w:start w:val="1"/>
      <w:numFmt w:val="lowerLetter"/>
      <w:lvlText w:val="%8."/>
      <w:lvlJc w:val="left"/>
      <w:pPr>
        <w:ind w:left="5760" w:hanging="360"/>
      </w:pPr>
    </w:lvl>
    <w:lvl w:ilvl="8" w:tplc="85722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4">
    <w:multiLevelType w:val="hybridMultilevel"/>
    <w:lvl w:ilvl="0" w:tplc="56947587">
      <w:start w:val="1"/>
      <w:numFmt w:val="decimal"/>
      <w:lvlText w:val="%1."/>
      <w:lvlJc w:val="left"/>
      <w:pPr>
        <w:ind w:left="720" w:hanging="360"/>
      </w:pPr>
    </w:lvl>
    <w:lvl w:ilvl="1" w:tplc="56947587" w:tentative="1">
      <w:start w:val="1"/>
      <w:numFmt w:val="lowerLetter"/>
      <w:lvlText w:val="%2."/>
      <w:lvlJc w:val="left"/>
      <w:pPr>
        <w:ind w:left="1440" w:hanging="360"/>
      </w:pPr>
    </w:lvl>
    <w:lvl w:ilvl="2" w:tplc="56947587" w:tentative="1">
      <w:start w:val="1"/>
      <w:numFmt w:val="lowerRoman"/>
      <w:lvlText w:val="%3."/>
      <w:lvlJc w:val="right"/>
      <w:pPr>
        <w:ind w:left="2160" w:hanging="180"/>
      </w:pPr>
    </w:lvl>
    <w:lvl w:ilvl="3" w:tplc="56947587" w:tentative="1">
      <w:start w:val="1"/>
      <w:numFmt w:val="decimal"/>
      <w:lvlText w:val="%4."/>
      <w:lvlJc w:val="left"/>
      <w:pPr>
        <w:ind w:left="2880" w:hanging="360"/>
      </w:pPr>
    </w:lvl>
    <w:lvl w:ilvl="4" w:tplc="56947587" w:tentative="1">
      <w:start w:val="1"/>
      <w:numFmt w:val="lowerLetter"/>
      <w:lvlText w:val="%5."/>
      <w:lvlJc w:val="left"/>
      <w:pPr>
        <w:ind w:left="3600" w:hanging="360"/>
      </w:pPr>
    </w:lvl>
    <w:lvl w:ilvl="5" w:tplc="56947587" w:tentative="1">
      <w:start w:val="1"/>
      <w:numFmt w:val="lowerRoman"/>
      <w:lvlText w:val="%6."/>
      <w:lvlJc w:val="right"/>
      <w:pPr>
        <w:ind w:left="4320" w:hanging="180"/>
      </w:pPr>
    </w:lvl>
    <w:lvl w:ilvl="6" w:tplc="56947587" w:tentative="1">
      <w:start w:val="1"/>
      <w:numFmt w:val="decimal"/>
      <w:lvlText w:val="%7."/>
      <w:lvlJc w:val="left"/>
      <w:pPr>
        <w:ind w:left="5040" w:hanging="360"/>
      </w:pPr>
    </w:lvl>
    <w:lvl w:ilvl="7" w:tplc="56947587" w:tentative="1">
      <w:start w:val="1"/>
      <w:numFmt w:val="lowerLetter"/>
      <w:lvlText w:val="%8."/>
      <w:lvlJc w:val="left"/>
      <w:pPr>
        <w:ind w:left="5760" w:hanging="360"/>
      </w:pPr>
    </w:lvl>
    <w:lvl w:ilvl="8" w:tplc="5694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3">
    <w:multiLevelType w:val="hybridMultilevel"/>
    <w:lvl w:ilvl="0" w:tplc="26505607">
      <w:start w:val="1"/>
      <w:numFmt w:val="decimal"/>
      <w:lvlText w:val="%1."/>
      <w:lvlJc w:val="left"/>
      <w:pPr>
        <w:ind w:left="720" w:hanging="360"/>
      </w:pPr>
    </w:lvl>
    <w:lvl w:ilvl="1" w:tplc="26505607" w:tentative="1">
      <w:start w:val="1"/>
      <w:numFmt w:val="lowerLetter"/>
      <w:lvlText w:val="%2."/>
      <w:lvlJc w:val="left"/>
      <w:pPr>
        <w:ind w:left="1440" w:hanging="360"/>
      </w:pPr>
    </w:lvl>
    <w:lvl w:ilvl="2" w:tplc="26505607" w:tentative="1">
      <w:start w:val="1"/>
      <w:numFmt w:val="lowerRoman"/>
      <w:lvlText w:val="%3."/>
      <w:lvlJc w:val="right"/>
      <w:pPr>
        <w:ind w:left="2160" w:hanging="180"/>
      </w:pPr>
    </w:lvl>
    <w:lvl w:ilvl="3" w:tplc="26505607" w:tentative="1">
      <w:start w:val="1"/>
      <w:numFmt w:val="decimal"/>
      <w:lvlText w:val="%4."/>
      <w:lvlJc w:val="left"/>
      <w:pPr>
        <w:ind w:left="2880" w:hanging="360"/>
      </w:pPr>
    </w:lvl>
    <w:lvl w:ilvl="4" w:tplc="26505607" w:tentative="1">
      <w:start w:val="1"/>
      <w:numFmt w:val="lowerLetter"/>
      <w:lvlText w:val="%5."/>
      <w:lvlJc w:val="left"/>
      <w:pPr>
        <w:ind w:left="3600" w:hanging="360"/>
      </w:pPr>
    </w:lvl>
    <w:lvl w:ilvl="5" w:tplc="26505607" w:tentative="1">
      <w:start w:val="1"/>
      <w:numFmt w:val="lowerRoman"/>
      <w:lvlText w:val="%6."/>
      <w:lvlJc w:val="right"/>
      <w:pPr>
        <w:ind w:left="4320" w:hanging="180"/>
      </w:pPr>
    </w:lvl>
    <w:lvl w:ilvl="6" w:tplc="26505607" w:tentative="1">
      <w:start w:val="1"/>
      <w:numFmt w:val="decimal"/>
      <w:lvlText w:val="%7."/>
      <w:lvlJc w:val="left"/>
      <w:pPr>
        <w:ind w:left="5040" w:hanging="360"/>
      </w:pPr>
    </w:lvl>
    <w:lvl w:ilvl="7" w:tplc="26505607" w:tentative="1">
      <w:start w:val="1"/>
      <w:numFmt w:val="lowerLetter"/>
      <w:lvlText w:val="%8."/>
      <w:lvlJc w:val="left"/>
      <w:pPr>
        <w:ind w:left="5760" w:hanging="360"/>
      </w:pPr>
    </w:lvl>
    <w:lvl w:ilvl="8" w:tplc="2650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2">
    <w:multiLevelType w:val="hybridMultilevel"/>
    <w:lvl w:ilvl="0" w:tplc="70900210">
      <w:start w:val="1"/>
      <w:numFmt w:val="decimal"/>
      <w:lvlText w:val="%1."/>
      <w:lvlJc w:val="left"/>
      <w:pPr>
        <w:ind w:left="720" w:hanging="360"/>
      </w:pPr>
    </w:lvl>
    <w:lvl w:ilvl="1" w:tplc="70900210" w:tentative="1">
      <w:start w:val="1"/>
      <w:numFmt w:val="lowerLetter"/>
      <w:lvlText w:val="%2."/>
      <w:lvlJc w:val="left"/>
      <w:pPr>
        <w:ind w:left="1440" w:hanging="360"/>
      </w:pPr>
    </w:lvl>
    <w:lvl w:ilvl="2" w:tplc="70900210" w:tentative="1">
      <w:start w:val="1"/>
      <w:numFmt w:val="lowerRoman"/>
      <w:lvlText w:val="%3."/>
      <w:lvlJc w:val="right"/>
      <w:pPr>
        <w:ind w:left="2160" w:hanging="180"/>
      </w:pPr>
    </w:lvl>
    <w:lvl w:ilvl="3" w:tplc="70900210" w:tentative="1">
      <w:start w:val="1"/>
      <w:numFmt w:val="decimal"/>
      <w:lvlText w:val="%4."/>
      <w:lvlJc w:val="left"/>
      <w:pPr>
        <w:ind w:left="2880" w:hanging="360"/>
      </w:pPr>
    </w:lvl>
    <w:lvl w:ilvl="4" w:tplc="70900210" w:tentative="1">
      <w:start w:val="1"/>
      <w:numFmt w:val="lowerLetter"/>
      <w:lvlText w:val="%5."/>
      <w:lvlJc w:val="left"/>
      <w:pPr>
        <w:ind w:left="3600" w:hanging="360"/>
      </w:pPr>
    </w:lvl>
    <w:lvl w:ilvl="5" w:tplc="70900210" w:tentative="1">
      <w:start w:val="1"/>
      <w:numFmt w:val="lowerRoman"/>
      <w:lvlText w:val="%6."/>
      <w:lvlJc w:val="right"/>
      <w:pPr>
        <w:ind w:left="4320" w:hanging="180"/>
      </w:pPr>
    </w:lvl>
    <w:lvl w:ilvl="6" w:tplc="70900210" w:tentative="1">
      <w:start w:val="1"/>
      <w:numFmt w:val="decimal"/>
      <w:lvlText w:val="%7."/>
      <w:lvlJc w:val="left"/>
      <w:pPr>
        <w:ind w:left="5040" w:hanging="360"/>
      </w:pPr>
    </w:lvl>
    <w:lvl w:ilvl="7" w:tplc="70900210" w:tentative="1">
      <w:start w:val="1"/>
      <w:numFmt w:val="lowerLetter"/>
      <w:lvlText w:val="%8."/>
      <w:lvlJc w:val="left"/>
      <w:pPr>
        <w:ind w:left="5760" w:hanging="360"/>
      </w:pPr>
    </w:lvl>
    <w:lvl w:ilvl="8" w:tplc="7090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1">
    <w:multiLevelType w:val="hybridMultilevel"/>
    <w:lvl w:ilvl="0" w:tplc="89001523">
      <w:start w:val="1"/>
      <w:numFmt w:val="decimal"/>
      <w:lvlText w:val="%1."/>
      <w:lvlJc w:val="left"/>
      <w:pPr>
        <w:ind w:left="720" w:hanging="360"/>
      </w:pPr>
    </w:lvl>
    <w:lvl w:ilvl="1" w:tplc="89001523" w:tentative="1">
      <w:start w:val="1"/>
      <w:numFmt w:val="lowerLetter"/>
      <w:lvlText w:val="%2."/>
      <w:lvlJc w:val="left"/>
      <w:pPr>
        <w:ind w:left="1440" w:hanging="360"/>
      </w:pPr>
    </w:lvl>
    <w:lvl w:ilvl="2" w:tplc="89001523" w:tentative="1">
      <w:start w:val="1"/>
      <w:numFmt w:val="lowerRoman"/>
      <w:lvlText w:val="%3."/>
      <w:lvlJc w:val="right"/>
      <w:pPr>
        <w:ind w:left="2160" w:hanging="180"/>
      </w:pPr>
    </w:lvl>
    <w:lvl w:ilvl="3" w:tplc="89001523" w:tentative="1">
      <w:start w:val="1"/>
      <w:numFmt w:val="decimal"/>
      <w:lvlText w:val="%4."/>
      <w:lvlJc w:val="left"/>
      <w:pPr>
        <w:ind w:left="2880" w:hanging="360"/>
      </w:pPr>
    </w:lvl>
    <w:lvl w:ilvl="4" w:tplc="89001523" w:tentative="1">
      <w:start w:val="1"/>
      <w:numFmt w:val="lowerLetter"/>
      <w:lvlText w:val="%5."/>
      <w:lvlJc w:val="left"/>
      <w:pPr>
        <w:ind w:left="3600" w:hanging="360"/>
      </w:pPr>
    </w:lvl>
    <w:lvl w:ilvl="5" w:tplc="89001523" w:tentative="1">
      <w:start w:val="1"/>
      <w:numFmt w:val="lowerRoman"/>
      <w:lvlText w:val="%6."/>
      <w:lvlJc w:val="right"/>
      <w:pPr>
        <w:ind w:left="4320" w:hanging="180"/>
      </w:pPr>
    </w:lvl>
    <w:lvl w:ilvl="6" w:tplc="89001523" w:tentative="1">
      <w:start w:val="1"/>
      <w:numFmt w:val="decimal"/>
      <w:lvlText w:val="%7."/>
      <w:lvlJc w:val="left"/>
      <w:pPr>
        <w:ind w:left="5040" w:hanging="360"/>
      </w:pPr>
    </w:lvl>
    <w:lvl w:ilvl="7" w:tplc="89001523" w:tentative="1">
      <w:start w:val="1"/>
      <w:numFmt w:val="lowerLetter"/>
      <w:lvlText w:val="%8."/>
      <w:lvlJc w:val="left"/>
      <w:pPr>
        <w:ind w:left="5760" w:hanging="360"/>
      </w:pPr>
    </w:lvl>
    <w:lvl w:ilvl="8" w:tplc="89001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0">
    <w:multiLevelType w:val="hybridMultilevel"/>
    <w:lvl w:ilvl="0" w:tplc="66554232">
      <w:start w:val="1"/>
      <w:numFmt w:val="decimal"/>
      <w:lvlText w:val="%1."/>
      <w:lvlJc w:val="left"/>
      <w:pPr>
        <w:ind w:left="720" w:hanging="360"/>
      </w:pPr>
    </w:lvl>
    <w:lvl w:ilvl="1" w:tplc="66554232" w:tentative="1">
      <w:start w:val="1"/>
      <w:numFmt w:val="lowerLetter"/>
      <w:lvlText w:val="%2."/>
      <w:lvlJc w:val="left"/>
      <w:pPr>
        <w:ind w:left="1440" w:hanging="360"/>
      </w:pPr>
    </w:lvl>
    <w:lvl w:ilvl="2" w:tplc="66554232" w:tentative="1">
      <w:start w:val="1"/>
      <w:numFmt w:val="lowerRoman"/>
      <w:lvlText w:val="%3."/>
      <w:lvlJc w:val="right"/>
      <w:pPr>
        <w:ind w:left="2160" w:hanging="180"/>
      </w:pPr>
    </w:lvl>
    <w:lvl w:ilvl="3" w:tplc="66554232" w:tentative="1">
      <w:start w:val="1"/>
      <w:numFmt w:val="decimal"/>
      <w:lvlText w:val="%4."/>
      <w:lvlJc w:val="left"/>
      <w:pPr>
        <w:ind w:left="2880" w:hanging="360"/>
      </w:pPr>
    </w:lvl>
    <w:lvl w:ilvl="4" w:tplc="66554232" w:tentative="1">
      <w:start w:val="1"/>
      <w:numFmt w:val="lowerLetter"/>
      <w:lvlText w:val="%5."/>
      <w:lvlJc w:val="left"/>
      <w:pPr>
        <w:ind w:left="3600" w:hanging="360"/>
      </w:pPr>
    </w:lvl>
    <w:lvl w:ilvl="5" w:tplc="66554232" w:tentative="1">
      <w:start w:val="1"/>
      <w:numFmt w:val="lowerRoman"/>
      <w:lvlText w:val="%6."/>
      <w:lvlJc w:val="right"/>
      <w:pPr>
        <w:ind w:left="4320" w:hanging="180"/>
      </w:pPr>
    </w:lvl>
    <w:lvl w:ilvl="6" w:tplc="66554232" w:tentative="1">
      <w:start w:val="1"/>
      <w:numFmt w:val="decimal"/>
      <w:lvlText w:val="%7."/>
      <w:lvlJc w:val="left"/>
      <w:pPr>
        <w:ind w:left="5040" w:hanging="360"/>
      </w:pPr>
    </w:lvl>
    <w:lvl w:ilvl="7" w:tplc="66554232" w:tentative="1">
      <w:start w:val="1"/>
      <w:numFmt w:val="lowerLetter"/>
      <w:lvlText w:val="%8."/>
      <w:lvlJc w:val="left"/>
      <w:pPr>
        <w:ind w:left="5760" w:hanging="360"/>
      </w:pPr>
    </w:lvl>
    <w:lvl w:ilvl="8" w:tplc="66554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9">
    <w:multiLevelType w:val="hybridMultilevel"/>
    <w:lvl w:ilvl="0" w:tplc="73309013">
      <w:start w:val="1"/>
      <w:numFmt w:val="decimal"/>
      <w:lvlText w:val="%1."/>
      <w:lvlJc w:val="left"/>
      <w:pPr>
        <w:ind w:left="720" w:hanging="360"/>
      </w:pPr>
    </w:lvl>
    <w:lvl w:ilvl="1" w:tplc="73309013" w:tentative="1">
      <w:start w:val="1"/>
      <w:numFmt w:val="lowerLetter"/>
      <w:lvlText w:val="%2."/>
      <w:lvlJc w:val="left"/>
      <w:pPr>
        <w:ind w:left="1440" w:hanging="360"/>
      </w:pPr>
    </w:lvl>
    <w:lvl w:ilvl="2" w:tplc="73309013" w:tentative="1">
      <w:start w:val="1"/>
      <w:numFmt w:val="lowerRoman"/>
      <w:lvlText w:val="%3."/>
      <w:lvlJc w:val="right"/>
      <w:pPr>
        <w:ind w:left="2160" w:hanging="180"/>
      </w:pPr>
    </w:lvl>
    <w:lvl w:ilvl="3" w:tplc="73309013" w:tentative="1">
      <w:start w:val="1"/>
      <w:numFmt w:val="decimal"/>
      <w:lvlText w:val="%4."/>
      <w:lvlJc w:val="left"/>
      <w:pPr>
        <w:ind w:left="2880" w:hanging="360"/>
      </w:pPr>
    </w:lvl>
    <w:lvl w:ilvl="4" w:tplc="73309013" w:tentative="1">
      <w:start w:val="1"/>
      <w:numFmt w:val="lowerLetter"/>
      <w:lvlText w:val="%5."/>
      <w:lvlJc w:val="left"/>
      <w:pPr>
        <w:ind w:left="3600" w:hanging="360"/>
      </w:pPr>
    </w:lvl>
    <w:lvl w:ilvl="5" w:tplc="73309013" w:tentative="1">
      <w:start w:val="1"/>
      <w:numFmt w:val="lowerRoman"/>
      <w:lvlText w:val="%6."/>
      <w:lvlJc w:val="right"/>
      <w:pPr>
        <w:ind w:left="4320" w:hanging="180"/>
      </w:pPr>
    </w:lvl>
    <w:lvl w:ilvl="6" w:tplc="73309013" w:tentative="1">
      <w:start w:val="1"/>
      <w:numFmt w:val="decimal"/>
      <w:lvlText w:val="%7."/>
      <w:lvlJc w:val="left"/>
      <w:pPr>
        <w:ind w:left="5040" w:hanging="360"/>
      </w:pPr>
    </w:lvl>
    <w:lvl w:ilvl="7" w:tplc="73309013" w:tentative="1">
      <w:start w:val="1"/>
      <w:numFmt w:val="lowerLetter"/>
      <w:lvlText w:val="%8."/>
      <w:lvlJc w:val="left"/>
      <w:pPr>
        <w:ind w:left="5760" w:hanging="360"/>
      </w:pPr>
    </w:lvl>
    <w:lvl w:ilvl="8" w:tplc="7330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8">
    <w:multiLevelType w:val="hybridMultilevel"/>
    <w:lvl w:ilvl="0" w:tplc="99387254">
      <w:start w:val="1"/>
      <w:numFmt w:val="decimal"/>
      <w:lvlText w:val="%1."/>
      <w:lvlJc w:val="left"/>
      <w:pPr>
        <w:ind w:left="720" w:hanging="360"/>
      </w:pPr>
    </w:lvl>
    <w:lvl w:ilvl="1" w:tplc="99387254" w:tentative="1">
      <w:start w:val="1"/>
      <w:numFmt w:val="lowerLetter"/>
      <w:lvlText w:val="%2."/>
      <w:lvlJc w:val="left"/>
      <w:pPr>
        <w:ind w:left="1440" w:hanging="360"/>
      </w:pPr>
    </w:lvl>
    <w:lvl w:ilvl="2" w:tplc="99387254" w:tentative="1">
      <w:start w:val="1"/>
      <w:numFmt w:val="lowerRoman"/>
      <w:lvlText w:val="%3."/>
      <w:lvlJc w:val="right"/>
      <w:pPr>
        <w:ind w:left="2160" w:hanging="180"/>
      </w:pPr>
    </w:lvl>
    <w:lvl w:ilvl="3" w:tplc="99387254" w:tentative="1">
      <w:start w:val="1"/>
      <w:numFmt w:val="decimal"/>
      <w:lvlText w:val="%4."/>
      <w:lvlJc w:val="left"/>
      <w:pPr>
        <w:ind w:left="2880" w:hanging="360"/>
      </w:pPr>
    </w:lvl>
    <w:lvl w:ilvl="4" w:tplc="99387254" w:tentative="1">
      <w:start w:val="1"/>
      <w:numFmt w:val="lowerLetter"/>
      <w:lvlText w:val="%5."/>
      <w:lvlJc w:val="left"/>
      <w:pPr>
        <w:ind w:left="3600" w:hanging="360"/>
      </w:pPr>
    </w:lvl>
    <w:lvl w:ilvl="5" w:tplc="99387254" w:tentative="1">
      <w:start w:val="1"/>
      <w:numFmt w:val="lowerRoman"/>
      <w:lvlText w:val="%6."/>
      <w:lvlJc w:val="right"/>
      <w:pPr>
        <w:ind w:left="4320" w:hanging="180"/>
      </w:pPr>
    </w:lvl>
    <w:lvl w:ilvl="6" w:tplc="99387254" w:tentative="1">
      <w:start w:val="1"/>
      <w:numFmt w:val="decimal"/>
      <w:lvlText w:val="%7."/>
      <w:lvlJc w:val="left"/>
      <w:pPr>
        <w:ind w:left="5040" w:hanging="360"/>
      </w:pPr>
    </w:lvl>
    <w:lvl w:ilvl="7" w:tplc="99387254" w:tentative="1">
      <w:start w:val="1"/>
      <w:numFmt w:val="lowerLetter"/>
      <w:lvlText w:val="%8."/>
      <w:lvlJc w:val="left"/>
      <w:pPr>
        <w:ind w:left="5760" w:hanging="360"/>
      </w:pPr>
    </w:lvl>
    <w:lvl w:ilvl="8" w:tplc="99387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7">
    <w:multiLevelType w:val="hybridMultilevel"/>
    <w:lvl w:ilvl="0" w:tplc="36648961">
      <w:start w:val="1"/>
      <w:numFmt w:val="decimal"/>
      <w:lvlText w:val="%1."/>
      <w:lvlJc w:val="left"/>
      <w:pPr>
        <w:ind w:left="720" w:hanging="360"/>
      </w:pPr>
    </w:lvl>
    <w:lvl w:ilvl="1" w:tplc="36648961" w:tentative="1">
      <w:start w:val="1"/>
      <w:numFmt w:val="lowerLetter"/>
      <w:lvlText w:val="%2."/>
      <w:lvlJc w:val="left"/>
      <w:pPr>
        <w:ind w:left="1440" w:hanging="360"/>
      </w:pPr>
    </w:lvl>
    <w:lvl w:ilvl="2" w:tplc="36648961" w:tentative="1">
      <w:start w:val="1"/>
      <w:numFmt w:val="lowerRoman"/>
      <w:lvlText w:val="%3."/>
      <w:lvlJc w:val="right"/>
      <w:pPr>
        <w:ind w:left="2160" w:hanging="180"/>
      </w:pPr>
    </w:lvl>
    <w:lvl w:ilvl="3" w:tplc="36648961" w:tentative="1">
      <w:start w:val="1"/>
      <w:numFmt w:val="decimal"/>
      <w:lvlText w:val="%4."/>
      <w:lvlJc w:val="left"/>
      <w:pPr>
        <w:ind w:left="2880" w:hanging="360"/>
      </w:pPr>
    </w:lvl>
    <w:lvl w:ilvl="4" w:tplc="36648961" w:tentative="1">
      <w:start w:val="1"/>
      <w:numFmt w:val="lowerLetter"/>
      <w:lvlText w:val="%5."/>
      <w:lvlJc w:val="left"/>
      <w:pPr>
        <w:ind w:left="3600" w:hanging="360"/>
      </w:pPr>
    </w:lvl>
    <w:lvl w:ilvl="5" w:tplc="36648961" w:tentative="1">
      <w:start w:val="1"/>
      <w:numFmt w:val="lowerRoman"/>
      <w:lvlText w:val="%6."/>
      <w:lvlJc w:val="right"/>
      <w:pPr>
        <w:ind w:left="4320" w:hanging="180"/>
      </w:pPr>
    </w:lvl>
    <w:lvl w:ilvl="6" w:tplc="36648961" w:tentative="1">
      <w:start w:val="1"/>
      <w:numFmt w:val="decimal"/>
      <w:lvlText w:val="%7."/>
      <w:lvlJc w:val="left"/>
      <w:pPr>
        <w:ind w:left="5040" w:hanging="360"/>
      </w:pPr>
    </w:lvl>
    <w:lvl w:ilvl="7" w:tplc="36648961" w:tentative="1">
      <w:start w:val="1"/>
      <w:numFmt w:val="lowerLetter"/>
      <w:lvlText w:val="%8."/>
      <w:lvlJc w:val="left"/>
      <w:pPr>
        <w:ind w:left="5760" w:hanging="360"/>
      </w:pPr>
    </w:lvl>
    <w:lvl w:ilvl="8" w:tplc="3664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6">
    <w:multiLevelType w:val="hybridMultilevel"/>
    <w:lvl w:ilvl="0" w:tplc="55213880">
      <w:start w:val="1"/>
      <w:numFmt w:val="decimal"/>
      <w:lvlText w:val="%1."/>
      <w:lvlJc w:val="left"/>
      <w:pPr>
        <w:ind w:left="720" w:hanging="360"/>
      </w:pPr>
    </w:lvl>
    <w:lvl w:ilvl="1" w:tplc="55213880" w:tentative="1">
      <w:start w:val="1"/>
      <w:numFmt w:val="lowerLetter"/>
      <w:lvlText w:val="%2."/>
      <w:lvlJc w:val="left"/>
      <w:pPr>
        <w:ind w:left="1440" w:hanging="360"/>
      </w:pPr>
    </w:lvl>
    <w:lvl w:ilvl="2" w:tplc="55213880" w:tentative="1">
      <w:start w:val="1"/>
      <w:numFmt w:val="lowerRoman"/>
      <w:lvlText w:val="%3."/>
      <w:lvlJc w:val="right"/>
      <w:pPr>
        <w:ind w:left="2160" w:hanging="180"/>
      </w:pPr>
    </w:lvl>
    <w:lvl w:ilvl="3" w:tplc="55213880" w:tentative="1">
      <w:start w:val="1"/>
      <w:numFmt w:val="decimal"/>
      <w:lvlText w:val="%4."/>
      <w:lvlJc w:val="left"/>
      <w:pPr>
        <w:ind w:left="2880" w:hanging="360"/>
      </w:pPr>
    </w:lvl>
    <w:lvl w:ilvl="4" w:tplc="55213880" w:tentative="1">
      <w:start w:val="1"/>
      <w:numFmt w:val="lowerLetter"/>
      <w:lvlText w:val="%5."/>
      <w:lvlJc w:val="left"/>
      <w:pPr>
        <w:ind w:left="3600" w:hanging="360"/>
      </w:pPr>
    </w:lvl>
    <w:lvl w:ilvl="5" w:tplc="55213880" w:tentative="1">
      <w:start w:val="1"/>
      <w:numFmt w:val="lowerRoman"/>
      <w:lvlText w:val="%6."/>
      <w:lvlJc w:val="right"/>
      <w:pPr>
        <w:ind w:left="4320" w:hanging="180"/>
      </w:pPr>
    </w:lvl>
    <w:lvl w:ilvl="6" w:tplc="55213880" w:tentative="1">
      <w:start w:val="1"/>
      <w:numFmt w:val="decimal"/>
      <w:lvlText w:val="%7."/>
      <w:lvlJc w:val="left"/>
      <w:pPr>
        <w:ind w:left="5040" w:hanging="360"/>
      </w:pPr>
    </w:lvl>
    <w:lvl w:ilvl="7" w:tplc="55213880" w:tentative="1">
      <w:start w:val="1"/>
      <w:numFmt w:val="lowerLetter"/>
      <w:lvlText w:val="%8."/>
      <w:lvlJc w:val="left"/>
      <w:pPr>
        <w:ind w:left="5760" w:hanging="360"/>
      </w:pPr>
    </w:lvl>
    <w:lvl w:ilvl="8" w:tplc="5521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5">
    <w:multiLevelType w:val="hybridMultilevel"/>
    <w:lvl w:ilvl="0" w:tplc="22914576">
      <w:start w:val="1"/>
      <w:numFmt w:val="decimal"/>
      <w:lvlText w:val="%1."/>
      <w:lvlJc w:val="left"/>
      <w:pPr>
        <w:ind w:left="720" w:hanging="360"/>
      </w:pPr>
    </w:lvl>
    <w:lvl w:ilvl="1" w:tplc="22914576" w:tentative="1">
      <w:start w:val="1"/>
      <w:numFmt w:val="lowerLetter"/>
      <w:lvlText w:val="%2."/>
      <w:lvlJc w:val="left"/>
      <w:pPr>
        <w:ind w:left="1440" w:hanging="360"/>
      </w:pPr>
    </w:lvl>
    <w:lvl w:ilvl="2" w:tplc="22914576" w:tentative="1">
      <w:start w:val="1"/>
      <w:numFmt w:val="lowerRoman"/>
      <w:lvlText w:val="%3."/>
      <w:lvlJc w:val="right"/>
      <w:pPr>
        <w:ind w:left="2160" w:hanging="180"/>
      </w:pPr>
    </w:lvl>
    <w:lvl w:ilvl="3" w:tplc="22914576" w:tentative="1">
      <w:start w:val="1"/>
      <w:numFmt w:val="decimal"/>
      <w:lvlText w:val="%4."/>
      <w:lvlJc w:val="left"/>
      <w:pPr>
        <w:ind w:left="2880" w:hanging="360"/>
      </w:pPr>
    </w:lvl>
    <w:lvl w:ilvl="4" w:tplc="22914576" w:tentative="1">
      <w:start w:val="1"/>
      <w:numFmt w:val="lowerLetter"/>
      <w:lvlText w:val="%5."/>
      <w:lvlJc w:val="left"/>
      <w:pPr>
        <w:ind w:left="3600" w:hanging="360"/>
      </w:pPr>
    </w:lvl>
    <w:lvl w:ilvl="5" w:tplc="22914576" w:tentative="1">
      <w:start w:val="1"/>
      <w:numFmt w:val="lowerRoman"/>
      <w:lvlText w:val="%6."/>
      <w:lvlJc w:val="right"/>
      <w:pPr>
        <w:ind w:left="4320" w:hanging="180"/>
      </w:pPr>
    </w:lvl>
    <w:lvl w:ilvl="6" w:tplc="22914576" w:tentative="1">
      <w:start w:val="1"/>
      <w:numFmt w:val="decimal"/>
      <w:lvlText w:val="%7."/>
      <w:lvlJc w:val="left"/>
      <w:pPr>
        <w:ind w:left="5040" w:hanging="360"/>
      </w:pPr>
    </w:lvl>
    <w:lvl w:ilvl="7" w:tplc="22914576" w:tentative="1">
      <w:start w:val="1"/>
      <w:numFmt w:val="lowerLetter"/>
      <w:lvlText w:val="%8."/>
      <w:lvlJc w:val="left"/>
      <w:pPr>
        <w:ind w:left="5760" w:hanging="360"/>
      </w:pPr>
    </w:lvl>
    <w:lvl w:ilvl="8" w:tplc="2291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4">
    <w:multiLevelType w:val="hybridMultilevel"/>
    <w:lvl w:ilvl="0" w:tplc="53529306">
      <w:start w:val="1"/>
      <w:numFmt w:val="decimal"/>
      <w:lvlText w:val="%1."/>
      <w:lvlJc w:val="left"/>
      <w:pPr>
        <w:ind w:left="720" w:hanging="360"/>
      </w:pPr>
    </w:lvl>
    <w:lvl w:ilvl="1" w:tplc="53529306" w:tentative="1">
      <w:start w:val="1"/>
      <w:numFmt w:val="lowerLetter"/>
      <w:lvlText w:val="%2."/>
      <w:lvlJc w:val="left"/>
      <w:pPr>
        <w:ind w:left="1440" w:hanging="360"/>
      </w:pPr>
    </w:lvl>
    <w:lvl w:ilvl="2" w:tplc="53529306" w:tentative="1">
      <w:start w:val="1"/>
      <w:numFmt w:val="lowerRoman"/>
      <w:lvlText w:val="%3."/>
      <w:lvlJc w:val="right"/>
      <w:pPr>
        <w:ind w:left="2160" w:hanging="180"/>
      </w:pPr>
    </w:lvl>
    <w:lvl w:ilvl="3" w:tplc="53529306" w:tentative="1">
      <w:start w:val="1"/>
      <w:numFmt w:val="decimal"/>
      <w:lvlText w:val="%4."/>
      <w:lvlJc w:val="left"/>
      <w:pPr>
        <w:ind w:left="2880" w:hanging="360"/>
      </w:pPr>
    </w:lvl>
    <w:lvl w:ilvl="4" w:tplc="53529306" w:tentative="1">
      <w:start w:val="1"/>
      <w:numFmt w:val="lowerLetter"/>
      <w:lvlText w:val="%5."/>
      <w:lvlJc w:val="left"/>
      <w:pPr>
        <w:ind w:left="3600" w:hanging="360"/>
      </w:pPr>
    </w:lvl>
    <w:lvl w:ilvl="5" w:tplc="53529306" w:tentative="1">
      <w:start w:val="1"/>
      <w:numFmt w:val="lowerRoman"/>
      <w:lvlText w:val="%6."/>
      <w:lvlJc w:val="right"/>
      <w:pPr>
        <w:ind w:left="4320" w:hanging="180"/>
      </w:pPr>
    </w:lvl>
    <w:lvl w:ilvl="6" w:tplc="53529306" w:tentative="1">
      <w:start w:val="1"/>
      <w:numFmt w:val="decimal"/>
      <w:lvlText w:val="%7."/>
      <w:lvlJc w:val="left"/>
      <w:pPr>
        <w:ind w:left="5040" w:hanging="360"/>
      </w:pPr>
    </w:lvl>
    <w:lvl w:ilvl="7" w:tplc="53529306" w:tentative="1">
      <w:start w:val="1"/>
      <w:numFmt w:val="lowerLetter"/>
      <w:lvlText w:val="%8."/>
      <w:lvlJc w:val="left"/>
      <w:pPr>
        <w:ind w:left="5760" w:hanging="360"/>
      </w:pPr>
    </w:lvl>
    <w:lvl w:ilvl="8" w:tplc="53529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3">
    <w:multiLevelType w:val="hybridMultilevel"/>
    <w:lvl w:ilvl="0" w:tplc="11829891">
      <w:start w:val="1"/>
      <w:numFmt w:val="decimal"/>
      <w:lvlText w:val="%1."/>
      <w:lvlJc w:val="left"/>
      <w:pPr>
        <w:ind w:left="720" w:hanging="360"/>
      </w:pPr>
    </w:lvl>
    <w:lvl w:ilvl="1" w:tplc="11829891" w:tentative="1">
      <w:start w:val="1"/>
      <w:numFmt w:val="lowerLetter"/>
      <w:lvlText w:val="%2."/>
      <w:lvlJc w:val="left"/>
      <w:pPr>
        <w:ind w:left="1440" w:hanging="360"/>
      </w:pPr>
    </w:lvl>
    <w:lvl w:ilvl="2" w:tplc="11829891" w:tentative="1">
      <w:start w:val="1"/>
      <w:numFmt w:val="lowerRoman"/>
      <w:lvlText w:val="%3."/>
      <w:lvlJc w:val="right"/>
      <w:pPr>
        <w:ind w:left="2160" w:hanging="180"/>
      </w:pPr>
    </w:lvl>
    <w:lvl w:ilvl="3" w:tplc="11829891" w:tentative="1">
      <w:start w:val="1"/>
      <w:numFmt w:val="decimal"/>
      <w:lvlText w:val="%4."/>
      <w:lvlJc w:val="left"/>
      <w:pPr>
        <w:ind w:left="2880" w:hanging="360"/>
      </w:pPr>
    </w:lvl>
    <w:lvl w:ilvl="4" w:tplc="11829891" w:tentative="1">
      <w:start w:val="1"/>
      <w:numFmt w:val="lowerLetter"/>
      <w:lvlText w:val="%5."/>
      <w:lvlJc w:val="left"/>
      <w:pPr>
        <w:ind w:left="3600" w:hanging="360"/>
      </w:pPr>
    </w:lvl>
    <w:lvl w:ilvl="5" w:tplc="11829891" w:tentative="1">
      <w:start w:val="1"/>
      <w:numFmt w:val="lowerRoman"/>
      <w:lvlText w:val="%6."/>
      <w:lvlJc w:val="right"/>
      <w:pPr>
        <w:ind w:left="4320" w:hanging="180"/>
      </w:pPr>
    </w:lvl>
    <w:lvl w:ilvl="6" w:tplc="11829891" w:tentative="1">
      <w:start w:val="1"/>
      <w:numFmt w:val="decimal"/>
      <w:lvlText w:val="%7."/>
      <w:lvlJc w:val="left"/>
      <w:pPr>
        <w:ind w:left="5040" w:hanging="360"/>
      </w:pPr>
    </w:lvl>
    <w:lvl w:ilvl="7" w:tplc="11829891" w:tentative="1">
      <w:start w:val="1"/>
      <w:numFmt w:val="lowerLetter"/>
      <w:lvlText w:val="%8."/>
      <w:lvlJc w:val="left"/>
      <w:pPr>
        <w:ind w:left="5760" w:hanging="360"/>
      </w:pPr>
    </w:lvl>
    <w:lvl w:ilvl="8" w:tplc="1182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2">
    <w:multiLevelType w:val="hybridMultilevel"/>
    <w:lvl w:ilvl="0" w:tplc="28876614">
      <w:start w:val="1"/>
      <w:numFmt w:val="decimal"/>
      <w:lvlText w:val="%1."/>
      <w:lvlJc w:val="left"/>
      <w:pPr>
        <w:ind w:left="720" w:hanging="360"/>
      </w:pPr>
    </w:lvl>
    <w:lvl w:ilvl="1" w:tplc="28876614" w:tentative="1">
      <w:start w:val="1"/>
      <w:numFmt w:val="lowerLetter"/>
      <w:lvlText w:val="%2."/>
      <w:lvlJc w:val="left"/>
      <w:pPr>
        <w:ind w:left="1440" w:hanging="360"/>
      </w:pPr>
    </w:lvl>
    <w:lvl w:ilvl="2" w:tplc="28876614" w:tentative="1">
      <w:start w:val="1"/>
      <w:numFmt w:val="lowerRoman"/>
      <w:lvlText w:val="%3."/>
      <w:lvlJc w:val="right"/>
      <w:pPr>
        <w:ind w:left="2160" w:hanging="180"/>
      </w:pPr>
    </w:lvl>
    <w:lvl w:ilvl="3" w:tplc="28876614" w:tentative="1">
      <w:start w:val="1"/>
      <w:numFmt w:val="decimal"/>
      <w:lvlText w:val="%4."/>
      <w:lvlJc w:val="left"/>
      <w:pPr>
        <w:ind w:left="2880" w:hanging="360"/>
      </w:pPr>
    </w:lvl>
    <w:lvl w:ilvl="4" w:tplc="28876614" w:tentative="1">
      <w:start w:val="1"/>
      <w:numFmt w:val="lowerLetter"/>
      <w:lvlText w:val="%5."/>
      <w:lvlJc w:val="left"/>
      <w:pPr>
        <w:ind w:left="3600" w:hanging="360"/>
      </w:pPr>
    </w:lvl>
    <w:lvl w:ilvl="5" w:tplc="28876614" w:tentative="1">
      <w:start w:val="1"/>
      <w:numFmt w:val="lowerRoman"/>
      <w:lvlText w:val="%6."/>
      <w:lvlJc w:val="right"/>
      <w:pPr>
        <w:ind w:left="4320" w:hanging="180"/>
      </w:pPr>
    </w:lvl>
    <w:lvl w:ilvl="6" w:tplc="28876614" w:tentative="1">
      <w:start w:val="1"/>
      <w:numFmt w:val="decimal"/>
      <w:lvlText w:val="%7."/>
      <w:lvlJc w:val="left"/>
      <w:pPr>
        <w:ind w:left="5040" w:hanging="360"/>
      </w:pPr>
    </w:lvl>
    <w:lvl w:ilvl="7" w:tplc="28876614" w:tentative="1">
      <w:start w:val="1"/>
      <w:numFmt w:val="lowerLetter"/>
      <w:lvlText w:val="%8."/>
      <w:lvlJc w:val="left"/>
      <w:pPr>
        <w:ind w:left="5760" w:hanging="360"/>
      </w:pPr>
    </w:lvl>
    <w:lvl w:ilvl="8" w:tplc="2887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1">
    <w:multiLevelType w:val="hybridMultilevel"/>
    <w:lvl w:ilvl="0" w:tplc="50148129">
      <w:start w:val="1"/>
      <w:numFmt w:val="decimal"/>
      <w:lvlText w:val="%1."/>
      <w:lvlJc w:val="left"/>
      <w:pPr>
        <w:ind w:left="720" w:hanging="360"/>
      </w:pPr>
    </w:lvl>
    <w:lvl w:ilvl="1" w:tplc="50148129" w:tentative="1">
      <w:start w:val="1"/>
      <w:numFmt w:val="lowerLetter"/>
      <w:lvlText w:val="%2."/>
      <w:lvlJc w:val="left"/>
      <w:pPr>
        <w:ind w:left="1440" w:hanging="360"/>
      </w:pPr>
    </w:lvl>
    <w:lvl w:ilvl="2" w:tplc="50148129" w:tentative="1">
      <w:start w:val="1"/>
      <w:numFmt w:val="lowerRoman"/>
      <w:lvlText w:val="%3."/>
      <w:lvlJc w:val="right"/>
      <w:pPr>
        <w:ind w:left="2160" w:hanging="180"/>
      </w:pPr>
    </w:lvl>
    <w:lvl w:ilvl="3" w:tplc="50148129" w:tentative="1">
      <w:start w:val="1"/>
      <w:numFmt w:val="decimal"/>
      <w:lvlText w:val="%4."/>
      <w:lvlJc w:val="left"/>
      <w:pPr>
        <w:ind w:left="2880" w:hanging="360"/>
      </w:pPr>
    </w:lvl>
    <w:lvl w:ilvl="4" w:tplc="50148129" w:tentative="1">
      <w:start w:val="1"/>
      <w:numFmt w:val="lowerLetter"/>
      <w:lvlText w:val="%5."/>
      <w:lvlJc w:val="left"/>
      <w:pPr>
        <w:ind w:left="3600" w:hanging="360"/>
      </w:pPr>
    </w:lvl>
    <w:lvl w:ilvl="5" w:tplc="50148129" w:tentative="1">
      <w:start w:val="1"/>
      <w:numFmt w:val="lowerRoman"/>
      <w:lvlText w:val="%6."/>
      <w:lvlJc w:val="right"/>
      <w:pPr>
        <w:ind w:left="4320" w:hanging="180"/>
      </w:pPr>
    </w:lvl>
    <w:lvl w:ilvl="6" w:tplc="50148129" w:tentative="1">
      <w:start w:val="1"/>
      <w:numFmt w:val="decimal"/>
      <w:lvlText w:val="%7."/>
      <w:lvlJc w:val="left"/>
      <w:pPr>
        <w:ind w:left="5040" w:hanging="360"/>
      </w:pPr>
    </w:lvl>
    <w:lvl w:ilvl="7" w:tplc="50148129" w:tentative="1">
      <w:start w:val="1"/>
      <w:numFmt w:val="lowerLetter"/>
      <w:lvlText w:val="%8."/>
      <w:lvlJc w:val="left"/>
      <w:pPr>
        <w:ind w:left="5760" w:hanging="360"/>
      </w:pPr>
    </w:lvl>
    <w:lvl w:ilvl="8" w:tplc="5014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0">
    <w:multiLevelType w:val="hybridMultilevel"/>
    <w:lvl w:ilvl="0" w:tplc="50317958">
      <w:start w:val="1"/>
      <w:numFmt w:val="decimal"/>
      <w:lvlText w:val="%1."/>
      <w:lvlJc w:val="left"/>
      <w:pPr>
        <w:ind w:left="720" w:hanging="360"/>
      </w:pPr>
    </w:lvl>
    <w:lvl w:ilvl="1" w:tplc="50317958" w:tentative="1">
      <w:start w:val="1"/>
      <w:numFmt w:val="lowerLetter"/>
      <w:lvlText w:val="%2."/>
      <w:lvlJc w:val="left"/>
      <w:pPr>
        <w:ind w:left="1440" w:hanging="360"/>
      </w:pPr>
    </w:lvl>
    <w:lvl w:ilvl="2" w:tplc="50317958" w:tentative="1">
      <w:start w:val="1"/>
      <w:numFmt w:val="lowerRoman"/>
      <w:lvlText w:val="%3."/>
      <w:lvlJc w:val="right"/>
      <w:pPr>
        <w:ind w:left="2160" w:hanging="180"/>
      </w:pPr>
    </w:lvl>
    <w:lvl w:ilvl="3" w:tplc="50317958" w:tentative="1">
      <w:start w:val="1"/>
      <w:numFmt w:val="decimal"/>
      <w:lvlText w:val="%4."/>
      <w:lvlJc w:val="left"/>
      <w:pPr>
        <w:ind w:left="2880" w:hanging="360"/>
      </w:pPr>
    </w:lvl>
    <w:lvl w:ilvl="4" w:tplc="50317958" w:tentative="1">
      <w:start w:val="1"/>
      <w:numFmt w:val="lowerLetter"/>
      <w:lvlText w:val="%5."/>
      <w:lvlJc w:val="left"/>
      <w:pPr>
        <w:ind w:left="3600" w:hanging="360"/>
      </w:pPr>
    </w:lvl>
    <w:lvl w:ilvl="5" w:tplc="50317958" w:tentative="1">
      <w:start w:val="1"/>
      <w:numFmt w:val="lowerRoman"/>
      <w:lvlText w:val="%6."/>
      <w:lvlJc w:val="right"/>
      <w:pPr>
        <w:ind w:left="4320" w:hanging="180"/>
      </w:pPr>
    </w:lvl>
    <w:lvl w:ilvl="6" w:tplc="50317958" w:tentative="1">
      <w:start w:val="1"/>
      <w:numFmt w:val="decimal"/>
      <w:lvlText w:val="%7."/>
      <w:lvlJc w:val="left"/>
      <w:pPr>
        <w:ind w:left="5040" w:hanging="360"/>
      </w:pPr>
    </w:lvl>
    <w:lvl w:ilvl="7" w:tplc="50317958" w:tentative="1">
      <w:start w:val="1"/>
      <w:numFmt w:val="lowerLetter"/>
      <w:lvlText w:val="%8."/>
      <w:lvlJc w:val="left"/>
      <w:pPr>
        <w:ind w:left="5760" w:hanging="360"/>
      </w:pPr>
    </w:lvl>
    <w:lvl w:ilvl="8" w:tplc="5031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9">
    <w:multiLevelType w:val="hybridMultilevel"/>
    <w:lvl w:ilvl="0" w:tplc="71765209">
      <w:start w:val="1"/>
      <w:numFmt w:val="decimal"/>
      <w:lvlText w:val="%1."/>
      <w:lvlJc w:val="left"/>
      <w:pPr>
        <w:ind w:left="720" w:hanging="360"/>
      </w:pPr>
    </w:lvl>
    <w:lvl w:ilvl="1" w:tplc="71765209" w:tentative="1">
      <w:start w:val="1"/>
      <w:numFmt w:val="lowerLetter"/>
      <w:lvlText w:val="%2."/>
      <w:lvlJc w:val="left"/>
      <w:pPr>
        <w:ind w:left="1440" w:hanging="360"/>
      </w:pPr>
    </w:lvl>
    <w:lvl w:ilvl="2" w:tplc="71765209" w:tentative="1">
      <w:start w:val="1"/>
      <w:numFmt w:val="lowerRoman"/>
      <w:lvlText w:val="%3."/>
      <w:lvlJc w:val="right"/>
      <w:pPr>
        <w:ind w:left="2160" w:hanging="180"/>
      </w:pPr>
    </w:lvl>
    <w:lvl w:ilvl="3" w:tplc="71765209" w:tentative="1">
      <w:start w:val="1"/>
      <w:numFmt w:val="decimal"/>
      <w:lvlText w:val="%4."/>
      <w:lvlJc w:val="left"/>
      <w:pPr>
        <w:ind w:left="2880" w:hanging="360"/>
      </w:pPr>
    </w:lvl>
    <w:lvl w:ilvl="4" w:tplc="71765209" w:tentative="1">
      <w:start w:val="1"/>
      <w:numFmt w:val="lowerLetter"/>
      <w:lvlText w:val="%5."/>
      <w:lvlJc w:val="left"/>
      <w:pPr>
        <w:ind w:left="3600" w:hanging="360"/>
      </w:pPr>
    </w:lvl>
    <w:lvl w:ilvl="5" w:tplc="71765209" w:tentative="1">
      <w:start w:val="1"/>
      <w:numFmt w:val="lowerRoman"/>
      <w:lvlText w:val="%6."/>
      <w:lvlJc w:val="right"/>
      <w:pPr>
        <w:ind w:left="4320" w:hanging="180"/>
      </w:pPr>
    </w:lvl>
    <w:lvl w:ilvl="6" w:tplc="71765209" w:tentative="1">
      <w:start w:val="1"/>
      <w:numFmt w:val="decimal"/>
      <w:lvlText w:val="%7."/>
      <w:lvlJc w:val="left"/>
      <w:pPr>
        <w:ind w:left="5040" w:hanging="360"/>
      </w:pPr>
    </w:lvl>
    <w:lvl w:ilvl="7" w:tplc="71765209" w:tentative="1">
      <w:start w:val="1"/>
      <w:numFmt w:val="lowerLetter"/>
      <w:lvlText w:val="%8."/>
      <w:lvlJc w:val="left"/>
      <w:pPr>
        <w:ind w:left="5760" w:hanging="360"/>
      </w:pPr>
    </w:lvl>
    <w:lvl w:ilvl="8" w:tplc="7176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8">
    <w:multiLevelType w:val="hybridMultilevel"/>
    <w:lvl w:ilvl="0" w:tplc="91973921">
      <w:start w:val="1"/>
      <w:numFmt w:val="decimal"/>
      <w:lvlText w:val="%1."/>
      <w:lvlJc w:val="left"/>
      <w:pPr>
        <w:ind w:left="720" w:hanging="360"/>
      </w:pPr>
    </w:lvl>
    <w:lvl w:ilvl="1" w:tplc="91973921" w:tentative="1">
      <w:start w:val="1"/>
      <w:numFmt w:val="lowerLetter"/>
      <w:lvlText w:val="%2."/>
      <w:lvlJc w:val="left"/>
      <w:pPr>
        <w:ind w:left="1440" w:hanging="360"/>
      </w:pPr>
    </w:lvl>
    <w:lvl w:ilvl="2" w:tplc="91973921" w:tentative="1">
      <w:start w:val="1"/>
      <w:numFmt w:val="lowerRoman"/>
      <w:lvlText w:val="%3."/>
      <w:lvlJc w:val="right"/>
      <w:pPr>
        <w:ind w:left="2160" w:hanging="180"/>
      </w:pPr>
    </w:lvl>
    <w:lvl w:ilvl="3" w:tplc="91973921" w:tentative="1">
      <w:start w:val="1"/>
      <w:numFmt w:val="decimal"/>
      <w:lvlText w:val="%4."/>
      <w:lvlJc w:val="left"/>
      <w:pPr>
        <w:ind w:left="2880" w:hanging="360"/>
      </w:pPr>
    </w:lvl>
    <w:lvl w:ilvl="4" w:tplc="91973921" w:tentative="1">
      <w:start w:val="1"/>
      <w:numFmt w:val="lowerLetter"/>
      <w:lvlText w:val="%5."/>
      <w:lvlJc w:val="left"/>
      <w:pPr>
        <w:ind w:left="3600" w:hanging="360"/>
      </w:pPr>
    </w:lvl>
    <w:lvl w:ilvl="5" w:tplc="91973921" w:tentative="1">
      <w:start w:val="1"/>
      <w:numFmt w:val="lowerRoman"/>
      <w:lvlText w:val="%6."/>
      <w:lvlJc w:val="right"/>
      <w:pPr>
        <w:ind w:left="4320" w:hanging="180"/>
      </w:pPr>
    </w:lvl>
    <w:lvl w:ilvl="6" w:tplc="91973921" w:tentative="1">
      <w:start w:val="1"/>
      <w:numFmt w:val="decimal"/>
      <w:lvlText w:val="%7."/>
      <w:lvlJc w:val="left"/>
      <w:pPr>
        <w:ind w:left="5040" w:hanging="360"/>
      </w:pPr>
    </w:lvl>
    <w:lvl w:ilvl="7" w:tplc="91973921" w:tentative="1">
      <w:start w:val="1"/>
      <w:numFmt w:val="lowerLetter"/>
      <w:lvlText w:val="%8."/>
      <w:lvlJc w:val="left"/>
      <w:pPr>
        <w:ind w:left="5760" w:hanging="360"/>
      </w:pPr>
    </w:lvl>
    <w:lvl w:ilvl="8" w:tplc="9197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7">
    <w:multiLevelType w:val="hybridMultilevel"/>
    <w:lvl w:ilvl="0" w:tplc="36160027">
      <w:start w:val="1"/>
      <w:numFmt w:val="decimal"/>
      <w:lvlText w:val="%1."/>
      <w:lvlJc w:val="left"/>
      <w:pPr>
        <w:ind w:left="720" w:hanging="360"/>
      </w:pPr>
    </w:lvl>
    <w:lvl w:ilvl="1" w:tplc="36160027" w:tentative="1">
      <w:start w:val="1"/>
      <w:numFmt w:val="lowerLetter"/>
      <w:lvlText w:val="%2."/>
      <w:lvlJc w:val="left"/>
      <w:pPr>
        <w:ind w:left="1440" w:hanging="360"/>
      </w:pPr>
    </w:lvl>
    <w:lvl w:ilvl="2" w:tplc="36160027" w:tentative="1">
      <w:start w:val="1"/>
      <w:numFmt w:val="lowerRoman"/>
      <w:lvlText w:val="%3."/>
      <w:lvlJc w:val="right"/>
      <w:pPr>
        <w:ind w:left="2160" w:hanging="180"/>
      </w:pPr>
    </w:lvl>
    <w:lvl w:ilvl="3" w:tplc="36160027" w:tentative="1">
      <w:start w:val="1"/>
      <w:numFmt w:val="decimal"/>
      <w:lvlText w:val="%4."/>
      <w:lvlJc w:val="left"/>
      <w:pPr>
        <w:ind w:left="2880" w:hanging="360"/>
      </w:pPr>
    </w:lvl>
    <w:lvl w:ilvl="4" w:tplc="36160027" w:tentative="1">
      <w:start w:val="1"/>
      <w:numFmt w:val="lowerLetter"/>
      <w:lvlText w:val="%5."/>
      <w:lvlJc w:val="left"/>
      <w:pPr>
        <w:ind w:left="3600" w:hanging="360"/>
      </w:pPr>
    </w:lvl>
    <w:lvl w:ilvl="5" w:tplc="36160027" w:tentative="1">
      <w:start w:val="1"/>
      <w:numFmt w:val="lowerRoman"/>
      <w:lvlText w:val="%6."/>
      <w:lvlJc w:val="right"/>
      <w:pPr>
        <w:ind w:left="4320" w:hanging="180"/>
      </w:pPr>
    </w:lvl>
    <w:lvl w:ilvl="6" w:tplc="36160027" w:tentative="1">
      <w:start w:val="1"/>
      <w:numFmt w:val="decimal"/>
      <w:lvlText w:val="%7."/>
      <w:lvlJc w:val="left"/>
      <w:pPr>
        <w:ind w:left="5040" w:hanging="360"/>
      </w:pPr>
    </w:lvl>
    <w:lvl w:ilvl="7" w:tplc="36160027" w:tentative="1">
      <w:start w:val="1"/>
      <w:numFmt w:val="lowerLetter"/>
      <w:lvlText w:val="%8."/>
      <w:lvlJc w:val="left"/>
      <w:pPr>
        <w:ind w:left="5760" w:hanging="360"/>
      </w:pPr>
    </w:lvl>
    <w:lvl w:ilvl="8" w:tplc="3616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6">
    <w:multiLevelType w:val="hybridMultilevel"/>
    <w:lvl w:ilvl="0" w:tplc="66718247">
      <w:start w:val="1"/>
      <w:numFmt w:val="decimal"/>
      <w:lvlText w:val="%1."/>
      <w:lvlJc w:val="left"/>
      <w:pPr>
        <w:ind w:left="720" w:hanging="360"/>
      </w:pPr>
    </w:lvl>
    <w:lvl w:ilvl="1" w:tplc="66718247" w:tentative="1">
      <w:start w:val="1"/>
      <w:numFmt w:val="lowerLetter"/>
      <w:lvlText w:val="%2."/>
      <w:lvlJc w:val="left"/>
      <w:pPr>
        <w:ind w:left="1440" w:hanging="360"/>
      </w:pPr>
    </w:lvl>
    <w:lvl w:ilvl="2" w:tplc="66718247" w:tentative="1">
      <w:start w:val="1"/>
      <w:numFmt w:val="lowerRoman"/>
      <w:lvlText w:val="%3."/>
      <w:lvlJc w:val="right"/>
      <w:pPr>
        <w:ind w:left="2160" w:hanging="180"/>
      </w:pPr>
    </w:lvl>
    <w:lvl w:ilvl="3" w:tplc="66718247" w:tentative="1">
      <w:start w:val="1"/>
      <w:numFmt w:val="decimal"/>
      <w:lvlText w:val="%4."/>
      <w:lvlJc w:val="left"/>
      <w:pPr>
        <w:ind w:left="2880" w:hanging="360"/>
      </w:pPr>
    </w:lvl>
    <w:lvl w:ilvl="4" w:tplc="66718247" w:tentative="1">
      <w:start w:val="1"/>
      <w:numFmt w:val="lowerLetter"/>
      <w:lvlText w:val="%5."/>
      <w:lvlJc w:val="left"/>
      <w:pPr>
        <w:ind w:left="3600" w:hanging="360"/>
      </w:pPr>
    </w:lvl>
    <w:lvl w:ilvl="5" w:tplc="66718247" w:tentative="1">
      <w:start w:val="1"/>
      <w:numFmt w:val="lowerRoman"/>
      <w:lvlText w:val="%6."/>
      <w:lvlJc w:val="right"/>
      <w:pPr>
        <w:ind w:left="4320" w:hanging="180"/>
      </w:pPr>
    </w:lvl>
    <w:lvl w:ilvl="6" w:tplc="66718247" w:tentative="1">
      <w:start w:val="1"/>
      <w:numFmt w:val="decimal"/>
      <w:lvlText w:val="%7."/>
      <w:lvlJc w:val="left"/>
      <w:pPr>
        <w:ind w:left="5040" w:hanging="360"/>
      </w:pPr>
    </w:lvl>
    <w:lvl w:ilvl="7" w:tplc="66718247" w:tentative="1">
      <w:start w:val="1"/>
      <w:numFmt w:val="lowerLetter"/>
      <w:lvlText w:val="%8."/>
      <w:lvlJc w:val="left"/>
      <w:pPr>
        <w:ind w:left="5760" w:hanging="360"/>
      </w:pPr>
    </w:lvl>
    <w:lvl w:ilvl="8" w:tplc="6671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5">
    <w:multiLevelType w:val="hybridMultilevel"/>
    <w:lvl w:ilvl="0" w:tplc="81894138">
      <w:start w:val="1"/>
      <w:numFmt w:val="decimal"/>
      <w:lvlText w:val="%1."/>
      <w:lvlJc w:val="left"/>
      <w:pPr>
        <w:ind w:left="720" w:hanging="360"/>
      </w:pPr>
    </w:lvl>
    <w:lvl w:ilvl="1" w:tplc="81894138" w:tentative="1">
      <w:start w:val="1"/>
      <w:numFmt w:val="lowerLetter"/>
      <w:lvlText w:val="%2."/>
      <w:lvlJc w:val="left"/>
      <w:pPr>
        <w:ind w:left="1440" w:hanging="360"/>
      </w:pPr>
    </w:lvl>
    <w:lvl w:ilvl="2" w:tplc="81894138" w:tentative="1">
      <w:start w:val="1"/>
      <w:numFmt w:val="lowerRoman"/>
      <w:lvlText w:val="%3."/>
      <w:lvlJc w:val="right"/>
      <w:pPr>
        <w:ind w:left="2160" w:hanging="180"/>
      </w:pPr>
    </w:lvl>
    <w:lvl w:ilvl="3" w:tplc="81894138" w:tentative="1">
      <w:start w:val="1"/>
      <w:numFmt w:val="decimal"/>
      <w:lvlText w:val="%4."/>
      <w:lvlJc w:val="left"/>
      <w:pPr>
        <w:ind w:left="2880" w:hanging="360"/>
      </w:pPr>
    </w:lvl>
    <w:lvl w:ilvl="4" w:tplc="81894138" w:tentative="1">
      <w:start w:val="1"/>
      <w:numFmt w:val="lowerLetter"/>
      <w:lvlText w:val="%5."/>
      <w:lvlJc w:val="left"/>
      <w:pPr>
        <w:ind w:left="3600" w:hanging="360"/>
      </w:pPr>
    </w:lvl>
    <w:lvl w:ilvl="5" w:tplc="81894138" w:tentative="1">
      <w:start w:val="1"/>
      <w:numFmt w:val="lowerRoman"/>
      <w:lvlText w:val="%6."/>
      <w:lvlJc w:val="right"/>
      <w:pPr>
        <w:ind w:left="4320" w:hanging="180"/>
      </w:pPr>
    </w:lvl>
    <w:lvl w:ilvl="6" w:tplc="81894138" w:tentative="1">
      <w:start w:val="1"/>
      <w:numFmt w:val="decimal"/>
      <w:lvlText w:val="%7."/>
      <w:lvlJc w:val="left"/>
      <w:pPr>
        <w:ind w:left="5040" w:hanging="360"/>
      </w:pPr>
    </w:lvl>
    <w:lvl w:ilvl="7" w:tplc="81894138" w:tentative="1">
      <w:start w:val="1"/>
      <w:numFmt w:val="lowerLetter"/>
      <w:lvlText w:val="%8."/>
      <w:lvlJc w:val="left"/>
      <w:pPr>
        <w:ind w:left="5760" w:hanging="360"/>
      </w:pPr>
    </w:lvl>
    <w:lvl w:ilvl="8" w:tplc="8189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4">
    <w:multiLevelType w:val="hybridMultilevel"/>
    <w:lvl w:ilvl="0" w:tplc="86708173">
      <w:start w:val="1"/>
      <w:numFmt w:val="decimal"/>
      <w:lvlText w:val="%1."/>
      <w:lvlJc w:val="left"/>
      <w:pPr>
        <w:ind w:left="720" w:hanging="360"/>
      </w:pPr>
    </w:lvl>
    <w:lvl w:ilvl="1" w:tplc="86708173" w:tentative="1">
      <w:start w:val="1"/>
      <w:numFmt w:val="lowerLetter"/>
      <w:lvlText w:val="%2."/>
      <w:lvlJc w:val="left"/>
      <w:pPr>
        <w:ind w:left="1440" w:hanging="360"/>
      </w:pPr>
    </w:lvl>
    <w:lvl w:ilvl="2" w:tplc="86708173" w:tentative="1">
      <w:start w:val="1"/>
      <w:numFmt w:val="lowerRoman"/>
      <w:lvlText w:val="%3."/>
      <w:lvlJc w:val="right"/>
      <w:pPr>
        <w:ind w:left="2160" w:hanging="180"/>
      </w:pPr>
    </w:lvl>
    <w:lvl w:ilvl="3" w:tplc="86708173" w:tentative="1">
      <w:start w:val="1"/>
      <w:numFmt w:val="decimal"/>
      <w:lvlText w:val="%4."/>
      <w:lvlJc w:val="left"/>
      <w:pPr>
        <w:ind w:left="2880" w:hanging="360"/>
      </w:pPr>
    </w:lvl>
    <w:lvl w:ilvl="4" w:tplc="86708173" w:tentative="1">
      <w:start w:val="1"/>
      <w:numFmt w:val="lowerLetter"/>
      <w:lvlText w:val="%5."/>
      <w:lvlJc w:val="left"/>
      <w:pPr>
        <w:ind w:left="3600" w:hanging="360"/>
      </w:pPr>
    </w:lvl>
    <w:lvl w:ilvl="5" w:tplc="86708173" w:tentative="1">
      <w:start w:val="1"/>
      <w:numFmt w:val="lowerRoman"/>
      <w:lvlText w:val="%6."/>
      <w:lvlJc w:val="right"/>
      <w:pPr>
        <w:ind w:left="4320" w:hanging="180"/>
      </w:pPr>
    </w:lvl>
    <w:lvl w:ilvl="6" w:tplc="86708173" w:tentative="1">
      <w:start w:val="1"/>
      <w:numFmt w:val="decimal"/>
      <w:lvlText w:val="%7."/>
      <w:lvlJc w:val="left"/>
      <w:pPr>
        <w:ind w:left="5040" w:hanging="360"/>
      </w:pPr>
    </w:lvl>
    <w:lvl w:ilvl="7" w:tplc="86708173" w:tentative="1">
      <w:start w:val="1"/>
      <w:numFmt w:val="lowerLetter"/>
      <w:lvlText w:val="%8."/>
      <w:lvlJc w:val="left"/>
      <w:pPr>
        <w:ind w:left="5760" w:hanging="360"/>
      </w:pPr>
    </w:lvl>
    <w:lvl w:ilvl="8" w:tplc="8670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3">
    <w:multiLevelType w:val="hybridMultilevel"/>
    <w:lvl w:ilvl="0" w:tplc="555404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623">
    <w:abstractNumId w:val="20623"/>
  </w:num>
  <w:num w:numId="20624">
    <w:abstractNumId w:val="20624"/>
  </w:num>
  <w:num w:numId="20625">
    <w:abstractNumId w:val="20625"/>
  </w:num>
  <w:num w:numId="20626">
    <w:abstractNumId w:val="20626"/>
  </w:num>
  <w:num w:numId="20627">
    <w:abstractNumId w:val="20627"/>
  </w:num>
  <w:num w:numId="20628">
    <w:abstractNumId w:val="20628"/>
  </w:num>
  <w:num w:numId="20629">
    <w:abstractNumId w:val="20629"/>
  </w:num>
  <w:num w:numId="20630">
    <w:abstractNumId w:val="20630"/>
  </w:num>
  <w:num w:numId="20631">
    <w:abstractNumId w:val="20631"/>
  </w:num>
  <w:num w:numId="20632">
    <w:abstractNumId w:val="20632"/>
  </w:num>
  <w:num w:numId="20633">
    <w:abstractNumId w:val="20633"/>
  </w:num>
  <w:num w:numId="20634">
    <w:abstractNumId w:val="20634"/>
  </w:num>
  <w:num w:numId="20635">
    <w:abstractNumId w:val="20635"/>
  </w:num>
  <w:num w:numId="20636">
    <w:abstractNumId w:val="20636"/>
  </w:num>
  <w:num w:numId="20637">
    <w:abstractNumId w:val="20637"/>
  </w:num>
  <w:num w:numId="20638">
    <w:abstractNumId w:val="20638"/>
  </w:num>
  <w:num w:numId="20639">
    <w:abstractNumId w:val="20639"/>
  </w:num>
  <w:num w:numId="20640">
    <w:abstractNumId w:val="20640"/>
  </w:num>
  <w:num w:numId="20641">
    <w:abstractNumId w:val="20641"/>
  </w:num>
  <w:num w:numId="20642">
    <w:abstractNumId w:val="20642"/>
  </w:num>
  <w:num w:numId="20643">
    <w:abstractNumId w:val="20643"/>
  </w:num>
  <w:num w:numId="20644">
    <w:abstractNumId w:val="20644"/>
  </w:num>
  <w:num w:numId="20645">
    <w:abstractNumId w:val="20645"/>
  </w:num>
  <w:num w:numId="20646">
    <w:abstractNumId w:val="20646"/>
  </w:num>
  <w:num w:numId="20647">
    <w:abstractNumId w:val="20647"/>
  </w:num>
  <w:num w:numId="20648">
    <w:abstractNumId w:val="20648"/>
  </w:num>
  <w:num w:numId="20649">
    <w:abstractNumId w:val="20649"/>
  </w:num>
  <w:num w:numId="20650">
    <w:abstractNumId w:val="20650"/>
  </w:num>
  <w:num w:numId="20651">
    <w:abstractNumId w:val="20651"/>
  </w:num>
  <w:num w:numId="20652">
    <w:abstractNumId w:val="20652"/>
  </w:num>
  <w:num w:numId="20653">
    <w:abstractNumId w:val="20653"/>
  </w:num>
  <w:num w:numId="20654">
    <w:abstractNumId w:val="20654"/>
  </w:num>
  <w:num w:numId="20655">
    <w:abstractNumId w:val="20655"/>
  </w:num>
  <w:num w:numId="20656">
    <w:abstractNumId w:val="20656"/>
  </w:num>
  <w:num w:numId="20657">
    <w:abstractNumId w:val="20657"/>
  </w:num>
  <w:num w:numId="20658">
    <w:abstractNumId w:val="20658"/>
  </w:num>
  <w:num w:numId="20659">
    <w:abstractNumId w:val="20659"/>
  </w:num>
  <w:num w:numId="20660">
    <w:abstractNumId w:val="20660"/>
  </w:num>
  <w:num w:numId="20661">
    <w:abstractNumId w:val="20661"/>
  </w:num>
  <w:num w:numId="20662">
    <w:abstractNumId w:val="20662"/>
  </w:num>
  <w:num w:numId="20663">
    <w:abstractNumId w:val="20663"/>
  </w:num>
  <w:num w:numId="20664">
    <w:abstractNumId w:val="20664"/>
  </w:num>
  <w:num w:numId="20665">
    <w:abstractNumId w:val="20665"/>
  </w:num>
  <w:num w:numId="20666">
    <w:abstractNumId w:val="20666"/>
  </w:num>
  <w:num w:numId="20667">
    <w:abstractNumId w:val="20667"/>
  </w:num>
  <w:num w:numId="20668">
    <w:abstractNumId w:val="20668"/>
  </w:num>
  <w:num w:numId="20669">
    <w:abstractNumId w:val="20669"/>
  </w:num>
  <w:num w:numId="20670">
    <w:abstractNumId w:val="20670"/>
  </w:num>
  <w:num w:numId="20671">
    <w:abstractNumId w:val="20671"/>
  </w:num>
  <w:num w:numId="20672">
    <w:abstractNumId w:val="20672"/>
  </w:num>
  <w:num w:numId="20673">
    <w:abstractNumId w:val="20673"/>
  </w:num>
  <w:num w:numId="20674">
    <w:abstractNumId w:val="20674"/>
  </w:num>
  <w:num w:numId="20675">
    <w:abstractNumId w:val="20675"/>
  </w:num>
  <w:num w:numId="20676">
    <w:abstractNumId w:val="20676"/>
  </w:num>
  <w:num w:numId="20677">
    <w:abstractNumId w:val="20677"/>
  </w:num>
  <w:num w:numId="20678">
    <w:abstractNumId w:val="20678"/>
  </w:num>
  <w:num w:numId="20679">
    <w:abstractNumId w:val="20679"/>
  </w:num>
  <w:num w:numId="20680">
    <w:abstractNumId w:val="20680"/>
  </w:num>
  <w:num w:numId="20681">
    <w:abstractNumId w:val="20681"/>
  </w:num>
  <w:num w:numId="20682">
    <w:abstractNumId w:val="20682"/>
  </w:num>
  <w:num w:numId="20683">
    <w:abstractNumId w:val="20683"/>
  </w:num>
  <w:num w:numId="20684">
    <w:abstractNumId w:val="20684"/>
  </w:num>
  <w:num w:numId="20685">
    <w:abstractNumId w:val="20685"/>
  </w:num>
  <w:num w:numId="20686">
    <w:abstractNumId w:val="20686"/>
  </w:num>
  <w:num w:numId="20687">
    <w:abstractNumId w:val="20687"/>
  </w:num>
  <w:num w:numId="20688">
    <w:abstractNumId w:val="20688"/>
  </w:num>
  <w:num w:numId="20689">
    <w:abstractNumId w:val="20689"/>
  </w:num>
  <w:num w:numId="20690">
    <w:abstractNumId w:val="20690"/>
  </w:num>
  <w:num w:numId="20691">
    <w:abstractNumId w:val="20691"/>
  </w:num>
  <w:num w:numId="20692">
    <w:abstractNumId w:val="20692"/>
  </w:num>
  <w:num w:numId="20693">
    <w:abstractNumId w:val="20693"/>
  </w:num>
  <w:num w:numId="20694">
    <w:abstractNumId w:val="20694"/>
  </w:num>
  <w:num w:numId="20695">
    <w:abstractNumId w:val="20695"/>
  </w:num>
  <w:num w:numId="20696">
    <w:abstractNumId w:val="20696"/>
  </w:num>
  <w:num w:numId="20697">
    <w:abstractNumId w:val="20697"/>
  </w:num>
  <w:num w:numId="20698">
    <w:abstractNumId w:val="20698"/>
  </w:num>
  <w:num w:numId="20699">
    <w:abstractNumId w:val="20699"/>
  </w:num>
  <w:num w:numId="20700">
    <w:abstractNumId w:val="20700"/>
  </w:num>
  <w:num w:numId="20701">
    <w:abstractNumId w:val="20701"/>
  </w:num>
  <w:num w:numId="20702">
    <w:abstractNumId w:val="20702"/>
  </w:num>
  <w:num w:numId="20703">
    <w:abstractNumId w:val="20703"/>
  </w:num>
  <w:num w:numId="20704">
    <w:abstractNumId w:val="20704"/>
  </w:num>
  <w:num w:numId="20705">
    <w:abstractNumId w:val="20705"/>
  </w:num>
  <w:num w:numId="20706">
    <w:abstractNumId w:val="20706"/>
  </w:num>
  <w:num w:numId="20707">
    <w:abstractNumId w:val="20707"/>
  </w:num>
  <w:num w:numId="20708">
    <w:abstractNumId w:val="20708"/>
  </w:num>
  <w:num w:numId="20709">
    <w:abstractNumId w:val="20709"/>
  </w:num>
  <w:num w:numId="20710">
    <w:abstractNumId w:val="20710"/>
  </w:num>
  <w:num w:numId="20711">
    <w:abstractNumId w:val="20711"/>
  </w:num>
  <w:num w:numId="20712">
    <w:abstractNumId w:val="20712"/>
  </w:num>
  <w:num w:numId="20713">
    <w:abstractNumId w:val="20713"/>
  </w:num>
  <w:num w:numId="20714">
    <w:abstractNumId w:val="20714"/>
  </w:num>
  <w:num w:numId="20715">
    <w:abstractNumId w:val="20715"/>
  </w:num>
  <w:num w:numId="20716">
    <w:abstractNumId w:val="20716"/>
  </w:num>
  <w:num w:numId="20717">
    <w:abstractNumId w:val="20717"/>
  </w:num>
  <w:num w:numId="20718">
    <w:abstractNumId w:val="20718"/>
  </w:num>
  <w:num w:numId="20719">
    <w:abstractNumId w:val="20719"/>
  </w:num>
  <w:num w:numId="20720">
    <w:abstractNumId w:val="20720"/>
  </w:num>
  <w:num w:numId="20721">
    <w:abstractNumId w:val="20721"/>
  </w:num>
  <w:num w:numId="20722">
    <w:abstractNumId w:val="20722"/>
  </w:num>
  <w:num w:numId="20723">
    <w:abstractNumId w:val="20723"/>
  </w:num>
  <w:num w:numId="20724">
    <w:abstractNumId w:val="20724"/>
  </w:num>
  <w:num w:numId="20725">
    <w:abstractNumId w:val="20725"/>
  </w:num>
  <w:num w:numId="20726">
    <w:abstractNumId w:val="20726"/>
  </w:num>
  <w:num w:numId="20727">
    <w:abstractNumId w:val="20727"/>
  </w:num>
  <w:num w:numId="20728">
    <w:abstractNumId w:val="20728"/>
  </w:num>
  <w:num w:numId="20729">
    <w:abstractNumId w:val="20729"/>
  </w:num>
  <w:num w:numId="20730">
    <w:abstractNumId w:val="20730"/>
  </w:num>
  <w:num w:numId="20731">
    <w:abstractNumId w:val="207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6393165" Type="http://schemas.openxmlformats.org/officeDocument/2006/relationships/comments" Target="comments.xml"/><Relationship Id="rId617927666" Type="http://schemas.microsoft.com/office/2011/relationships/commentsExtended" Target="commentsExtended.xml"/><Relationship Id="rId92547723" Type="http://schemas.openxmlformats.org/officeDocument/2006/relationships/image" Target="media/imgrId92547723.jpg"/><Relationship Id="rId6559682469278e7e2" Type="http://schemas.openxmlformats.org/officeDocument/2006/relationships/hyperlink" Target="https://iservice.lombardini.it/jsp/Template2/manuale.jsp?id=96&amp;parent=1000" TargetMode="External"/><Relationship Id="rId8965682469278eac5" Type="http://schemas.openxmlformats.org/officeDocument/2006/relationships/hyperlink" Target="https://iservice.lombardini.it/jsp/Template2/manuale.jsp?id=97&amp;parent=1000" TargetMode="External"/><Relationship Id="rId5280682469278ecca" Type="http://schemas.openxmlformats.org/officeDocument/2006/relationships/hyperlink" Target="https://iservice.lombardini.it/jsp/Template2/manuale.jsp?id=97&amp;parent=1000" TargetMode="External"/><Relationship Id="rId6457682469278f0e3" Type="http://schemas.openxmlformats.org/officeDocument/2006/relationships/hyperlink" Target="https://iservice.lombardini.it/jsp/Template2/manuale.jsp?id=176&amp;parent=1000" TargetMode="External"/><Relationship Id="rId5171682469278f536" Type="http://schemas.openxmlformats.org/officeDocument/2006/relationships/hyperlink" Target="https://iservice.lombardini.it/jsp/Template2/manuale.jsp?id=176&amp;parent=1000" TargetMode="External"/><Relationship Id="rId4679682469278fae0" Type="http://schemas.openxmlformats.org/officeDocument/2006/relationships/hyperlink" Target="https://iservice.lombardini.it/jsp/Template2/manuale.jsp?id=176&amp;parent=1000" TargetMode="External"/><Relationship Id="rId6734682469278fcef" Type="http://schemas.openxmlformats.org/officeDocument/2006/relationships/hyperlink" Target="https://iservice.lombardini.it/jsp/Template2/manuale.jsp?id=177&amp;parent=1000" TargetMode="External"/><Relationship Id="rId2839682469278fef9" Type="http://schemas.openxmlformats.org/officeDocument/2006/relationships/hyperlink" Target="https://iservice.lombardini.it/jsp/Template2/manuale.jsp?id=178&amp;parent=1000" TargetMode="External"/><Relationship Id="rId939168246927900fe" Type="http://schemas.openxmlformats.org/officeDocument/2006/relationships/hyperlink" Target="https://iservice.lombardini.it/jsp/Template2/manuale.jsp?id=179&amp;parent=1000" TargetMode="External"/><Relationship Id="rId61656824692790303" Type="http://schemas.openxmlformats.org/officeDocument/2006/relationships/hyperlink" Target="https://iservice.lombardini.it/jsp/Template2/manuale.jsp?id=180&amp;parent=1000" TargetMode="External"/><Relationship Id="rId8326682469279081c" Type="http://schemas.openxmlformats.org/officeDocument/2006/relationships/hyperlink" Target="https://iservice.lombardini.it/jsp/Template2/manuale.jsp?id=181&amp;parent=1000" TargetMode="External"/><Relationship Id="rId35296824692790ba2" Type="http://schemas.openxmlformats.org/officeDocument/2006/relationships/hyperlink" Target="https://iservice.lombardini.it/jsp/Template2/manuale.jsp?id=182&amp;parent=1000" TargetMode="External"/><Relationship Id="rId17286824692790f65" Type="http://schemas.openxmlformats.org/officeDocument/2006/relationships/hyperlink" Target="https://iservice.lombardini.it/jsp/Template2/manuale.jsp?id=364&amp;parent=1000" TargetMode="External"/><Relationship Id="rId6536682469279147b" Type="http://schemas.openxmlformats.org/officeDocument/2006/relationships/hyperlink" Target="https://iservice.lombardini.it/jsp/Template2/manuale.jsp?id=183&amp;parent=1000" TargetMode="External"/><Relationship Id="rId4484682469279167f" Type="http://schemas.openxmlformats.org/officeDocument/2006/relationships/hyperlink" Target="https://iservice.lombardini.it/jsp/Template2/manuale.jsp?id=184&amp;parent=1000" TargetMode="External"/><Relationship Id="rId2591682469279187e" Type="http://schemas.openxmlformats.org/officeDocument/2006/relationships/hyperlink" Target="https://iservice.lombardini.it/jsp/Template2/manuale.jsp?id=185&amp;parent=1000" TargetMode="External"/><Relationship Id="rId44446824692791a80" Type="http://schemas.openxmlformats.org/officeDocument/2006/relationships/hyperlink" Target="https://iservice.lombardini.it/jsp/Template2/manuale.jsp?id=821&amp;parent=1000" TargetMode="External"/><Relationship Id="rId18756824692791e9b" Type="http://schemas.openxmlformats.org/officeDocument/2006/relationships/hyperlink" Target="https://iservice.lombardini.it/jsp/Template4/manuale.jsp?id=2663&amp;parent=1088" TargetMode="External"/><Relationship Id="rId274968246927922a0" Type="http://schemas.openxmlformats.org/officeDocument/2006/relationships/hyperlink" Target="https://iservice.lombardini.it/jsp/Template4/manuale.jsp?id=2665&amp;parent=1088" TargetMode="External"/><Relationship Id="rId98436824692792830" Type="http://schemas.openxmlformats.org/officeDocument/2006/relationships/hyperlink" Target="https://iservice.lombardini.it/jsp/Template4/manuale.jsp?id=2666&amp;parent=1088" TargetMode="External"/><Relationship Id="rId72176824692792e96" Type="http://schemas.openxmlformats.org/officeDocument/2006/relationships/hyperlink" Target="https://iservice.lombardini.it/jsp/Template4/manuale.jsp?id=2667&amp;parent=1088" TargetMode="External"/><Relationship Id="rId641668246927932bf" Type="http://schemas.openxmlformats.org/officeDocument/2006/relationships/hyperlink" Target="https://iservice.lombardini.it/jsp/Template4/manuale.jsp?id=2675&amp;parent=1088" TargetMode="External"/><Relationship Id="rId506468246927940a5" Type="http://schemas.openxmlformats.org/officeDocument/2006/relationships/hyperlink" Target="https://iservice.lombardini.it/jsp/Template2/manuale.jsp?id=822&amp;parent=1000" TargetMode="External"/><Relationship Id="rId344868246927942b2" Type="http://schemas.openxmlformats.org/officeDocument/2006/relationships/hyperlink" Target="https://iservice.lombardini.it/jsp/Template2/manuale.jsp?id=822&amp;parent=1000" TargetMode="External"/><Relationship Id="rId839168246927944b4" Type="http://schemas.openxmlformats.org/officeDocument/2006/relationships/hyperlink" Target="https://iservice.lombardini.it/jsp/Template2/manuale.jsp?id=822&amp;parent=1000" TargetMode="External"/><Relationship Id="rId49716824692794877" Type="http://schemas.openxmlformats.org/officeDocument/2006/relationships/hyperlink" Target="https://iservice.lombardini.it/jsp/Template2/manuale.jsp?id=822&amp;parent=1000" TargetMode="External"/><Relationship Id="rId259968246927a5801" Type="http://schemas.openxmlformats.org/officeDocument/2006/relationships/hyperlink" Target="https://iservice.lombardini.it/jsp/Template2/manuale.jsp?id=198&amp;parent=1000" TargetMode="External"/><Relationship Id="rId254468246927ae1ea" Type="http://schemas.openxmlformats.org/officeDocument/2006/relationships/hyperlink" Target="https://iservice.lombardini.it/jsp/Template2/manuale.jsp?id=152&amp;parent=1000" TargetMode="External"/><Relationship Id="rId724568246927ef048" Type="http://schemas.openxmlformats.org/officeDocument/2006/relationships/hyperlink" Target="https://iservice.lombardini.it/jsp/Template2/manuale.jsp?id=154&amp;parent=1000" TargetMode="External"/><Relationship Id="rId66946824692823592" Type="http://schemas.openxmlformats.org/officeDocument/2006/relationships/hyperlink" Target="https://iservice.lombardini.it/jsp/Template2/manuale.jsp?id=154&amp;parent=1000" TargetMode="External"/><Relationship Id="rId6168682469283543a" Type="http://schemas.openxmlformats.org/officeDocument/2006/relationships/hyperlink" Target="https://iservice.lombardini.it/jsp/Template2/manuale.jsp?id=154&amp;parent=1000" TargetMode="External"/><Relationship Id="rId11926824692847e60" Type="http://schemas.openxmlformats.org/officeDocument/2006/relationships/hyperlink" Target="https://iservice.lombardini.it/jsp/Template2/manuale.jsp?id=155&amp;parent=1000" TargetMode="External"/><Relationship Id="rId6978682469285b374" Type="http://schemas.openxmlformats.org/officeDocument/2006/relationships/hyperlink" Target="https://iservice.lombardini.it/jsp/Template2/manuale.jsp?id=155&amp;parent=1000" TargetMode="External"/><Relationship Id="rId7043682469286eaf0" Type="http://schemas.openxmlformats.org/officeDocument/2006/relationships/hyperlink" Target="https://iservice.lombardini.it/jsp/Template2/manuale.jsp?id=155&amp;parent=1000" TargetMode="External"/><Relationship Id="rId2276682469286f44d" Type="http://schemas.openxmlformats.org/officeDocument/2006/relationships/hyperlink" Target="https://iservice.lombardini.it/jsp/Template2/manuale.jsp?id=160&amp;parent=1000" TargetMode="External"/><Relationship Id="rId9997682469289200b" Type="http://schemas.openxmlformats.org/officeDocument/2006/relationships/hyperlink" Target="https://iservice.lombardini.it/jsp/Template2/manuale.jsp?id=155&amp;parent=1000" TargetMode="External"/><Relationship Id="rId823568246928d8a06" Type="http://schemas.openxmlformats.org/officeDocument/2006/relationships/hyperlink" Target="https://iservice.lombardini.it/jsp/Template2/manuale.jsp?id=148&amp;parent=1000" TargetMode="External"/><Relationship Id="rId46026824692903e94" Type="http://schemas.openxmlformats.org/officeDocument/2006/relationships/hyperlink" Target="https://www.youtube.com/embed/Ba8qqxTx6wA?rel=0" TargetMode="External"/><Relationship Id="rId16846824692988c73" Type="http://schemas.openxmlformats.org/officeDocument/2006/relationships/hyperlink" Target="https://iservice.lombardini.it/jsp/Template2/manuale.jsp?id=822&amp;parent=1000" TargetMode="External"/><Relationship Id="rId3846682469298981d" Type="http://schemas.openxmlformats.org/officeDocument/2006/relationships/hyperlink" Target="https://iservice.lombardini.it/jsp/Template2/manuale.jsp?id=822&amp;parent=1000" TargetMode="External"/><Relationship Id="rId56946824692989c1e" Type="http://schemas.openxmlformats.org/officeDocument/2006/relationships/hyperlink" Target="https://iservice.lombardini.it/jsp/Template2/manuale.jsp?id=822&amp;parent=1000" TargetMode="External"/><Relationship Id="rId9634682469298a1bd" Type="http://schemas.openxmlformats.org/officeDocument/2006/relationships/hyperlink" Target="https://iservice.lombardini.it/jsp/Template2/manuale.jsp?id=822&amp;parent=1000" TargetMode="External"/><Relationship Id="rId589868246929e4d09" Type="http://schemas.openxmlformats.org/officeDocument/2006/relationships/hyperlink" Target="https://iservice.lombardini.it/jsp/Template2/manuale.jsp?id=822&amp;parent=1000" TargetMode="External"/><Relationship Id="rId28376824692a121ea" Type="http://schemas.openxmlformats.org/officeDocument/2006/relationships/hyperlink" Target="https://iservice.lombardini.it/jsp/Template2/manuale.jsp?id=680&amp;parent=1000" TargetMode="External"/><Relationship Id="rId77116824692a130eb" Type="http://schemas.openxmlformats.org/officeDocument/2006/relationships/hyperlink" Target="https://iservice.lombardini.it/jsp/Template2/manuale.jsp?id=822&amp;parent=1000" TargetMode="External"/><Relationship Id="rId45876824692a2fa08" Type="http://schemas.openxmlformats.org/officeDocument/2006/relationships/hyperlink" Target="https://iservice.lombardini.it/jsp/Template2/manuale.jsp?id=822&amp;parent=1000" TargetMode="External"/><Relationship Id="rId31256824692a40cd6" Type="http://schemas.openxmlformats.org/officeDocument/2006/relationships/hyperlink" Target="https://iservice.lombardini.it/jsp/Template2/manuale.jsp?id=146&amp;parent=1000" TargetMode="External"/><Relationship Id="rId69926824692a42018" Type="http://schemas.openxmlformats.org/officeDocument/2006/relationships/hyperlink" Target="https://iservice.lombardini.it/jsp/Template2/manuale.jsp?id=822&amp;parent=1000" TargetMode="External"/><Relationship Id="rId83156824692a42c10" Type="http://schemas.openxmlformats.org/officeDocument/2006/relationships/hyperlink" Target="https://iservice.lombardini.it/jsp/Template2/manuale.jsp?id=822&amp;parent=1000" TargetMode="External"/><Relationship Id="rId92746824692a43210" Type="http://schemas.openxmlformats.org/officeDocument/2006/relationships/hyperlink" Target="https://iservice.lombardini.it/jsp/Template2/manuale.jsp?id=822&amp;parent=1000" TargetMode="External"/><Relationship Id="rId92546824692a440fe" Type="http://schemas.openxmlformats.org/officeDocument/2006/relationships/hyperlink" Target="https://iservice.lombardini.it/jsp/Template2/manuale.jsp?id=822&amp;parent=1000" TargetMode="External"/><Relationship Id="rId28096824692a44724" Type="http://schemas.openxmlformats.org/officeDocument/2006/relationships/hyperlink" Target="https://iservice.lombardini.it/jsp/Template2/manuale.jsp?id=822&amp;parent=1000" TargetMode="External"/><Relationship Id="rId16376824692a609f8" Type="http://schemas.openxmlformats.org/officeDocument/2006/relationships/hyperlink" Target="https://iservice.lombardini.it/jsp/Template2/manuale.jsp?id=822&amp;parent=1000" TargetMode="External"/><Relationship Id="rId49766824692b3a797" Type="http://schemas.openxmlformats.org/officeDocument/2006/relationships/hyperlink" Target="https://iservice.lombardini.it/jsp/Template2/manuale.jsp?id=822&amp;parent=1000" TargetMode="External"/><Relationship Id="rId88716824692b3a976" Type="http://schemas.openxmlformats.org/officeDocument/2006/relationships/hyperlink" Target="https://iservice.lombardini.it/jsp/Template2/manuale.jsp?id=822&amp;parent=1000" TargetMode="External"/><Relationship Id="rId60976824692b3b574" Type="http://schemas.openxmlformats.org/officeDocument/2006/relationships/hyperlink" Target="https://iservice.lombardini.it/jsp/Template2/manuale.jsp?id=822&amp;parent=1000" TargetMode="External"/><Relationship Id="rId26106824692b3bf44" Type="http://schemas.openxmlformats.org/officeDocument/2006/relationships/hyperlink" Target="https://iservice.lombardini.it/jsp/Template2/manuale.jsp?id=822&amp;parent=1000" TargetMode="External"/><Relationship Id="rId16706824692b5e9c1" Type="http://schemas.openxmlformats.org/officeDocument/2006/relationships/hyperlink" Target="https://iservice.lombardini.it/jsp/Template2/manuale.jsp?id=822&amp;parent=1000" TargetMode="External"/><Relationship Id="rId87916824692b604a6" Type="http://schemas.openxmlformats.org/officeDocument/2006/relationships/hyperlink" Target="https://iservice.lombardini.it/jsp/Template2/manuale.jsp?id=133&amp;parent=1000" TargetMode="External"/><Relationship Id="rId76326824692b8cb40" Type="http://schemas.openxmlformats.org/officeDocument/2006/relationships/hyperlink" Target="https://iservice.lombardini.it/jsp/Template2/manuale.jsp?id=143&amp;parent=1000" TargetMode="External"/><Relationship Id="rId41806824692b8cfaf" Type="http://schemas.openxmlformats.org/officeDocument/2006/relationships/hyperlink" Target="https://iservice.lombardini.it/jsp/Template2/manuale.jsp?id=822&amp;parent=1000" TargetMode="External"/><Relationship Id="rId98886824692c07842" Type="http://schemas.openxmlformats.org/officeDocument/2006/relationships/hyperlink" Target="https://iservice.lombardini.it/jsp/Template2/manuale.jsp?id=97&amp;parent=1000" TargetMode="External"/><Relationship Id="rId53746824692c1a524" Type="http://schemas.openxmlformats.org/officeDocument/2006/relationships/hyperlink" Target="https://iservice.lombardini.it/jsp/Template2/manuale.jsp?id=822&amp;parent=1000" TargetMode="External"/><Relationship Id="rId67126824692c1c138" Type="http://schemas.openxmlformats.org/officeDocument/2006/relationships/hyperlink" Target="https://iservice.lombardini.it/jsp/Template2/manuale.jsp?id=822&amp;parent=1000" TargetMode="External"/><Relationship Id="rId40266824692c1cba1" Type="http://schemas.openxmlformats.org/officeDocument/2006/relationships/hyperlink" Target="https://iservice.lombardini.it/jsp/Template2/manuale.jsp?id=822&amp;parent=1000" TargetMode="External"/><Relationship Id="rId83306824692c3e2f0" Type="http://schemas.openxmlformats.org/officeDocument/2006/relationships/hyperlink" Target="https://iservice.lombardini.it/jsp/Template2/manuale.jsp?id=822&amp;parent=1000" TargetMode="External"/><Relationship Id="rId27356824692ca2055" Type="http://schemas.openxmlformats.org/officeDocument/2006/relationships/hyperlink" Target="https://iservice.lombardini.it/jsp/Template2/manuale.jsp?id=132&amp;parent=1000" TargetMode="External"/><Relationship Id="rId26416824692cb3898" Type="http://schemas.openxmlformats.org/officeDocument/2006/relationships/hyperlink" Target="https://iservice.lombardini.it/jsp/Template2/manuale.jsp?id=157&amp;parent=1000" TargetMode="External"/><Relationship Id="rId71256824692cb541c" Type="http://schemas.openxmlformats.org/officeDocument/2006/relationships/hyperlink" Target="https://iservice.lombardini.it/jsp/Template2/manuale.jsp?id=104&amp;parent=1000" TargetMode="External"/><Relationship Id="rId80286824692ccd290" Type="http://schemas.openxmlformats.org/officeDocument/2006/relationships/hyperlink" Target="https://iservice.lombardini.it/jsp/Template2/manuale.jsp?id=822&amp;parent=1000" TargetMode="External"/><Relationship Id="rId82086824692d0024c" Type="http://schemas.openxmlformats.org/officeDocument/2006/relationships/hyperlink" Target="https://iservice.lombardini.it/jsp/Template2/manuale.jsp?id=822&amp;parent=1000" TargetMode="External"/><Relationship Id="rId52446824692d1b6f2" Type="http://schemas.openxmlformats.org/officeDocument/2006/relationships/hyperlink" Target="https://iservice.lombardini.it/jsp/Template2/manuale.jsp?id=128&amp;parent=1000" TargetMode="External"/><Relationship Id="rId34686824692d1da9c" Type="http://schemas.openxmlformats.org/officeDocument/2006/relationships/hyperlink" Target="https://iservice.lombardini.it/jsp/Template2/manuale.jsp?id=822&amp;parent=1000" TargetMode="External"/><Relationship Id="rId12516824692d524d1" Type="http://schemas.openxmlformats.org/officeDocument/2006/relationships/hyperlink" Target="https://iservice.lombardini.it/jsp/Template2/manuale.jsp?id=822&amp;parent=1000" TargetMode="External"/><Relationship Id="rId95786824692d662b8" Type="http://schemas.openxmlformats.org/officeDocument/2006/relationships/hyperlink" Target="https://iservice.lombardini.it/jsp/Template2/manuale.jsp?id=113&amp;parent=1000" TargetMode="External"/><Relationship Id="rId44706824692d81667" Type="http://schemas.openxmlformats.org/officeDocument/2006/relationships/hyperlink" Target="https://iservice.lombardini.it/jsp/Template2/manuale.jsp?id=113&amp;parent=1000" TargetMode="External"/><Relationship Id="rId72736824692da671a" Type="http://schemas.openxmlformats.org/officeDocument/2006/relationships/hyperlink" Target="https://iservice.lombardini.it/jsp/Template2/manuale.jsp?id=822&amp;parent=1000" TargetMode="External"/><Relationship Id="rId79946824692dc5473" Type="http://schemas.openxmlformats.org/officeDocument/2006/relationships/hyperlink" Target="https://iservice.lombardini.it/jsp/Template2/manuale.jsp?id=822&amp;parent=1000" TargetMode="External"/><Relationship Id="rId28816824692de2616" Type="http://schemas.openxmlformats.org/officeDocument/2006/relationships/hyperlink" Target="https://iservice.lombardini.it/jsp/Template2/manuale.jsp?id=822&amp;parent=1000" TargetMode="External"/><Relationship Id="rId26186824692de36c5" Type="http://schemas.openxmlformats.org/officeDocument/2006/relationships/hyperlink" Target="https://iservice.lombardini.it/jsp/Template2/manuale.jsp?id=822&amp;parent=1000" TargetMode="External"/><Relationship Id="rId15996824692e47832" Type="http://schemas.openxmlformats.org/officeDocument/2006/relationships/hyperlink" Target="https://iservice.lombardini.it/jsp/Template2/manuale.jsp?id=822&amp;parent=1000" TargetMode="External"/><Relationship Id="rId88236824692e50da1" Type="http://schemas.openxmlformats.org/officeDocument/2006/relationships/hyperlink" Target="https://iservice.lombardini.it/jsp/Template2/manuale.jsp?id=822&amp;parent=1000" TargetMode="External"/><Relationship Id="rId68416824692eba503" Type="http://schemas.openxmlformats.org/officeDocument/2006/relationships/hyperlink" Target="https://iservice.lombardini.it/jsp/Template2/manuale.jsp?id=822&amp;parent=1000" TargetMode="External"/><Relationship Id="rId18686824692ecd69d" Type="http://schemas.openxmlformats.org/officeDocument/2006/relationships/hyperlink" Target="https://iservice.lombardini.it/jsp/Template2/manuale.jsp?id=822&amp;parent=1000" TargetMode="External"/><Relationship Id="rId51716824692ed88d9" Type="http://schemas.openxmlformats.org/officeDocument/2006/relationships/hyperlink" Target="https://iservice.lombardini.it/jsp/Template2/manuale.jsp?id=822&amp;parent=1000" TargetMode="External"/><Relationship Id="rId95226824692eda065" Type="http://schemas.openxmlformats.org/officeDocument/2006/relationships/hyperlink" Target="https://iservice.lombardini.it/jsp/Template2/manuale.jsp?id=822&amp;parent=1000" TargetMode="External"/><Relationship Id="rId5980682469279ee17" Type="http://schemas.openxmlformats.org/officeDocument/2006/relationships/image" Target="media/imgrId5980682469279ee17.jpg"/><Relationship Id="rId837068246927a4da8" Type="http://schemas.openxmlformats.org/officeDocument/2006/relationships/image" Target="media/imgrId837068246927a4da8.jpg"/><Relationship Id="rId548768246927ad91a" Type="http://schemas.openxmlformats.org/officeDocument/2006/relationships/image" Target="media/imgrId548768246927ad91a.jpg"/><Relationship Id="rId189068246927b4ec2" Type="http://schemas.openxmlformats.org/officeDocument/2006/relationships/image" Target="media/imgrId189068246927b4ec2.jpg"/><Relationship Id="rId607468246927bf0f3" Type="http://schemas.openxmlformats.org/officeDocument/2006/relationships/image" Target="media/imgrId607468246927bf0f3.jpg"/><Relationship Id="rId158368246927c9c85" Type="http://schemas.openxmlformats.org/officeDocument/2006/relationships/image" Target="media/imgrId158368246927c9c85.jpg"/><Relationship Id="rId586668246927d1689" Type="http://schemas.openxmlformats.org/officeDocument/2006/relationships/image" Target="media/imgrId586668246927d1689.jpg"/><Relationship Id="rId114168246927dd160" Type="http://schemas.openxmlformats.org/officeDocument/2006/relationships/image" Target="media/imgrId114168246927dd160.jpg"/><Relationship Id="rId370468246927e86bb" Type="http://schemas.openxmlformats.org/officeDocument/2006/relationships/image" Target="media/imgrId370468246927e86bb.jpg"/><Relationship Id="rId710668246927ee784" Type="http://schemas.openxmlformats.org/officeDocument/2006/relationships/image" Target="media/imgrId710668246927ee784.jpg"/><Relationship Id="rId7038682469280534d" Type="http://schemas.openxmlformats.org/officeDocument/2006/relationships/image" Target="media/imgrId7038682469280534d.jpg"/><Relationship Id="rId7001682469280f293" Type="http://schemas.openxmlformats.org/officeDocument/2006/relationships/image" Target="media/imgrId7001682469280f293.jpg"/><Relationship Id="rId2005682469281aace" Type="http://schemas.openxmlformats.org/officeDocument/2006/relationships/image" Target="media/imgrId2005682469281aace.jpg"/><Relationship Id="rId2812682469282065c" Type="http://schemas.openxmlformats.org/officeDocument/2006/relationships/image" Target="media/imgrId2812682469282065c.jpg"/><Relationship Id="rId58756824692832a87" Type="http://schemas.openxmlformats.org/officeDocument/2006/relationships/image" Target="media/imgrId58756824692832a87.jpg"/><Relationship Id="rId8848682469284753b" Type="http://schemas.openxmlformats.org/officeDocument/2006/relationships/image" Target="media/imgrId8848682469284753b.jpg"/><Relationship Id="rId3732682469285ad4e" Type="http://schemas.openxmlformats.org/officeDocument/2006/relationships/image" Target="media/imgrId3732682469285ad4e.jpg"/><Relationship Id="rId377368246928678aa" Type="http://schemas.openxmlformats.org/officeDocument/2006/relationships/image" Target="media/imgrId377368246928678aa.png"/><Relationship Id="rId5306682469286e135" Type="http://schemas.openxmlformats.org/officeDocument/2006/relationships/image" Target="media/imgrId5306682469286e135.jpg"/><Relationship Id="rId4483682469287f559" Type="http://schemas.openxmlformats.org/officeDocument/2006/relationships/image" Target="media/imgrId4483682469287f559.jpg"/><Relationship Id="rId7128682469288b1f1" Type="http://schemas.openxmlformats.org/officeDocument/2006/relationships/image" Target="media/imgrId7128682469288b1f1.jpg"/><Relationship Id="rId3362682469289161f" Type="http://schemas.openxmlformats.org/officeDocument/2006/relationships/image" Target="media/imgrId3362682469289161f.jpg"/><Relationship Id="rId84716824692899f44" Type="http://schemas.openxmlformats.org/officeDocument/2006/relationships/image" Target="media/imgrId84716824692899f44.jpg"/><Relationship Id="rId653668246928a30cb" Type="http://schemas.openxmlformats.org/officeDocument/2006/relationships/image" Target="media/imgrId653668246928a30cb.jpg"/><Relationship Id="rId234668246928b002b" Type="http://schemas.openxmlformats.org/officeDocument/2006/relationships/image" Target="media/imgrId234668246928b002b.jpg"/><Relationship Id="rId127768246928b7bb3" Type="http://schemas.openxmlformats.org/officeDocument/2006/relationships/image" Target="media/imgrId127768246928b7bb3.jpg"/><Relationship Id="rId557668246928beb35" Type="http://schemas.openxmlformats.org/officeDocument/2006/relationships/image" Target="media/imgrId557668246928beb35.jpg"/><Relationship Id="rId894068246928c3f15" Type="http://schemas.openxmlformats.org/officeDocument/2006/relationships/image" Target="media/imgrId894068246928c3f15.jpg"/><Relationship Id="rId526268246928cd92a" Type="http://schemas.openxmlformats.org/officeDocument/2006/relationships/image" Target="media/imgrId526268246928cd92a.jpg"/><Relationship Id="rId922268246928d79e7" Type="http://schemas.openxmlformats.org/officeDocument/2006/relationships/image" Target="media/imgrId922268246928d79e7.jpg"/><Relationship Id="rId623968246928de864" Type="http://schemas.openxmlformats.org/officeDocument/2006/relationships/image" Target="media/imgrId623968246928de864.jpg"/><Relationship Id="rId711068246928e92ed" Type="http://schemas.openxmlformats.org/officeDocument/2006/relationships/image" Target="media/imgrId711068246928e92ed.jpg"/><Relationship Id="rId410668246928f0c5b" Type="http://schemas.openxmlformats.org/officeDocument/2006/relationships/image" Target="media/imgrId410668246928f0c5b.jpg"/><Relationship Id="rId68626824692903610" Type="http://schemas.openxmlformats.org/officeDocument/2006/relationships/image" Target="media/imgrId68626824692903610.jpg"/><Relationship Id="rId75136824692909a80" Type="http://schemas.openxmlformats.org/officeDocument/2006/relationships/image" Target="media/imgrId75136824692909a80.jpg"/><Relationship Id="rId6825682469291713e" Type="http://schemas.openxmlformats.org/officeDocument/2006/relationships/image" Target="media/imgrId6825682469291713e.jpg"/><Relationship Id="rId2051682469291e761" Type="http://schemas.openxmlformats.org/officeDocument/2006/relationships/image" Target="media/imgrId2051682469291e761.jpg"/><Relationship Id="rId67116824692924614" Type="http://schemas.openxmlformats.org/officeDocument/2006/relationships/image" Target="media/imgrId67116824692924614.jpg"/><Relationship Id="rId8921682469292ca23" Type="http://schemas.openxmlformats.org/officeDocument/2006/relationships/image" Target="media/imgrId8921682469292ca23.jpg"/><Relationship Id="rId7670682469293538f" Type="http://schemas.openxmlformats.org/officeDocument/2006/relationships/image" Target="media/imgrId7670682469293538f.jpg"/><Relationship Id="rId5497682469293b27d" Type="http://schemas.openxmlformats.org/officeDocument/2006/relationships/image" Target="media/imgrId5497682469293b27d.jpg"/><Relationship Id="rId83056824692945a4d" Type="http://schemas.openxmlformats.org/officeDocument/2006/relationships/image" Target="media/imgrId83056824692945a4d.jpg"/><Relationship Id="rId50856824692950303" Type="http://schemas.openxmlformats.org/officeDocument/2006/relationships/image" Target="media/imgrId50856824692950303.jpg"/><Relationship Id="rId220868246929558cd" Type="http://schemas.openxmlformats.org/officeDocument/2006/relationships/image" Target="media/imgrId220868246929558cd.jpg"/><Relationship Id="rId2973682469295fc76" Type="http://schemas.openxmlformats.org/officeDocument/2006/relationships/image" Target="media/imgrId2973682469295fc76.jpg"/><Relationship Id="rId465768246929696c8" Type="http://schemas.openxmlformats.org/officeDocument/2006/relationships/image" Target="media/imgrId465768246929696c8.jpg"/><Relationship Id="rId842468246929715b9" Type="http://schemas.openxmlformats.org/officeDocument/2006/relationships/image" Target="media/imgrId842468246929715b9.jpg"/><Relationship Id="rId351768246929785c2" Type="http://schemas.openxmlformats.org/officeDocument/2006/relationships/image" Target="media/imgrId351768246929785c2.jpg"/><Relationship Id="rId909168246929810ac" Type="http://schemas.openxmlformats.org/officeDocument/2006/relationships/image" Target="media/imgrId909168246929810ac.jpg"/><Relationship Id="rId76896824692987eb5" Type="http://schemas.openxmlformats.org/officeDocument/2006/relationships/image" Target="media/imgrId76896824692987eb5.jpg"/><Relationship Id="rId68256824692995212" Type="http://schemas.openxmlformats.org/officeDocument/2006/relationships/image" Target="media/imgrId68256824692995212.jpg"/><Relationship Id="rId9492682469299ec83" Type="http://schemas.openxmlformats.org/officeDocument/2006/relationships/image" Target="media/imgrId9492682469299ec83.jpg"/><Relationship Id="rId432668246929aa11d" Type="http://schemas.openxmlformats.org/officeDocument/2006/relationships/image" Target="media/imgrId432668246929aa11d.jpg"/><Relationship Id="rId719368246929b34e9" Type="http://schemas.openxmlformats.org/officeDocument/2006/relationships/image" Target="media/imgrId719368246929b34e9.jpg"/><Relationship Id="rId862768246929ca750" Type="http://schemas.openxmlformats.org/officeDocument/2006/relationships/image" Target="media/imgrId862768246929ca750.jpg"/><Relationship Id="rId407768246929d20cc" Type="http://schemas.openxmlformats.org/officeDocument/2006/relationships/image" Target="media/imgrId407768246929d20cc.jpg"/><Relationship Id="rId893768246929da209" Type="http://schemas.openxmlformats.org/officeDocument/2006/relationships/image" Target="media/imgrId893768246929da209.jpg"/><Relationship Id="rId228868246929e0481" Type="http://schemas.openxmlformats.org/officeDocument/2006/relationships/image" Target="media/imgrId228868246929e0481.jpg"/><Relationship Id="rId138768246929ecbd0" Type="http://schemas.openxmlformats.org/officeDocument/2006/relationships/image" Target="media/imgrId138768246929ecbd0.jpg"/><Relationship Id="rId10256824692a007c9" Type="http://schemas.openxmlformats.org/officeDocument/2006/relationships/image" Target="media/imgrId10256824692a007c9.jpg"/><Relationship Id="rId40256824692a07e95" Type="http://schemas.openxmlformats.org/officeDocument/2006/relationships/image" Target="media/imgrId40256824692a07e95.jpg"/><Relationship Id="rId64316824692a1187d" Type="http://schemas.openxmlformats.org/officeDocument/2006/relationships/image" Target="media/imgrId64316824692a1187d.jpg"/><Relationship Id="rId60286824692a1af64" Type="http://schemas.openxmlformats.org/officeDocument/2006/relationships/image" Target="media/imgrId60286824692a1af64.jpg"/><Relationship Id="rId56706824692a20a77" Type="http://schemas.openxmlformats.org/officeDocument/2006/relationships/image" Target="media/imgrId56706824692a20a77.gif"/><Relationship Id="rId58486824692a2dff0" Type="http://schemas.openxmlformats.org/officeDocument/2006/relationships/image" Target="media/imgrId58486824692a2dff0.jpg"/><Relationship Id="rId76816824692a39432" Type="http://schemas.openxmlformats.org/officeDocument/2006/relationships/image" Target="media/imgrId76816824692a39432.jpg"/><Relationship Id="rId76626824692a3ffbd" Type="http://schemas.openxmlformats.org/officeDocument/2006/relationships/image" Target="media/imgrId76626824692a3ffbd.jpg"/><Relationship Id="rId31636824692a5036e" Type="http://schemas.openxmlformats.org/officeDocument/2006/relationships/image" Target="media/imgrId31636824692a5036e.jpg"/><Relationship Id="rId65856824692a57c88" Type="http://schemas.openxmlformats.org/officeDocument/2006/relationships/image" Target="media/imgrId65856824692a57c88.jpg"/><Relationship Id="rId60296824692a5f12e" Type="http://schemas.openxmlformats.org/officeDocument/2006/relationships/image" Target="media/imgrId60296824692a5f12e.jpg"/><Relationship Id="rId77586824692a69840" Type="http://schemas.openxmlformats.org/officeDocument/2006/relationships/image" Target="media/imgrId77586824692a69840.jpg"/><Relationship Id="rId50286824692a6fc38" Type="http://schemas.openxmlformats.org/officeDocument/2006/relationships/image" Target="media/imgrId50286824692a6fc38.jpg"/><Relationship Id="rId90006824692a761ad" Type="http://schemas.openxmlformats.org/officeDocument/2006/relationships/image" Target="media/imgrId90006824692a761ad.jpg"/><Relationship Id="rId34566824692a7cfd3" Type="http://schemas.openxmlformats.org/officeDocument/2006/relationships/image" Target="media/imgrId34566824692a7cfd3.jpg"/><Relationship Id="rId48426824692a84c88" Type="http://schemas.openxmlformats.org/officeDocument/2006/relationships/image" Target="media/imgrId48426824692a84c88.jpg"/><Relationship Id="rId46716824692a8d1c0" Type="http://schemas.openxmlformats.org/officeDocument/2006/relationships/image" Target="media/imgrId46716824692a8d1c0.jpg"/><Relationship Id="rId45426824692a94e85" Type="http://schemas.openxmlformats.org/officeDocument/2006/relationships/image" Target="media/imgrId45426824692a94e85.jpg"/><Relationship Id="rId82326824692a9f2dd" Type="http://schemas.openxmlformats.org/officeDocument/2006/relationships/image" Target="media/imgrId82326824692a9f2dd.jpg"/><Relationship Id="rId26966824692aa7a10" Type="http://schemas.openxmlformats.org/officeDocument/2006/relationships/image" Target="media/imgrId26966824692aa7a10.jpg"/><Relationship Id="rId79396824692aadbbf" Type="http://schemas.openxmlformats.org/officeDocument/2006/relationships/image" Target="media/imgrId79396824692aadbbf.jpg"/><Relationship Id="rId69376824692ab9c21" Type="http://schemas.openxmlformats.org/officeDocument/2006/relationships/image" Target="media/imgrId69376824692ab9c21.jpg"/><Relationship Id="rId80066824692ac98f9" Type="http://schemas.openxmlformats.org/officeDocument/2006/relationships/image" Target="media/imgrId80066824692ac98f9.jpg"/><Relationship Id="rId70536824692ad024e" Type="http://schemas.openxmlformats.org/officeDocument/2006/relationships/image" Target="media/imgrId70536824692ad024e.jpg"/><Relationship Id="rId59476824692ad9ee1" Type="http://schemas.openxmlformats.org/officeDocument/2006/relationships/image" Target="media/imgrId59476824692ad9ee1.jpg"/><Relationship Id="rId14866824692ae1432" Type="http://schemas.openxmlformats.org/officeDocument/2006/relationships/image" Target="media/imgrId14866824692ae1432.jpg"/><Relationship Id="rId63896824692ae7579" Type="http://schemas.openxmlformats.org/officeDocument/2006/relationships/image" Target="media/imgrId63896824692ae7579.jpg"/><Relationship Id="rId62786824692b0064a" Type="http://schemas.openxmlformats.org/officeDocument/2006/relationships/image" Target="media/imgrId62786824692b0064a.jpg"/><Relationship Id="rId77396824692b079bf" Type="http://schemas.openxmlformats.org/officeDocument/2006/relationships/image" Target="media/imgrId77396824692b079bf.jpg"/><Relationship Id="rId98406824692b0dbd2" Type="http://schemas.openxmlformats.org/officeDocument/2006/relationships/image" Target="media/imgrId98406824692b0dbd2.jpg"/><Relationship Id="rId84006824692b1b47f" Type="http://schemas.openxmlformats.org/officeDocument/2006/relationships/image" Target="media/imgrId84006824692b1b47f.jpg"/><Relationship Id="rId67536824692b22cd0" Type="http://schemas.openxmlformats.org/officeDocument/2006/relationships/image" Target="media/imgrId67536824692b22cd0.jpg"/><Relationship Id="rId77916824692b2d882" Type="http://schemas.openxmlformats.org/officeDocument/2006/relationships/image" Target="media/imgrId77916824692b2d882.jpg"/><Relationship Id="rId93396824692b344a7" Type="http://schemas.openxmlformats.org/officeDocument/2006/relationships/image" Target="media/imgrId93396824692b344a7.jpg"/><Relationship Id="rId22406824692b39c1b" Type="http://schemas.openxmlformats.org/officeDocument/2006/relationships/image" Target="media/imgrId22406824692b39c1b.jpg"/><Relationship Id="rId83966824692b46041" Type="http://schemas.openxmlformats.org/officeDocument/2006/relationships/image" Target="media/imgrId83966824692b46041.jpg"/><Relationship Id="rId90766824692b4cfd0" Type="http://schemas.openxmlformats.org/officeDocument/2006/relationships/image" Target="media/imgrId90766824692b4cfd0.jpg"/><Relationship Id="rId34866824692b54b67" Type="http://schemas.openxmlformats.org/officeDocument/2006/relationships/image" Target="media/imgrId34866824692b54b67.jpg"/><Relationship Id="rId86096824692b5df44" Type="http://schemas.openxmlformats.org/officeDocument/2006/relationships/image" Target="media/imgrId86096824692b5df44.jpg"/><Relationship Id="rId51026824692b67d0a" Type="http://schemas.openxmlformats.org/officeDocument/2006/relationships/image" Target="media/imgrId51026824692b67d0a.jpg"/><Relationship Id="rId50026824692b70415" Type="http://schemas.openxmlformats.org/officeDocument/2006/relationships/image" Target="media/imgrId50026824692b70415.jpg"/><Relationship Id="rId45286824692b786f4" Type="http://schemas.openxmlformats.org/officeDocument/2006/relationships/image" Target="media/imgrId45286824692b786f4.jpg"/><Relationship Id="rId21216824692b85618" Type="http://schemas.openxmlformats.org/officeDocument/2006/relationships/image" Target="media/imgrId21216824692b85618.jpg"/><Relationship Id="rId67006824692b8b9e8" Type="http://schemas.openxmlformats.org/officeDocument/2006/relationships/image" Target="media/imgrId67006824692b8b9e8.jpg"/><Relationship Id="rId67156824692b98f50" Type="http://schemas.openxmlformats.org/officeDocument/2006/relationships/image" Target="media/imgrId67156824692b98f50.jpg"/><Relationship Id="rId31396824692ba2761" Type="http://schemas.openxmlformats.org/officeDocument/2006/relationships/image" Target="media/imgrId31396824692ba2761.jpg"/><Relationship Id="rId35386824692ba9b8d" Type="http://schemas.openxmlformats.org/officeDocument/2006/relationships/image" Target="media/imgrId35386824692ba9b8d.jpg"/><Relationship Id="rId17986824692bb2317" Type="http://schemas.openxmlformats.org/officeDocument/2006/relationships/image" Target="media/imgrId17986824692bb2317.jpg"/><Relationship Id="rId24346824692bbda63" Type="http://schemas.openxmlformats.org/officeDocument/2006/relationships/image" Target="media/imgrId24346824692bbda63.jpg"/><Relationship Id="rId70336824692bcb2b8" Type="http://schemas.openxmlformats.org/officeDocument/2006/relationships/image" Target="media/imgrId70336824692bcb2b8.jpg"/><Relationship Id="rId20296824692bd71a2" Type="http://schemas.openxmlformats.org/officeDocument/2006/relationships/image" Target="media/imgrId20296824692bd71a2.jpg"/><Relationship Id="rId44276824692be17de" Type="http://schemas.openxmlformats.org/officeDocument/2006/relationships/image" Target="media/imgrId44276824692be17de.jpg"/><Relationship Id="rId66136824692be9fb4" Type="http://schemas.openxmlformats.org/officeDocument/2006/relationships/image" Target="media/imgrId66136824692be9fb4.jpg"/><Relationship Id="rId25926824692c0123d" Type="http://schemas.openxmlformats.org/officeDocument/2006/relationships/image" Target="media/imgrId25926824692c0123d.jpg"/><Relationship Id="rId58206824692c06cd1" Type="http://schemas.openxmlformats.org/officeDocument/2006/relationships/image" Target="media/imgrId58206824692c06cd1.jpg"/><Relationship Id="rId70146824692c0f6b2" Type="http://schemas.openxmlformats.org/officeDocument/2006/relationships/image" Target="media/imgrId70146824692c0f6b2.jpg"/><Relationship Id="rId98906824692c19383" Type="http://schemas.openxmlformats.org/officeDocument/2006/relationships/image" Target="media/imgrId98906824692c19383.jpg"/><Relationship Id="rId66646824692c2763a" Type="http://schemas.openxmlformats.org/officeDocument/2006/relationships/image" Target="media/imgrId66646824692c2763a.jpg"/><Relationship Id="rId23016824692c342bf" Type="http://schemas.openxmlformats.org/officeDocument/2006/relationships/image" Target="media/imgrId23016824692c342bf.jpg"/><Relationship Id="rId13036824692c3b946" Type="http://schemas.openxmlformats.org/officeDocument/2006/relationships/image" Target="media/imgrId13036824692c3b946.jpg"/><Relationship Id="rId86786824692c496c1" Type="http://schemas.openxmlformats.org/officeDocument/2006/relationships/image" Target="media/imgrId86786824692c496c1.jpg"/><Relationship Id="rId64906824692c51125" Type="http://schemas.openxmlformats.org/officeDocument/2006/relationships/image" Target="media/imgrId64906824692c51125.jpg"/><Relationship Id="rId17986824692c5a771" Type="http://schemas.openxmlformats.org/officeDocument/2006/relationships/image" Target="media/imgrId17986824692c5a771.jpg"/><Relationship Id="rId73666824692c68056" Type="http://schemas.openxmlformats.org/officeDocument/2006/relationships/image" Target="media/imgrId73666824692c68056.jpg"/><Relationship Id="rId53906824692c70d0d" Type="http://schemas.openxmlformats.org/officeDocument/2006/relationships/image" Target="media/imgrId53906824692c70d0d.jpg"/><Relationship Id="rId41446824692c7a667" Type="http://schemas.openxmlformats.org/officeDocument/2006/relationships/image" Target="media/imgrId41446824692c7a667.jpg"/><Relationship Id="rId17026824692c85fb1" Type="http://schemas.openxmlformats.org/officeDocument/2006/relationships/image" Target="media/imgrId17026824692c85fb1.jpg"/><Relationship Id="rId39966824692c8d612" Type="http://schemas.openxmlformats.org/officeDocument/2006/relationships/image" Target="media/imgrId39966824692c8d612.jpg"/><Relationship Id="rId47796824692c96424" Type="http://schemas.openxmlformats.org/officeDocument/2006/relationships/image" Target="media/imgrId47796824692c96424.jpg"/><Relationship Id="rId85376824692ca1683" Type="http://schemas.openxmlformats.org/officeDocument/2006/relationships/image" Target="media/imgrId85376824692ca1683.jpg"/><Relationship Id="rId70126824692caa684" Type="http://schemas.openxmlformats.org/officeDocument/2006/relationships/image" Target="media/imgrId70126824692caa684.jpg"/><Relationship Id="rId78416824692cb2b3e" Type="http://schemas.openxmlformats.org/officeDocument/2006/relationships/image" Target="media/imgrId78416824692cb2b3e.jpg"/><Relationship Id="rId80956824692cbe827" Type="http://schemas.openxmlformats.org/officeDocument/2006/relationships/image" Target="media/imgrId80956824692cbe827.jpg"/><Relationship Id="rId32116824692cc5ce0" Type="http://schemas.openxmlformats.org/officeDocument/2006/relationships/image" Target="media/imgrId32116824692cc5ce0.jpg"/><Relationship Id="rId96526824692ccc67b" Type="http://schemas.openxmlformats.org/officeDocument/2006/relationships/image" Target="media/imgrId96526824692ccc67b.jpg"/><Relationship Id="rId56576824692cd9db9" Type="http://schemas.openxmlformats.org/officeDocument/2006/relationships/image" Target="media/imgrId56576824692cd9db9.jpg"/><Relationship Id="rId83976824692ce17bd" Type="http://schemas.openxmlformats.org/officeDocument/2006/relationships/image" Target="media/imgrId83976824692ce17bd.jpg"/><Relationship Id="rId74696824692ce92bd" Type="http://schemas.openxmlformats.org/officeDocument/2006/relationships/image" Target="media/imgrId74696824692ce92bd.jpg"/><Relationship Id="rId10276824692cf26a1" Type="http://schemas.openxmlformats.org/officeDocument/2006/relationships/image" Target="media/imgrId10276824692cf26a1.jpg"/><Relationship Id="rId75456824692d0738b" Type="http://schemas.openxmlformats.org/officeDocument/2006/relationships/image" Target="media/imgrId75456824692d0738b.jpg"/><Relationship Id="rId62046824692d117dd" Type="http://schemas.openxmlformats.org/officeDocument/2006/relationships/image" Target="media/imgrId62046824692d117dd.jpg"/><Relationship Id="rId84986824692d1a31d" Type="http://schemas.openxmlformats.org/officeDocument/2006/relationships/image" Target="media/imgrId84986824692d1a31d.jpg"/><Relationship Id="rId95376824692d26c17" Type="http://schemas.openxmlformats.org/officeDocument/2006/relationships/image" Target="media/imgrId95376824692d26c17.jpg"/><Relationship Id="rId48226824692d2cc56" Type="http://schemas.openxmlformats.org/officeDocument/2006/relationships/image" Target="media/imgrId48226824692d2cc56.jpg"/><Relationship Id="rId70556824692d36284" Type="http://schemas.openxmlformats.org/officeDocument/2006/relationships/image" Target="media/imgrId70556824692d36284.jpg"/><Relationship Id="rId30126824692d3f6bf" Type="http://schemas.openxmlformats.org/officeDocument/2006/relationships/image" Target="media/imgrId30126824692d3f6bf.jpg"/><Relationship Id="rId81256824692d47918" Type="http://schemas.openxmlformats.org/officeDocument/2006/relationships/image" Target="media/imgrId81256824692d47918.jpg"/><Relationship Id="rId21516824692d50c86" Type="http://schemas.openxmlformats.org/officeDocument/2006/relationships/image" Target="media/imgrId21516824692d50c86.jpg"/><Relationship Id="rId63326824692d5c2a3" Type="http://schemas.openxmlformats.org/officeDocument/2006/relationships/image" Target="media/imgrId63326824692d5c2a3.jpg"/><Relationship Id="rId87016824692d65a03" Type="http://schemas.openxmlformats.org/officeDocument/2006/relationships/image" Target="media/imgrId87016824692d65a03.jpg"/><Relationship Id="rId84576824692d6d13b" Type="http://schemas.openxmlformats.org/officeDocument/2006/relationships/image" Target="media/imgrId84576824692d6d13b.jpg"/><Relationship Id="rId69116824692d74939" Type="http://schemas.openxmlformats.org/officeDocument/2006/relationships/image" Target="media/imgrId69116824692d74939.jpg"/><Relationship Id="rId73726824692d8057a" Type="http://schemas.openxmlformats.org/officeDocument/2006/relationships/image" Target="media/imgrId73726824692d8057a.jpg"/><Relationship Id="rId14776824692d8bee9" Type="http://schemas.openxmlformats.org/officeDocument/2006/relationships/image" Target="media/imgrId14776824692d8bee9.jpg"/><Relationship Id="rId74786824692d9565d" Type="http://schemas.openxmlformats.org/officeDocument/2006/relationships/image" Target="media/imgrId74786824692d9565d.jpg"/><Relationship Id="rId14566824692d9cd7c" Type="http://schemas.openxmlformats.org/officeDocument/2006/relationships/image" Target="media/imgrId14566824692d9cd7c.jpg"/><Relationship Id="rId18846824692da470c" Type="http://schemas.openxmlformats.org/officeDocument/2006/relationships/image" Target="media/imgrId18846824692da470c.jpg"/><Relationship Id="rId15476824692dad84d" Type="http://schemas.openxmlformats.org/officeDocument/2006/relationships/image" Target="media/imgrId15476824692dad84d.jpg"/><Relationship Id="rId17496824692db7088" Type="http://schemas.openxmlformats.org/officeDocument/2006/relationships/image" Target="media/imgrId17496824692db7088.jpg"/><Relationship Id="rId84066824692dc2ee5" Type="http://schemas.openxmlformats.org/officeDocument/2006/relationships/image" Target="media/imgrId84066824692dc2ee5.jpg"/><Relationship Id="rId54696824692dce78f" Type="http://schemas.openxmlformats.org/officeDocument/2006/relationships/image" Target="media/imgrId54696824692dce78f.jpg"/><Relationship Id="rId10526824692ddf827" Type="http://schemas.openxmlformats.org/officeDocument/2006/relationships/image" Target="media/imgrId10526824692ddf827.jpg"/><Relationship Id="rId29296824692decbc7" Type="http://schemas.openxmlformats.org/officeDocument/2006/relationships/image" Target="media/imgrId29296824692decbc7.jpg"/><Relationship Id="rId39846824692e003eb" Type="http://schemas.openxmlformats.org/officeDocument/2006/relationships/image" Target="media/imgrId39846824692e003eb.jpg"/><Relationship Id="rId24226824692e0b9ef" Type="http://schemas.openxmlformats.org/officeDocument/2006/relationships/image" Target="media/imgrId24226824692e0b9ef.jpg"/><Relationship Id="rId69386824692e17346" Type="http://schemas.openxmlformats.org/officeDocument/2006/relationships/image" Target="media/imgrId69386824692e17346.jpg"/><Relationship Id="rId68596824692e1e100" Type="http://schemas.openxmlformats.org/officeDocument/2006/relationships/image" Target="media/imgrId68596824692e1e100.jpg"/><Relationship Id="rId83796824692e26664" Type="http://schemas.openxmlformats.org/officeDocument/2006/relationships/image" Target="media/imgrId83796824692e26664.jpg"/><Relationship Id="rId47876824692e321e8" Type="http://schemas.openxmlformats.org/officeDocument/2006/relationships/image" Target="media/imgrId47876824692e321e8.jpg"/><Relationship Id="rId52796824692e3e630" Type="http://schemas.openxmlformats.org/officeDocument/2006/relationships/image" Target="media/imgrId52796824692e3e630.jpg"/><Relationship Id="rId89336824692e46f76" Type="http://schemas.openxmlformats.org/officeDocument/2006/relationships/image" Target="media/imgrId89336824692e46f76.jpg"/><Relationship Id="rId43836824692e4f53b" Type="http://schemas.openxmlformats.org/officeDocument/2006/relationships/image" Target="media/imgrId43836824692e4f53b.jpg"/><Relationship Id="rId35816824692e5835c" Type="http://schemas.openxmlformats.org/officeDocument/2006/relationships/image" Target="media/imgrId35816824692e5835c.jpg"/><Relationship Id="rId56756824692e6404a" Type="http://schemas.openxmlformats.org/officeDocument/2006/relationships/image" Target="media/imgrId56756824692e6404a.jpg"/><Relationship Id="rId78366824692e715ad" Type="http://schemas.openxmlformats.org/officeDocument/2006/relationships/image" Target="media/imgrId78366824692e715ad.jpg"/><Relationship Id="rId96646824692e7e8b2" Type="http://schemas.openxmlformats.org/officeDocument/2006/relationships/image" Target="media/imgrId96646824692e7e8b2.jpg"/><Relationship Id="rId32546824692e8bdb8" Type="http://schemas.openxmlformats.org/officeDocument/2006/relationships/image" Target="media/imgrId32546824692e8bdb8.jpg"/><Relationship Id="rId17346824692e94bf7" Type="http://schemas.openxmlformats.org/officeDocument/2006/relationships/image" Target="media/imgrId17346824692e94bf7.jpg"/><Relationship Id="rId10736824692ea1c13" Type="http://schemas.openxmlformats.org/officeDocument/2006/relationships/image" Target="media/imgrId10736824692ea1c13.jpg"/><Relationship Id="rId71086824692ead5c9" Type="http://schemas.openxmlformats.org/officeDocument/2006/relationships/image" Target="media/imgrId71086824692ead5c9.jpg"/><Relationship Id="rId62106824692eb8b24" Type="http://schemas.openxmlformats.org/officeDocument/2006/relationships/image" Target="media/imgrId62106824692eb8b24.jpg"/><Relationship Id="rId88406824692ecc5f2" Type="http://schemas.openxmlformats.org/officeDocument/2006/relationships/image" Target="media/imgrId88406824692ecc5f2.jpg"/><Relationship Id="rId28696824692ed78ed" Type="http://schemas.openxmlformats.org/officeDocument/2006/relationships/image" Target="media/imgrId28696824692ed78ed.jpg"/><Relationship Id="rId60946824692ee1bf6" Type="http://schemas.openxmlformats.org/officeDocument/2006/relationships/image" Target="media/imgrId60946824692ee1bf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547723" Type="http://schemas.openxmlformats.org/officeDocument/2006/relationships/image" Target="media/imgrId925477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547723" Type="http://schemas.openxmlformats.org/officeDocument/2006/relationships/image" Target="media/imgrId925477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547723" Type="http://schemas.openxmlformats.org/officeDocument/2006/relationships/image" Target="media/imgrId925477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547723" Type="http://schemas.openxmlformats.org/officeDocument/2006/relationships/image" Target="media/imgrId925477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547723" Type="http://schemas.openxmlformats.org/officeDocument/2006/relationships/image" Target="media/imgrId925477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547723" Type="http://schemas.openxmlformats.org/officeDocument/2006/relationships/image" Target="media/imgrId925477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