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14:paraId="7658AD36" w14:textId="77777777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Informationen zu den optionalen komponenten</w:t>
            </w:r>
          </w:p>
        </w:tc>
      </w:tr>
      <w:tr w:rsidR="001842D2" w14:paraId="06204214" w14:textId="77777777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2504TCR / KDI 2504TCRE5 (Rev. 17.8)</w:t>
            </w:r>
          </w:p>
        </w:tc>
      </w:tr>
    </w:tbl>
    <w:p w14:paraId="1E939B49" w14:textId="77777777" w:rsidR="00F940F2" w:rsidRDefault="00F940F2" w:rsidP="00CC2880"/>
    <w:p w14:paraId="1FB904D5" w14:textId="77777777" w:rsidR="001842D2" w:rsidRDefault="001842D2" w:rsidP="006D432C">
      <w:pPr>
        <w:jc w:val="center"/>
      </w:pPr>
    </w:p>
    <w:p w14:paraId="17FB1388" w14:textId="77777777" w:rsidR="001842D2" w:rsidRDefault="001842D2" w:rsidP="006D432C">
      <w:pPr>
        <w:jc w:val="center"/>
      </w:pPr>
    </w:p>
    <w:p w14:paraId="16290C12" w14:textId="77777777"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562468009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419124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F71C25" w14:textId="77777777" w:rsidR="002A3734" w:rsidRDefault="002A3734" w:rsidP="002A3734">
      <w:pPr>
        <w:sectPr w:rsidR="002A3734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>
      <w:pPr>
        <w:pStyle w:val="Normale"/>
        <w:jc w:val="center"/>
        <w:rPr/>
      </w:pPr>
      <w:r>
        <w:rPr>
          <w:b w:val="on"/>
          <w:bCs w:val="on"/>
          <w:cap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3D75575" w14:textId="718F3097" w:rsidR="002A3734" w:rsidRDefault="002A3734" w:rsidP="002A3734">
      <w:pPr>
        <w:jc w:val="center"/>
        <w:rPr>
          <w:lang w:val="en-US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>
          <w:top w:val="single" w:color="000000" w:sz="5"/>
          <w:left w:val="single" w:color="000000" w:sz="5"/>
          <w:bottom w:val="single" w:color="000000" w:sz="5"/>
          <w:right w:val="single" w:color="000000" w:sz="5"/>
        </w:tblBorders>
      </w:tblPr>
      <w:tblGrid>
        <w:gridCol w:w="1"/>
        <w:gridCol w:w="1"/>
        <w:gridCol w:w="1"/>
        <w:gridCol w:w="1"/>
        <w:gridCol w:w="1"/>
        <w:gridCol w:w="1"/>
        <w:gridCol w:w="1"/>
      </w:tblGrid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shd w:val="clear" w:color="auto" w:fill="081F2C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  <w:tr>
        <w:trPr>
          <w:trHeight w:val="0" w:hRule="atLeast"/>
        </w:trPr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center"/>
            </w:pPr>
            <w:r>
              <w:rPr>
                <w:color w:val="000000"/>
                <w:position w:val="-2"/>
                <w:sz w:val="15"/>
                <w:szCs w:val="15"/>
              </w:rPr>
              <w:t xml:space="preserve">manoff</w:t>
            </w:r>
          </w:p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  <w:tc>
          <w:tcPr>
            <w:tcW w:w="0" w:type="auto"/>
            <w:tcBorders>
              <w:top w:val="single" w:color="000000" w:sz="5"/>
              <w:left w:val="single" w:color="000000" w:sz="5"/>
              <w:bottom w:val="single" w:color="000000" w:sz="5"/>
              <w:right w:val="single" w:color="000000" w:sz="5"/>
            </w:tcBorders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</w:tc>
      </w:tr>
    </w:tbl>
    <w:p/>
    <w:p>
      <w:pPr>
        <w:pStyle w:val="Normale"/>
        <w:jc w:val="center"/>
        <w:rPr/>
      </w:pPr>
      <w:r>
        <w:rPr>
          <w:b w:val="on"/>
          <w:bCs w:val="on"/>
        </w:rPr>
        <w:t xml:space="preserve"/>
      </w:r>
    </w:p>
    <w:p>
      <w:pPr>
        <w:pStyle w:val="Normale"/>
        <w:jc w:val="center"/>
        <w:rPr/>
      </w:pPr>
      <w:r>
        <w:rPr/>
        <w:t xml:space="preserve"/>
      </w:r>
    </w:p>
    <w:p w14:paraId="7FA86178" w14:textId="3062621E" w:rsidR="002A3734" w:rsidRPr="00382E95" w:rsidRDefault="002A3734" w:rsidP="002A3734">
      <w:pPr>
        <w:jc w:val="center"/>
        <w:rPr>
          <w:lang w:val="en-US"/>
        </w:rPr>
      </w:pPr>
    </w:p>
    <w:p w14:paraId="495AD4C4" w14:textId="40DBAFD7" w:rsidR="002A3734" w:rsidRPr="00382E95" w:rsidRDefault="002A3734" w:rsidP="002A3734">
      <w:pPr>
        <w:jc w:val="center"/>
        <w:rPr>
          <w:lang w:val="en-US"/>
        </w:rPr>
      </w:pPr>
    </w:p>
    <w:p w14:paraId="46F598CE" w14:textId="1DC98DBC" w:rsidR="002A3734" w:rsidRPr="00382E95" w:rsidRDefault="002A3734" w:rsidP="002A3734">
      <w:pPr>
        <w:jc w:val="center"/>
        <w:rPr>
          <w:lang w:val="en-US"/>
        </w:rPr>
      </w:pPr>
    </w:p>
    <w:p w14:paraId="584F2968" w14:textId="1E8A9414" w:rsidR="002A3734" w:rsidRPr="00382E95" w:rsidRDefault="002A3734" w:rsidP="002A3734">
      <w:pPr>
        <w:jc w:val="center"/>
        <w:rPr>
          <w:lang w:val="en-US"/>
        </w:rPr>
      </w:pPr>
    </w:p>
    <w:p w14:paraId="59A1E5FB" w14:textId="77777777" w:rsidR="00010F58" w:rsidRPr="00382E95" w:rsidRDefault="00010F58" w:rsidP="002A3734">
      <w:pPr>
        <w:jc w:val="center"/>
        <w:rPr>
          <w:lang w:val="en-US"/>
        </w:rPr>
      </w:pPr>
    </w:p>
    <w:p w14:paraId="0B5DA4A0" w14:textId="28F08E92" w:rsidR="002A3734" w:rsidRPr="00382E95" w:rsidRDefault="002A3734" w:rsidP="002A3734">
      <w:pPr>
        <w:jc w:val="center"/>
        <w:rPr>
          <w:lang w:val="en-US"/>
        </w:rPr>
      </w:pPr>
    </w:p>
    <w:p w14:paraId="2F9A35D5" w14:textId="472DFF7C" w:rsidR="002A3734" w:rsidRPr="00382E95" w:rsidRDefault="002A3734" w:rsidP="002A3734">
      <w:pPr>
        <w:jc w:val="center"/>
        <w:rPr>
          <w:lang w:val="en-US"/>
        </w:rPr>
      </w:pPr>
    </w:p>
    <w:p w14:paraId="49E7F8F5" w14:textId="77777777" w:rsidR="002A3734" w:rsidRPr="00297B85" w:rsidRDefault="002A3734" w:rsidP="002A3734">
      <w:pPr>
        <w:jc w:val="center"/>
        <w:rPr>
          <w:lang w:val="en-US"/>
        </w:rPr>
      </w:pPr>
    </w:p>
    <w:p w14:paraId="4AAF09F1" w14:textId="77777777" w:rsidR="002A3734" w:rsidRPr="00297B85" w:rsidRDefault="002A3734" w:rsidP="002A3734">
      <w:pPr>
        <w:jc w:val="center"/>
        <w:rPr>
          <w:lang w:val="en-US"/>
        </w:rPr>
      </w:pPr>
    </w:p>
    <w:p w14:paraId="346A0D97" w14:textId="77777777" w:rsidR="002A3734" w:rsidRPr="00297B85" w:rsidRDefault="002A3734" w:rsidP="002A3734">
      <w:pPr>
        <w:jc w:val="center"/>
        <w:rPr>
          <w:lang w:val="en-US"/>
        </w:rPr>
      </w:pPr>
    </w:p>
    <w:p w14:paraId="09FB8F8B" w14:textId="77777777" w:rsidR="002A3734" w:rsidRPr="00297B85" w:rsidRDefault="002A3734" w:rsidP="002A3734">
      <w:pPr>
        <w:jc w:val="center"/>
        <w:rPr>
          <w:lang w:val="en-US"/>
        </w:rPr>
      </w:pP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  <w:color w:val="auto"/>
        </w:rPr>
      </w:sdtEndPr>
      <w:sdtContent>
        <w:p w14:paraId="60FF83B3" w14:textId="77777777" w:rsidR="00DD1E42" w:rsidRPr="00C54547" w:rsidRDefault="00DD1E42" w:rsidP="005F6E75">
          <w:pPr>
            <w:pStyle w:val="Titolosommario"/>
            <w:rPr>
              <w:lang w:val="en-US"/>
            </w:rPr>
          </w:pPr>
          <w:proofErr w:type="spellStart"/>
          <w:r w:rsidRPr="00C54547">
            <w:rPr>
              <w:lang w:val="en-US"/>
            </w:rPr>
            <w:t>Sommario</w:t>
          </w:r>
          <w:proofErr w:type="spellEnd"/>
        </w:p>
        <w:p w14:paraId="456C62D0" w14:textId="77777777"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14:paraId="6A1797E8" w14:textId="77777777" w:rsidR="00DD1E42" w:rsidRDefault="00000000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262B9106" w14:textId="77777777" w:rsidR="00DD1E42" w:rsidRDefault="00000000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14:paraId="706762AD" w14:textId="77777777"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14:paraId="49417C56" w14:textId="77777777" w:rsidR="000F6647" w:rsidRDefault="000F6647" w:rsidP="00CC2880">
      <w:pPr>
        <w:sectPr w:rsidR="000F6647" w:rsidSect="001842D2"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14:paraId="704BC1E3" w14:textId="77777777" w:rsidR="00DD1E42" w:rsidRDefault="00DD1E42" w:rsidP="00CC2880"/>
    <w:bookmarkStart w:id="88448289" w:name="ctxt"/>
    <w:bookmarkEnd w:id="88448289"/>
    <w:p>
      <w:pPr>
        <w:widowControl w:val="on"/>
        <w:pBdr/>
        <w:spacing w:before="75" w:after="75" w:line="240" w:lineRule="auto"/>
        <w:ind w:left="75" w:right="75"/>
        <w:jc w:val="left"/>
      </w:pPr>
    </w:p>
    <w:p>
      <w:pPr>
        <w:pStyle w:val="Titolo1"/>
      </w:pPr>
      <w:r>
        <w:rPr/>
        <w:t xml:space="preserve">Informationen zu den optionalen komponenten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pStyle w:val="Titolo2"/>
      </w:pPr>
      <w:r>
        <w:rPr/>
        <w:t xml:space="preserve">Ölmessstab im Zylinderkopf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3297419" name="name632068246ec4350c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3668246ec4350c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283468246ec435a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11.1.1 Kontrolle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Den Ölmessstab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 .</w:t>
            </w:r>
          </w:p>
          <w:p>
            <w:pPr>
              <w:numPr>
                <w:ilvl w:val="0"/>
                <w:numId w:val="289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sich der hinterlassene Ölstand auf dem Ölmessstab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10639212" name="name229968246ec442fa0" descr="11.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1.png"/>
                          <pic:cNvPicPr/>
                        </pic:nvPicPr>
                        <pic:blipFill>
                          <a:blip r:embed="rId408268246ec442f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 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11.1.2.1 Ausbau</w:t>
            </w:r>
          </w:p>
          <w:p/>
          <w:p/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.</w:t>
            </w:r>
          </w:p>
          <w:p>
            <w:pPr>
              <w:numPr>
                <w:ilvl w:val="0"/>
                <w:numId w:val="289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6687241" name="name964168246ec45108a" descr="imm11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.jpg"/>
                          <pic:cNvPicPr/>
                        </pic:nvPicPr>
                        <pic:blipFill>
                          <a:blip r:embed="rId249068246ec4510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 Einbau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616707" name="name498568246ec45765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968246ec4576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  <w:p/>
          <w:p/>
          <w:p>
            <w:pPr>
              <w:numPr>
                <w:ilvl w:val="0"/>
                <w:numId w:val="2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 </w:t>
            </w:r>
          </w:p>
          <w:p>
            <w:pPr>
              <w:numPr>
                <w:ilvl w:val="0"/>
                <w:numId w:val="289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20244438" name="name858068246ec46377f" descr="imm11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.jpg"/>
                          <pic:cNvPicPr/>
                        </pic:nvPicPr>
                        <pic:blipFill>
                          <a:blip r:embed="rId525568246ec4637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Führungsrohr des Ölmesstabs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8238179" name="name279468246ec46ef7e" descr="imm11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.jpg"/>
                          <pic:cNvPicPr/>
                        </pic:nvPicPr>
                        <pic:blipFill>
                          <a:blip r:embed="rId689868246ec46ef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einwandfreien Zustand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  <w:p/>
          <w:p/>
          <w:p>
            <w:pPr>
              <w:numPr>
                <w:ilvl w:val="0"/>
                <w:numId w:val="289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Rohrinnere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852530" name="name957968246ec479894" descr="imm11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.jpg"/>
                          <pic:cNvPicPr/>
                        </pic:nvPicPr>
                        <pic:blipFill>
                          <a:blip r:embed="rId251368246ec4798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Heater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0987117" name="name246568246ec48157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68668246ec48157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35368246ec481e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11.2.1 Ausbau</w:t>
            </w:r>
          </w:p>
          <w:p/>
          <w:p/>
          <w:p>
            <w:pPr>
              <w:numPr>
                <w:ilvl w:val="0"/>
                <w:numId w:val="2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entsprechenden Unterlegscheiben und das 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Muffe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9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9335335" name="name286568246ec490915" descr="11.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6.png"/>
                          <pic:cNvPicPr/>
                        </pic:nvPicPr>
                        <pic:blipFill>
                          <a:blip r:embed="rId122168246ec4909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26347" name="name560568246ec49855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11768246ec4985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Anschließend auf dem Sammelrohr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neue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zweite Dichtung F,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das 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22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Massekabel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entsprechenden Unterlegscheibe auf der Heater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68000" cy="1476000"/>
                  <wp:effectExtent b="0" l="0" r="0" t="0"/>
                  <wp:docPr id="38675298" name="name696168246ec4aabc6" descr="11.7_TC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7_TCR.jpg"/>
                          <pic:cNvPicPr/>
                        </pic:nvPicPr>
                        <pic:blipFill>
                          <a:blip r:embed="rId911168246ec4aab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8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Riemen Drehstromgenerator Poly-V (Austausch und Regulierung)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059076" name="name949868246ec4b2c9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4668246ec4b2c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3.3.2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mit Hand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961584" name="name252268246ec4bfe48" descr="CAP_11_POLY-V_prot_galoppino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1.png"/>
                          <pic:cNvPicPr/>
                        </pic:nvPicPr>
                        <pic:blipFill>
                          <a:blip r:embed="rId728768246ec4bfe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lösen.</w:t>
            </w:r>
          </w:p>
          <w:p>
            <w:pPr>
              <w:numPr>
                <w:ilvl w:val="0"/>
                <w:numId w:val="289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Lösen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wird sich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bewegen, sollte dies nicht passieren, ist dies händisch durchzuführen.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311838" name="name243868246ec4ce825" descr="CAP_11_POLY-V_prot_galoppino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2.png"/>
                          <pic:cNvPicPr/>
                        </pic:nvPicPr>
                        <pic:blipFill>
                          <a:blip r:embed="rId363968246ec4ce8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4766476" name="name432968246ec4da932" descr="CAP_11_POLY-V_prot_galoppino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3.png"/>
                          <pic:cNvPicPr/>
                        </pic:nvPicPr>
                        <pic:blipFill>
                          <a:blip r:embed="rId888968246ec4da92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und den neuen einsetzen.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Sicherstellen, dass die Riemenrippen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Rillen der 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 (wie in Abbildung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7600"/>
                  <wp:effectExtent b="0" l="0" r="0" t="0"/>
                  <wp:docPr id="90933486" name="name449968246ec4eaf8e" descr="CAP_11_POLY-V_prot_galoppino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4.png"/>
                          <pic:cNvPicPr/>
                        </pic:nvPicPr>
                        <pic:blipFill>
                          <a:blip r:embed="rId539268246ec4eaf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damit der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Ende der gefurchten Schiene anschlägt.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einem Schraubenschlüssel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festhalten und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die Riemenspannung überprüfen.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4029823" name="name619268246ec4f3da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53668246ec4f3d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700037.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0755824" name="name293468246ec50e271" descr="CAP_11_POLY-V_prot_galoppino_0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5.png"/>
                          <pic:cNvPicPr/>
                        </pic:nvPicPr>
                        <pic:blipFill>
                          <a:blip r:embed="rId326768246ec50e2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Führungsrolle und Drehstromgenerator für Poly-V Riemen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4766413" name="name163068246ec51638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18968246ec51637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40368246ec516c5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11.4.1 Ausbau</w:t>
            </w:r>
          </w:p>
          <w:p/>
          <w:p/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Ausführen der Vorgänge von Punkt 1 bis 3 des </w:t>
            </w:r>
            <w:hyperlink r:id="rId407368246ec5176a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970768246ec517c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entfernen.</w:t>
            </w:r>
          </w:p>
          <w:p>
            <w:pPr>
              <w:numPr>
                <w:ilvl w:val="0"/>
                <w:numId w:val="289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komplett lösen und die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8896473" name="name769968246ec52739d" descr="CAP_11_POLY-V_prot_galoppino_0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6.png"/>
                          <pic:cNvPicPr/>
                        </pic:nvPicPr>
                        <pic:blipFill>
                          <a:blip r:embed="rId136668246ec52739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163821" name="name172568246ec534956" descr="imm11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3.jpg"/>
                          <pic:cNvPicPr/>
                        </pic:nvPicPr>
                        <pic:blipFill>
                          <a:blip r:embed="rId522068246ec5349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Drehstromgenerator entfernen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17283957" name="name947268246ec5453de" descr="imm11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4.jpg"/>
                          <pic:cNvPicPr/>
                        </pic:nvPicPr>
                        <pic:blipFill>
                          <a:blip r:embed="rId993568246ec5453d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470688" name="name691868246ec558cf7" descr="imm11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5.jpg"/>
                          <pic:cNvPicPr/>
                        </pic:nvPicPr>
                        <pic:blipFill>
                          <a:blip r:embed="rId289468246ec558c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11.4.2 Einbau</w:t>
            </w:r>
          </w:p>
          <w:p/>
          <w:p/>
          <w:p>
            <w:pPr>
              <w:numPr>
                <w:ilvl w:val="0"/>
                <w:numId w:val="289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8481625" name="name803068246ec5670fc" descr="imm11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6.jpg"/>
                          <pic:cNvPicPr/>
                        </pic:nvPicPr>
                        <pic:blipFill>
                          <a:blip r:embed="rId564568246ec5670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Distanzstück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(zwischen Generator und Kurbelgehäuse).</w:t>
            </w:r>
          </w:p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händisch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89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zweite Loch des Drehstromgenerators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Loch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ausrichten, den 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1274777" name="name575168246ec57616d" descr="imm11.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7.jpg"/>
                          <pic:cNvPicPr/>
                        </pic:nvPicPr>
                        <pic:blipFill>
                          <a:blip r:embed="rId312768246ec5761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Plattenöse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Ebene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(Stütze für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nach oben ausrichten.</w:t>
            </w:r>
          </w:p>
          <w:p>
            <w:pPr>
              <w:numPr>
                <w:ilvl w:val="0"/>
                <w:numId w:val="289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1865778" name="name564868246ec581b19" descr="imm11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18.jpg"/>
                          <pic:cNvPicPr/>
                        </pic:nvPicPr>
                        <pic:blipFill>
                          <a:blip r:embed="rId335268246ec581b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in die 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</w:t>
            </w:r>
          </w:p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händisch anziehen;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um eine Umdrehung lösen.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um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etwa 32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von der Ebene der Führungsrolle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herausragen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Riemen montieren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hyperlink r:id="rId505968246ec58449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Abb. 11.10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an 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89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Vorgänge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</w:t>
            </w:r>
            <w:hyperlink r:id="rId467668246ec5854b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93521474" name="name681768246ec591922" descr="CAP_11_POLY-V_prot_galoppino_0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11_POLY-V_prot_galoppino_07.png"/>
                          <pic:cNvPicPr/>
                        </pic:nvPicPr>
                        <pic:blipFill>
                          <a:blip r:embed="rId520268246ec59191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11.19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Angetriebenes Rad (für 3. / 4. Zapfwelle)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838527" name="name113868246ec597fa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1268246ec597f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85468246ec59890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11.5.1 Ausbau</w:t>
            </w:r>
          </w:p>
          <w:p/>
          <w:p/>
          <w:p>
            <w:pPr>
              <w:numPr>
                <w:ilvl w:val="0"/>
                <w:numId w:val="289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044743" name="name592068246ec5a3468" descr="imm11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0.jpg"/>
                          <pic:cNvPicPr/>
                        </pic:nvPicPr>
                        <pic:blipFill>
                          <a:blip r:embed="rId539868246ec5a34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Sitz des Zapfens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9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Vom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Anlaufscheibe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das 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11.5.2 Einbau</w:t>
            </w:r>
          </w:p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Den Zapfen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(mit geringerer Stärke)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49604" name="name443968246ec5b2fa9" descr="imm11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1.jpg"/>
                          <pic:cNvPicPr/>
                        </pic:nvPicPr>
                        <pic:blipFill>
                          <a:blip r:embed="rId380168246ec5b2fa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11.21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562082" name="name722568246ec5beeaf" descr="imm11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2.jpg"/>
                          <pic:cNvPicPr/>
                        </pic:nvPicPr>
                        <pic:blipFill>
                          <a:blip r:embed="rId152268246ec5bee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381153" name="name306668246ec5c74a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0668246ec5c74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Geänderte Komponente, 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Hohlschraube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Inneren nicht beschmutzt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Loch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unter Beihilfe der Buchse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Zentrierung.</w:t>
            </w:r>
          </w:p>
          <w:p>
            <w:pPr>
              <w:numPr>
                <w:ilvl w:val="0"/>
                <w:numId w:val="289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Zahnradgruppe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wobei man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legt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700019 -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-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700028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61128593" name="name536668246ec5d600f" descr="imm11.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3.jpg"/>
                          <pic:cNvPicPr/>
                        </pic:nvPicPr>
                        <pic:blipFill>
                          <a:blip r:embed="rId126268246ec5d60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11.23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6170732" name="name894868246ec5e2567" descr="imm11.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24.jpg"/>
                    <pic:cNvPicPr/>
                  </pic:nvPicPr>
                  <pic:blipFill>
                    <a:blip r:embed="rId349068246ec5e25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11.24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297537" name="name665868246ec5e8b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15868246ec5e8bc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99768246ec5e95e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11.6.1 Ausbau</w:t>
            </w:r>
          </w:p>
          <w:p/>
          <w:p/>
          <w:p>
            <w:pPr>
              <w:numPr>
                <w:ilvl w:val="0"/>
                <w:numId w:val="289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6769972" name="name896568246ec600739" descr="imm11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5.jpg"/>
                          <pic:cNvPicPr/>
                        </pic:nvPicPr>
                        <pic:blipFill>
                          <a:blip r:embed="rId652968246ec6007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 entfernen.</w:t>
            </w:r>
          </w:p>
          <w:p>
            <w:pPr>
              <w:numPr>
                <w:ilvl w:val="0"/>
                <w:numId w:val="289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6508524" name="name813468246ec60c27b" descr="imm11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6.jpg"/>
                          <pic:cNvPicPr/>
                        </pic:nvPicPr>
                        <pic:blipFill>
                          <a:blip r:embed="rId364868246ec60c2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9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81480" name="name386168246ec6176b0" descr="imm11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7.jpg"/>
                          <pic:cNvPicPr/>
                        </pic:nvPicPr>
                        <pic:blipFill>
                          <a:blip r:embed="rId394768246ec6176a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89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4293187" name="name411568246ec6266ea" descr="imm11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8.jpg"/>
                          <pic:cNvPicPr/>
                        </pic:nvPicPr>
                        <pic:blipFill>
                          <a:blip r:embed="rId818068246ec6266e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6117636" name="name981368246ec62dbd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42468246ec62db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mit neuen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89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3066043" name="name746268246ec63cc3e" descr="imm11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29.jpg"/>
                          <pic:cNvPicPr/>
                        </pic:nvPicPr>
                        <pic:blipFill>
                          <a:blip r:embed="rId570168246ec63cc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11.29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2881463" name="name428668246ec649aec" descr="imm11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0.jpg"/>
                          <pic:cNvPicPr/>
                        </pic:nvPicPr>
                        <pic:blipFill>
                          <a:blip r:embed="rId435868246ec649ae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9550573" name="name253868246ec654b3e" descr="imm11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1.jpg"/>
                          <pic:cNvPicPr/>
                        </pic:nvPicPr>
                        <pic:blipFill>
                          <a:blip r:embed="rId942368246ec654b3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0790855" name="name311168246ec65bb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03068246ec65b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Den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bis zum Anschlag einsetzen.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Zahnräder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ineinander greifen lassen.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 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63403101" name="name671668246ec66b9cb" descr="imm11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2.jpg"/>
                          <pic:cNvPicPr/>
                        </pic:nvPicPr>
                        <pic:blipFill>
                          <a:blip r:embed="rId696868246ec66b9c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4. Zapfwelle (Austausch)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932000" cy="3283200"/>
            <wp:effectExtent b="0" l="0" r="0" t="0"/>
            <wp:docPr id="7409237" name="name415468246ec678066" descr="imm11.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11.33.jpg"/>
                    <pic:cNvPicPr/>
                  </pic:nvPicPr>
                  <pic:blipFill>
                    <a:blip r:embed="rId618968246ec6780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2000" cy="32832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color w:val="00274C"/>
          <w:sz w:val="20"/>
          <w:szCs w:val="20"/>
          <w:u w:val="none"/>
        </w:rPr>
        <w:br/>
        <w:t xml:space="preserve">Abb.</w:t>
      </w:r>
      <w:r>
        <w:rPr>
          <w:b/>
          <w:bCs/>
          <w:color w:val="00274C"/>
          <w:sz w:val="20"/>
          <w:szCs w:val="20"/>
          <w:u w:val="none"/>
        </w:rPr>
        <w:t xml:space="preserve"> 11.33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9749453" name="name180468246ec67e28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3768246ec67e2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2568246ec67ec9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11.7.1 Ausbau</w:t>
            </w:r>
          </w:p>
          <w:p/>
          <w:p/>
          <w:p>
            <w:pPr>
              <w:numPr>
                <w:ilvl w:val="0"/>
                <w:numId w:val="289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37182086" name="name610068246ec68a0f0" descr="imm11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4.jpg"/>
                          <pic:cNvPicPr/>
                        </pic:nvPicPr>
                        <pic:blipFill>
                          <a:blip r:embed="rId708768246ec68a0e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2251890" name="name937068246ec695dd9" descr="imm11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5.jpg"/>
                          <pic:cNvPicPr/>
                        </pic:nvPicPr>
                        <pic:blipFill>
                          <a:blip r:embed="rId775368246ec695d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11367104" name="name168768246ec6a0d1b" descr="imm11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6.jpg"/>
                          <pic:cNvPicPr/>
                        </pic:nvPicPr>
                        <pic:blipFill>
                          <a:blip r:embed="rId805268246ec6a0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den Komponenten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H, J, M,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093706" name="name405068246ec6abe10" descr="imm11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7.jpg"/>
                          <pic:cNvPicPr/>
                        </pic:nvPicPr>
                        <pic:blipFill>
                          <a:blip r:embed="rId840868246ec6abe0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89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99897994" name="name968068246ec6b6f1e" descr="imm11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8.jpg"/>
                          <pic:cNvPicPr/>
                        </pic:nvPicPr>
                        <pic:blipFill>
                          <a:blip r:embed="rId132468246ec6b6f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11.38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11.7.2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941133" name="name859268246ec6beb07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35768246ec6beb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einführen, wobei der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dazwischen gelegt wird.</w:t>
            </w:r>
          </w:p>
          <w:p>
            <w:pPr>
              <w:numPr>
                <w:ilvl w:val="0"/>
                <w:numId w:val="289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Schulterring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Anschlagring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blockieren.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54903371" name="name955768246ec6ce3dc" descr="imm11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39.jpg"/>
                          <pic:cNvPicPr/>
                        </pic:nvPicPr>
                        <pic:blipFill>
                          <a:blip r:embed="rId583568246ec6ce3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11.39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Erst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dann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legen und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3754745" name="name780368246ec6da067" descr="imm11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0.jpg"/>
                          <pic:cNvPicPr/>
                        </pic:nvPicPr>
                        <pic:blipFill>
                          <a:blip r:embed="rId359668246ec6da0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89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8368583" name="name564768246ec6e8a01" descr="imm11.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1.jpg"/>
                          <pic:cNvPicPr/>
                        </pic:nvPicPr>
                        <pic:blipFill>
                          <a:blip r:embed="rId112468246ec6e89f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11.41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80637" name="name557168246ec6f105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0368246ec6f10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aufsetzen, 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Flanschs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positionieren.</w:t>
            </w:r>
          </w:p>
          <w:p>
            <w:pPr>
              <w:numPr>
                <w:ilvl w:val="0"/>
                <w:numId w:val="289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Abdeckung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5087716" name="name187668246ec7090f5" descr="imm11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2.jpg"/>
                          <pic:cNvPicPr/>
                        </pic:nvPicPr>
                        <pic:blipFill>
                          <a:blip r:embed="rId295968246ec7090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88465" name="name942768246ec710b6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68068246ec710b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89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10 Nm -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- </w:t>
            </w:r>
            <w:hyperlink r:id="rId236268246ec711f7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537485" name="name868868246ec7208a8" descr="imm11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3.jpg"/>
                          <pic:cNvPicPr/>
                        </pic:nvPicPr>
                        <pic:blipFill>
                          <a:blip r:embed="rId556668246ec7208a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2815625" name="name265768246ec72bad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88568246ec72ba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/>
          <w:p/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  <w:p>
            <w:pPr>
              <w:numPr>
                <w:ilvl w:val="0"/>
                <w:numId w:val="290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dem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723889" name="name816068246ec73b347" descr="imm11.4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4.jpg"/>
                          <pic:cNvPicPr/>
                        </pic:nvPicPr>
                        <pic:blipFill>
                          <a:blip r:embed="rId429268246ec73b3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3. + 4. Zapfwelle (Ausführungen)</w:t>
      </w:r>
    </w:p>
    <w:p>
      <w:pPr>
        <w:widowControl w:val="on"/>
        <w:pBdr/>
        <w:spacing w:before="225" w:after="225" w:line="262" w:lineRule="auto"/>
        <w:ind w:left="0" w:right="0"/>
        <w:jc w:val="left"/>
      </w:pPr>
      <w:r>
        <w:drawing>
          <wp:inline distT="0" distB="0" distL="0" distR="0">
            <wp:extent cx="4694400" cy="3124800"/>
            <wp:effectExtent b="0" l="0" r="0" t="0"/>
            <wp:docPr id="57664081" name="name335368246ec75275d" descr="Fig._11.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._11.32.jpg"/>
                    <pic:cNvPicPr/>
                  </pic:nvPicPr>
                  <pic:blipFill>
                    <a:blip r:embed="rId236168246ec7527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94400" cy="3124800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b/>
          <w:bCs/>
          <w:color w:val="00274C"/>
          <w:sz w:val="20"/>
          <w:szCs w:val="20"/>
          <w:u w:val="none"/>
        </w:rPr>
        <w:t xml:space="preserve">Abb. 11.45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11.8.1 Informationen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hydraulischen Pumpen auf der 3. und 4. Zapfwelle können gleichzeitig eingebaut werden.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einigen Ausführungen ist auch der Passring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4. Zapfwelle vorhanden.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006721" name="name254868246ec75c07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40868246ec75c06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Ein- oder Ausbau bitte den </w:t>
            </w:r>
            <w:hyperlink r:id="rId506568246ec75cad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hyperlink r:id="rId732868246ec75cd4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11.6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932168246ec75d01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11.7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beachten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Bei jedem Einbau die  Dichtungen der Ringe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Tragflansche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Öl einfetten.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32"/>
              </w:rPr>
              <w:drawing>
                <wp:inline distT="0" distB="0" distL="0" distR="0">
                  <wp:extent cx="2260800" cy="1519200"/>
                  <wp:effectExtent b="0" l="0" r="0" t="0"/>
                  <wp:docPr id="23178164" name="name973068246ec77022a" descr="Fig._11.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11.33.jpg"/>
                          <pic:cNvPicPr/>
                        </pic:nvPicPr>
                        <pic:blipFill>
                          <a:blip r:embed="rId944268246ec7702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51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11.46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Ausgleichsvorrichtung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6163927" name="name121268246ec77a2c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7468246ec77a2c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60768246ec77aba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11.9.1 Ausbau</w:t>
            </w:r>
          </w:p>
          <w:p/>
          <w:p/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829668246ec77b60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900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12474" name="name849168246ec7864c6" descr="imm11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5.jpg"/>
                          <pic:cNvPicPr/>
                        </pic:nvPicPr>
                        <pic:blipFill>
                          <a:blip r:embed="rId323868246ec7864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232000" cy="1461600"/>
                  <wp:effectExtent b="0" l="0" r="0" t="0"/>
                  <wp:docPr id="45418552" name="name476168246ec792c69" descr="imm11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6.jpg"/>
                          <pic:cNvPicPr/>
                        </pic:nvPicPr>
                        <pic:blipFill>
                          <a:blip r:embed="rId352068246ec792c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Stützgehäuse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75248430" name="name155468246ec7a2d6c" descr="imm11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7.jpg"/>
                          <pic:cNvPicPr/>
                        </pic:nvPicPr>
                        <pic:blipFill>
                          <a:blip r:embed="rId257868246ec7a2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11.49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6112396" name="name677368246ec7b159f" descr="imm11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8.jpg"/>
                          <pic:cNvPicPr/>
                        </pic:nvPicPr>
                        <pic:blipFill>
                          <a:blip r:embed="rId546968246ec7b15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6833567" name="name652068246ec7bf405" descr="imm11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49.jpg"/>
                          <pic:cNvPicPr/>
                        </pic:nvPicPr>
                        <pic:blipFill>
                          <a:blip r:embed="rId137268246ec7bf40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11.9.2 Einbau</w:t>
            </w:r>
          </w:p>
          <w:p/>
          <w:p/>
          <w:p>
            <w:pPr>
              <w:numPr>
                <w:ilvl w:val="0"/>
                <w:numId w:val="2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Lager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Molykote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Schmierfett einfetten.</w:t>
            </w:r>
          </w:p>
          <w:p>
            <w:pPr>
              <w:numPr>
                <w:ilvl w:val="0"/>
                <w:numId w:val="2900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Pfeilrichtung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9704677" name="name213468246ec7d06c6" descr="imm11.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0.jpg"/>
                          <pic:cNvPicPr/>
                        </pic:nvPicPr>
                        <pic:blipFill>
                          <a:blip r:embed="rId551368246ec7d0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Wellen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Gehäuseinneren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respektieren und dass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die das Zahnrad mit dem aufgedruckten Buchstaben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hat, rechts vom Gehäuse F ist.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34232595" name="name925068246ec7e078d" descr="imm11.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1.jpg"/>
                          <pic:cNvPicPr/>
                        </pic:nvPicPr>
                        <pic:blipFill>
                          <a:blip r:embed="rId210568246ec7e07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Blech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6671557" name="name355768246ec7ed9b3" descr="imm11.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2.jpg"/>
                          <pic:cNvPicPr/>
                        </pic:nvPicPr>
                        <pic:blipFill>
                          <a:blip r:embed="rId197368246ec7ed9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0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401068246ec7ee13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auf 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und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leicht drehen, um  das Loch an der Welle an der </w:t>
            </w:r>
            <w:hyperlink r:id="rId846468246ec7ee6e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auszurichten, damit die Vorrichtung blockiert wird.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4760177" name="name723568246ec8095db" descr="imm11.5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3.jpg"/>
                          <pic:cNvPicPr/>
                        </pic:nvPicPr>
                        <pic:blipFill>
                          <a:blip r:embed="rId888368246ec8095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drehen und am OT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Vgl. 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oben) mit dem Werkzeug </w:t>
            </w:r>
            <w:hyperlink r:id="rId760868246ec809f6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blockieren, welches am Anlasser fixiert ist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6760859" name="name839168246ec819683" descr="imm11.5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4.jpg"/>
                          <pic:cNvPicPr/>
                        </pic:nvPicPr>
                        <pic:blipFill>
                          <a:blip r:embed="rId731668246ec819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Ebene der unteren Gehäusehälfte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 Beachtung der entsprechenden Buchsen positionieren..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fixieren, dabei die Unterlegscheiben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Feststellschraube </w:t>
            </w:r>
            <w:hyperlink r:id="rId175368246ec81ad8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ST_15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7683387" name="name477068246ec826917" descr="imm11.5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5.jpg"/>
                          <pic:cNvPicPr/>
                        </pic:nvPicPr>
                        <pic:blipFill>
                          <a:blip r:embed="rId870768246ec8269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3692104" name="name303068246ec82f65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83968246ec82f65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Kontrollieren, dass sich die Feststellschraube </w:t>
            </w:r>
            <w:hyperlink r:id="rId212368246ec83003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ST_15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(Abb. 11.55)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befindet. 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mit Öl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Wauf den Flansch des Ölrohrs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Ölsaugleitung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Hilfe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  <w:p>
            <w:pPr>
              <w:numPr>
                <w:ilvl w:val="0"/>
                <w:numId w:val="2901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in </w:t>
            </w:r>
            <w:hyperlink r:id="rId759168246ec83202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9.4.3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für den Einbau der Ölwanne durchführen.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28980060" name="name272768246ec841dc3" descr="imm11.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6.jpg"/>
                          <pic:cNvPicPr/>
                        </pic:nvPicPr>
                        <pic:blipFill>
                          <a:blip r:embed="rId658068246ec841db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Luftfilter (Austausch Patrone)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Körper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01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3582001" name="name761468246ec84d37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92868246ec84d3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09768246ec84de0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Ist die Sicherheitspatrone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(falls vorhanden) verschmutzt oder beschädigt, so ist immer ein Austausch erforderlich .</w:t>
            </w:r>
          </w:p>
          <w:p/>
          <w:p/>
          <w:p/>
          <w:p/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Innere der neuen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beide in das Innere des Filterkörpers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geben.</w:t>
            </w:r>
          </w:p>
          <w:p>
            <w:pPr>
              <w:numPr>
                <w:ilvl w:val="0"/>
                <w:numId w:val="2901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Haken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10912541" name="name201068246ec862c26" descr="11.5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.59.png"/>
                          <pic:cNvPicPr/>
                        </pic:nvPicPr>
                        <pic:blipFill>
                          <a:blip r:embed="rId118968246ec862c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11.59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Externer Ölfilter (Ausbau und Einbau)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 Option A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997259" name="name788668246ec86d53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90368246ec86d5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Geänderte Komponente, siehe Technisches Rundschreiben 700018.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11.11.1.1 Ausbau</w:t>
            </w:r>
          </w:p>
          <w:p/>
          <w:p/>
          <w:p>
            <w:pPr>
              <w:numPr>
                <w:ilvl w:val="0"/>
                <w:numId w:val="2901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30568246ec86e54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 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8645700" name="name958368246ec8767a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3968246ec8767a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612968246ec8770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Austausch der alleinigen Patrone, auf die Vorgänge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Bezug nehmen.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Für den Ausbau der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mit einem Schraubschlüssel 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blockieren, um zu vermeiden, dass diese abgeschraubt und gemeinsam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was einen Ölauslauf herbeiführen würde.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Anschlüsse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sie bei der Montage an derselben Stelle am Halter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oder am 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angeordnet werden.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  <w:p/>
          <w:p/>
          <w:p>
            <w:pPr>
              <w:numPr>
                <w:ilvl w:val="0"/>
                <w:numId w:val="2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01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43493157" name="name245568246ec8862b4" descr="imm11.5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8.jpg"/>
                          <pic:cNvPicPr/>
                        </pic:nvPicPr>
                        <pic:blipFill>
                          <a:blip r:embed="rId577068246ec8862b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11.60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8364485" name="name161468246ec890ce0" descr="imm11.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59.jpg"/>
                          <pic:cNvPicPr/>
                        </pic:nvPicPr>
                        <pic:blipFill>
                          <a:blip r:embed="rId166968246ec890c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der Kupferdichtung vom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  <w:p>
            <w:pPr>
              <w:numPr>
                <w:ilvl w:val="0"/>
                <w:numId w:val="2901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Abschrauben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Kupferdichtung;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56433584" name="name675868246ec89d0be" descr="imm11.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0.jpg"/>
                          <pic:cNvPicPr/>
                        </pic:nvPicPr>
                        <pic:blipFill>
                          <a:blip r:embed="rId372068246ec89d0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11.11.1.2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10822" name="name105068246ec8a48c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9468246ec8a48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Q,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sind immer und bei jedem Einbau auszutauschen.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dem Einbau einfetten.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Sitz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Filterkopf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auf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Gewinde). Sie müssen wie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ausgerichtet werden.</w:t>
            </w:r>
          </w:p>
          <w:p>
            <w:pPr>
              <w:numPr>
                <w:ilvl w:val="0"/>
                <w:numId w:val="2901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59454357" name="name675068246ec8b4483" descr="imm11.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1.jpg"/>
                          <pic:cNvPicPr/>
                        </pic:nvPicPr>
                        <pic:blipFill>
                          <a:blip r:embed="rId301468246ec8b44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11.63</w:t>
            </w:r>
            <w:r>
              <w:rPr>
                <w:position w:val="-230"/>
              </w:rPr>
              <w:drawing>
                <wp:inline distT="0" distB="0" distL="0" distR="0">
                  <wp:extent cx="2232000" cy="1504800"/>
                  <wp:effectExtent b="0" l="0" r="0" t="0"/>
                  <wp:docPr id="6017544" name="name991468246ec8bf0e8" descr="imm11.6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2.jpg"/>
                          <pic:cNvPicPr/>
                        </pic:nvPicPr>
                        <pic:blipFill>
                          <a:blip r:embed="rId850468246ec8bf0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7416098" name="name959368246ec8c65b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90868246ec8c65b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•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immer und bei jedem Einbau auszutauschen.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br/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den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schrauben,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unterlegen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1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einfetten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festschrauben 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32000" cy="1497600"/>
                  <wp:effectExtent b="0" l="0" r="0" t="0"/>
                  <wp:docPr id="88482480" name="name700668246ec8d1055" descr="imm11.6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3.jpg"/>
                          <pic:cNvPicPr/>
                        </pic:nvPicPr>
                        <pic:blipFill>
                          <a:blip r:embed="rId840368246ec8d10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8.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mittleren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9.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seitlichen Anschlussstück des Filterträgers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Filterdeckels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anschließen.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10.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11.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Filterträger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5459840" name="name360568246ec8d96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61968246ec8d96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richtige Verschraubung der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K, 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11.65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32000" cy="1476000"/>
                  <wp:effectExtent b="0" l="0" r="0" t="0"/>
                  <wp:docPr id="57054463" name="name603468246ec8e3b67" descr="imm11.6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11.64.jpg"/>
                          <pic:cNvPicPr/>
                        </pic:nvPicPr>
                        <pic:blipFill>
                          <a:blip r:embed="rId876868246ec8e3b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11.66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Option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B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98268246ec8e4dc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Vorgänge durchführen.</w:t>
            </w:r>
          </w:p>
          <w:p>
            <w:pPr>
              <w:numPr>
                <w:ilvl w:val="0"/>
                <w:numId w:val="2902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124768246ec8e523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7.3.2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
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2820717" name="name299168246ec8ec5df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71568246ec8ec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66568246ec8eceb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Ölfiltereinsatz muss nicht unbedingt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KOHLER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geliefert werden (in diesen Fällen Bezug auf die Maschinendokumentation nehmen).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nur den Filtereinsatz zu wechseln, Bezug auf die Arbeitsschritte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11.11.2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nehmen.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Entfernen der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mit einem Schlüssel sichern, um zu verhindern, dass sie zusammen mit den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herausgeschraubt und entfernt werden, was Ölleckagen zur Folge haben könnte.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hanno caratteristiche differenti del filetto - Prima di smontare i raccordi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applicare un segno di riconoscimento per riposizionare gli stessi nella stessa posizione sul supporto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o la testina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fase di montaggio.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weisen zwei unterschiedliche Gewindetypen auf - Bevor die Leitungen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entfernt werden, muss eine Bezugsmarkierung angebracht werden, damit die Muttern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Anschlüssen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Montage korrekt angezogen werden.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1250398" name="name672068246ec9086d1" descr="11_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png"/>
                          <pic:cNvPicPr/>
                        </pic:nvPicPr>
                        <pic:blipFill>
                          <a:blip r:embed="rId149168246ec9086c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11.67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/>
          <w:p/>
          <w:p>
            <w:pPr>
              <w:numPr>
                <w:ilvl w:val="0"/>
                <w:numId w:val="2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die Kupferdichtungen von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02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gemeinsam mit seiner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Halterung abschrauben.</w:t>
            </w:r>
          </w:p>
          <w:p/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8557511" name="name296668246ec91781e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579968246ec917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146537" name="name818468246ec924422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936268246ec92441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11.69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3789942" name="name484368246ec92d4e0" descr="11_7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png"/>
                          <pic:cNvPicPr/>
                        </pic:nvPicPr>
                        <pic:blipFill>
                          <a:blip r:embed="rId199368246ec92d4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11.70</w:t>
            </w:r>
          </w:p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aushängen und 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Kupferdichtung lösen und vom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02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Folgende Bauteile lösen und entfernen: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entsprechenden Dichtung;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entsprechenden Dichtungen;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;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-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223715" name="name780368246ec961f55" descr="11_7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1.png"/>
                          <pic:cNvPicPr/>
                        </pic:nvPicPr>
                        <pic:blipFill>
                          <a:blip r:embed="rId853568246ec961f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11.71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7299809" name="name804268246ec9cbfd0" descr="11_7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png"/>
                          <pic:cNvPicPr/>
                        </pic:nvPicPr>
                        <pic:blipFill>
                          <a:blip r:embed="rId265768246ec9cbfc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11.72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7277573" name="name576768246ec9d243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74868246ec9d24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jeder Montage stets ersetzen.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vor der Montage mit Öl schmieren.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</w:p>
          <w:p>
            <w:pPr>
              <w:numPr>
                <w:ilvl w:val="0"/>
                <w:numId w:val="2902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ausrichten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821570" name="name207668246ec9e06c2" descr="11_7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3.png"/>
                          <pic:cNvPicPr/>
                        </pic:nvPicPr>
                        <pic:blipFill>
                          <a:blip r:embed="rId668068246ec9e06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Anschlusses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Sitz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anfügen.</w:t>
            </w:r>
          </w:p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Ölkühler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 und mit den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11.71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167408" name="name750368246ec9ef1ba" descr="11_7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png"/>
                          <pic:cNvPicPr/>
                        </pic:nvPicPr>
                        <pic:blipFill>
                          <a:blip r:embed="rId200968246ec9ef1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11.74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92553042" name="name297168246eca052ca" descr="11_75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5.png"/>
                          <pic:cNvPicPr/>
                        </pic:nvPicPr>
                        <pic:blipFill>
                          <a:blip r:embed="rId663368246eca052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</w:p>
          <w:p>
            <w:pPr>
              <w:numPr>
                <w:ilvl w:val="0"/>
                <w:numId w:val="2902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8579548" name="name562468246eca13ea3" descr="11_7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png"/>
                          <pic:cNvPicPr/>
                        </pic:nvPicPr>
                        <pic:blipFill>
                          <a:blip r:embed="rId391768246eca13e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und dabei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zwischenfügen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den Filtereinsatz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463469" name="name155068246eca20bcd" descr="11_7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7.png"/>
                          <pic:cNvPicPr/>
                        </pic:nvPicPr>
                        <pic:blipFill>
                          <a:blip r:embed="rId673268246eca20bc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Halters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Kopfes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anschließen.</w:t>
            </w:r>
          </w:p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2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1 des </w:t>
            </w:r>
            <w:hyperlink r:id="rId282368246eca22ff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9.15.3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 </w:t>
            </w:r>
            <w:hyperlink r:id="rId854768246eca23280" w:history="1"/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9047104" name="name522868246eca2bd54" descr="11_68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png"/>
                          <pic:cNvPicPr/>
                        </pic:nvPicPr>
                        <pic:blipFill>
                          <a:blip r:embed="rId950168246eca2bd4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rStyle w:val="DefaultParagraphFontPHPDOCX"/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11.78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9866765" name="name454668246eca3804e" descr="11_69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png"/>
                          <pic:cNvPicPr/>
                        </pic:nvPicPr>
                        <pic:blipFill>
                          <a:blip r:embed="rId100268246eca38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 11.79</w:t>
            </w:r>
          </w:p>
          <w:p/>
          <w:p/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Ölwanne mit Träger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11.12.1 Ausbau des Schwungrads (J)</w:t>
            </w:r>
          </w:p>
          <w:p/>
          <w:p/>
          <w:p>
            <w:pPr>
              <w:numPr>
                <w:ilvl w:val="0"/>
                <w:numId w:val="2902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84568246eca395a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7.12.1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11.12.2 Ausbau der Flanschplatte/-glocke (L)</w:t>
            </w:r>
          </w:p>
          <w:p/>
          <w:p/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zusätzlichen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606068246eca3a2f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7.12.2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902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96895794" name="name276568246eca465e1" descr="11_6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7.jpg"/>
                          <pic:cNvPicPr/>
                        </pic:nvPicPr>
                        <pic:blipFill>
                          <a:blip r:embed="rId911168246eca465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11.80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11.12.3 Ausbau der Ölwanne</w:t>
            </w:r>
          </w:p>
          <w:p/>
          <w:p/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502568246eca476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Par.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  <w:p>
            <w:pPr>
              <w:numPr>
                <w:ilvl w:val="0"/>
                <w:numId w:val="2903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277544" name="name847168246eca571e0" descr="11_6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8.jpg"/>
                          <pic:cNvPicPr/>
                        </pic:nvPicPr>
                        <pic:blipFill>
                          <a:blip r:embed="rId797368246eca571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11.81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11.12.4 Einbau der Ölwanne</w:t>
            </w:r>
          </w:p>
          <w:p/>
          <w:p/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Kontaktflächen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von Verunreinigungen sind.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2.5 mm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dicken Streifen Dichtungsmasse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5660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auf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Kurbelgehäuses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2903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F (mit Werkzeug </w:t>
            </w:r>
            <w:hyperlink r:id="rId453868246eca5948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ST_18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an den Befestigungslöchern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73132073" name="name607268246eca681d9" descr="11_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69.jpg"/>
                          <pic:cNvPicPr/>
                        </pic:nvPicPr>
                        <pic:blipFill>
                          <a:blip r:embed="rId295668246eca681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11.82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39"/>
              </w:rPr>
              <w:drawing>
                <wp:inline distT="0" distB="0" distL="0" distR="0">
                  <wp:extent cx="5544000" cy="1807200"/>
                  <wp:effectExtent b="0" l="0" r="0" t="0"/>
                  <wp:docPr id="58273208" name="name951768246eca79d25" descr="11_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0.jpg"/>
                          <pic:cNvPicPr/>
                        </pic:nvPicPr>
                        <pic:blipFill>
                          <a:blip r:embed="rId903268246eca79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180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11.83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Befestigungslöcher schrauben und mit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ein Spiel von etwa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 mm (Wert 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zwischen der Fläche unter dem Schraubenkopf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lassen.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Flanschglocke oder -platte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platzieren und an den Zentrierstiften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ausrichten.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Kurbelbehäuse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zwei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17891077" name="name287168246eca893ff" descr="11_7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6.jpg"/>
                          <pic:cNvPicPr/>
                        </pic:nvPicPr>
                        <pic:blipFill>
                          <a:blip r:embed="rId573168246eca89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11.84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r>
              <w:rPr>
                <w:position w:val="-300"/>
              </w:rPr>
              <w:drawing>
                <wp:inline distT="0" distB="0" distL="0" distR="0">
                  <wp:extent cx="5544000" cy="3801600"/>
                  <wp:effectExtent b="0" l="0" r="0" t="0"/>
                  <wp:docPr id="19750468" name="name339868246eca9b6c7" descr="11_7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2.jpg"/>
                          <pic:cNvPicPr/>
                        </pic:nvPicPr>
                        <pic:blipFill>
                          <a:blip r:embed="rId575468246eca9b6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44000" cy="380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11.85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durch Anziehen der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11.73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erneut lösen, dann mit einem Anzugsmoment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47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9200" cy="1490400"/>
                  <wp:effectExtent b="0" l="0" r="0" t="0"/>
                  <wp:docPr id="56504941" name="name649468246ecaa83fb" descr="11_xx_coppa_portante_3cyl_ord_serr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coppa_portante_3cyl_ord_serr.png"/>
                          <pic:cNvPicPr/>
                        </pic:nvPicPr>
                        <pic:blipFill>
                          <a:blip r:embed="rId731368246ecaa83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0"/>
              </w:rPr>
              <w:drawing>
                <wp:inline distT="0" distB="0" distL="0" distR="0">
                  <wp:extent cx="2160000" cy="1447200"/>
                  <wp:effectExtent b="0" l="0" r="0" t="0"/>
                  <wp:docPr id="64478193" name="name216568246ecab4d0d" descr="11_7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8.jpg"/>
                          <pic:cNvPicPr/>
                        </pic:nvPicPr>
                        <pic:blipFill>
                          <a:blip r:embed="rId564868246ecab4d0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000" cy="144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11.86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Sitze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Bypass-Rohrs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3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Bypass-Rohr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Ölwanne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4"/>
              </w:rPr>
              <w:drawing>
                <wp:inline distT="0" distB="0" distL="0" distR="0">
                  <wp:extent cx="2880000" cy="1468800"/>
                  <wp:effectExtent b="0" l="0" r="0" t="0"/>
                  <wp:docPr id="73959498" name="name668968246ecac3db9" descr="11_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74.jpg"/>
                          <pic:cNvPicPr/>
                        </pic:nvPicPr>
                        <pic:blipFill>
                          <a:blip r:embed="rId306268246ecac3d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11.87</w:t>
            </w:r>
          </w:p>
        </w:tc>
      </w:tr>
    </w:tbl>
    <w:p/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11.12.5 Einbau der Flanschplatte/-glocke</w:t>
            </w:r>
          </w:p>
          <w:p/>
          <w:p/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Punkt 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Par. 11.12.4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unbedingt die in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. 11.75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einhalten (Anziehmoment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85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3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Glocke oder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11.12.6 Einbau des Schwungrads</w:t>
            </w:r>
          </w:p>
          <w:p/>
          <w:p/>
          <w:p>
            <w:pPr>
              <w:numPr>
                <w:ilvl w:val="0"/>
                <w:numId w:val="2903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22768246ecac6d5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Par. 9.5.2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Schritte ausführen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2"/>
              </w:rPr>
              <w:drawing>
                <wp:inline distT="0" distB="0" distL="0" distR="0">
                  <wp:extent cx="2880000" cy="1461600"/>
                  <wp:effectExtent b="0" l="0" r="0" t="0"/>
                  <wp:docPr id="6205306" name="name330368246ecad4a63" descr="11_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80.jpg"/>
                          <pic:cNvPicPr/>
                        </pic:nvPicPr>
                        <pic:blipFill>
                          <a:blip r:embed="rId288368246ecad4a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. 11.88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ETB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2578738" name="name789668246ecadd7d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757068246ecadd7d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9464305" name="name323968246ecae8789" descr="11_13_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1.png"/>
                          <pic:cNvPicPr/>
                        </pic:nvPicPr>
                        <pic:blipFill>
                          <a:blip r:embed="rId893068246ecae87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11.89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ETB-Ventil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A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5260120" name="name429368246ecb01750" descr="11_13_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3_2.png"/>
                          <pic:cNvPicPr/>
                        </pic:nvPicPr>
                        <pic:blipFill>
                          <a:blip r:embed="rId520968246ecb0174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ACACT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3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8877724" name="name204568246ecb0852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25868246ecb085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ist bei jedem Einbau auszuwechseln.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150844" name="name437068246ecb12b3a" descr="11_14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a.png"/>
                          <pic:cNvPicPr/>
                        </pic:nvPicPr>
                        <pic:blipFill>
                          <a:blip r:embed="rId248868246ecb12b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2880668" name="name634968246ecb1fff4" descr="11_14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4b.png"/>
                          <pic:cNvPicPr/>
                        </pic:nvPicPr>
                        <pic:blipFill>
                          <a:blip r:embed="rId993068246ecb1ff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11.92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EGTS (Schwarz | Gelb - 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6961987" name="name821768246ecb2748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78968246ecb274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Montage des neuen Sensors siehe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2.17.6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69781" name="name755568246ecb33280" descr="11_15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a.png"/>
                          <pic:cNvPicPr/>
                        </pic:nvPicPr>
                        <pic:blipFill>
                          <a:blip r:embed="rId409068246ecb3327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Sensoren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ATS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61662049" name="name264968246ecb40547" descr="11_15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5b.png"/>
                          <pic:cNvPicPr/>
                        </pic:nvPicPr>
                        <pic:blipFill>
                          <a:blip r:embed="rId259668246ecb405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DPF &amp; DOC -Filter (Austausch)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gridSpan w:val="2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20"/>
              </w:rPr>
              <w:drawing>
                <wp:inline distT="0" distB="0" distL="0" distR="0">
                  <wp:extent cx="324000" cy="324000"/>
                  <wp:effectExtent b="0" l="0" r="0" t="0"/>
                  <wp:docPr id="17596053" name="name238168246ecb4f20e" descr="Pericolo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ericolo.png"/>
                          <pic:cNvPicPr/>
                        </pic:nvPicPr>
                        <pic:blipFill>
                          <a:blip r:embed="rId653568246ecb4f20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" cy="324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Gefahr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Hochgradig krebserregendes Material!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im DPF enthaltenen Stäube sind besonders fein und werden daher für Lebewesen als hochgefährlich eingestuft.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Vor Beginn jeglicher Arbeiten muss Folgendes angezogen/angelegt werden: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Staubmaske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Schutzhandschuhe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br/>
              <w:t xml:space="preserve">Schutzbrille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Techniker fernhalten, die nicht mit den vorstehend genannten Schutzausrüstungen ausgestattet sind.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neuen Austauschbausatz für den DPF-Filter oder einen Austauschbausatz mit regeneriertem DPF-Filter vom zuständigen Ersatzteilzentrum besorgen.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7457254" name="name747468246ecb587f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53168246ecb587f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Aus-/Einbau der Sensoren siehe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2.17.5 und 2.17.6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700035.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P ist bei jedem Einbau auszuwechseln.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Dieselpartikelfilter (DPF) darf während der Demontage nicht über längere Zeit der Umgebung ausgesetzt und muss so schnell wie möglich in einen Beutel gefügt werden, der zu versiegeln ist.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Keine Schrauber bei der Demontage verwenden, da die Vibrationen die im Inneren des DPF enthaltenen Stäube freisetzen könnten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versuchen, den DPF zu reinigen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Nicht mit Druckluft ausblasen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oder die enthaltenen Stäube nicht in die Umwelt freisetzen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 nur an autorisierten Sammelstellen entsorgen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unter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Abs. 11.15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Verfahren ausführen.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Verpackung des DPF-Austauschbausatzes öffnen, ohne sie zu beschädigen..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abziehen und 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2904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54004547" name="name861468246ecb6a81e" descr="11_16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a.png"/>
                          <pic:cNvPicPr/>
                        </pic:nvPicPr>
                        <pic:blipFill>
                          <a:blip r:embed="rId567568246ecb6a81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 11.95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339194" name="name725968246ecb79139" descr="11_16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b.png"/>
                          <pic:cNvPicPr/>
                        </pic:nvPicPr>
                        <pic:blipFill>
                          <a:blip r:embed="rId183068246ecb791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 und den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Rohrschelle G nicht entfernen.</w:t>
            </w:r>
          </w:p>
          <w:p/>
          <w:p/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untersuchen und auf sichtbare Spuren einer Ölverschmutzung überprüfen.</w:t>
            </w:r>
          </w:p>
          <w:p>
            <w:pPr>
              <w:numPr>
                <w:ilvl w:val="0"/>
                <w:numId w:val="2904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gerade entnommenen DPF-Filter in den im Austauschbausatz enthaltenen Kunststoffbehälter einsetzen und in der Verpackung des Austauschbausatzes an das zuständige Ersatzteilzentrum zurücksenden.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 Restwert wird in Abhängigkeit davon anerkannt, ob der gebrauchte DPF intakt ist und der Wiederverwendung zugeführt werden kann oder aber beschädigt ist und ordnungsgemäß entsorgt werden muss.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324237" name="name302668246ecb88331" descr="11_16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c.png"/>
                          <pic:cNvPicPr/>
                        </pic:nvPicPr>
                        <pic:blipFill>
                          <a:blip r:embed="rId372568246ecb8832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11.97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lockern, dann den Krümmer mit DOC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3495865" name="name462368246ecb9447b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782468246ecb944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11.98</w:t>
            </w:r>
          </w:p>
          <w:p/>
          <w:p/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4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 und dabei den Schlauch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Krümmerstutzen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4034673" name="name574668246ecba3c14" descr="11_xx_Filtro_DOC_0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4.png"/>
                          <pic:cNvPicPr/>
                        </pic:nvPicPr>
                        <pic:blipFill>
                          <a:blip r:embed="rId789068246ecba3c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35245788" name="name971568246ecbae6fd" descr="11_xx_Filtro_DOC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2.png"/>
                          <pic:cNvPicPr/>
                        </pic:nvPicPr>
                        <pic:blipFill>
                          <a:blip r:embed="rId185368246ecbae6f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186434" name="name395668246ecbb9779" descr="11_xx_Filtro_DOC_0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3.png"/>
                          <pic:cNvPicPr/>
                        </pic:nvPicPr>
                        <pic:blipFill>
                          <a:blip r:embed="rId987368246ecbb97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11.99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1537686" name="name272768246ecbc07b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79268246ecbc07b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dieser gemäß der ursprünglichen Position des zuvor installierten DPF-Filters ausgerichtet werden.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5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7900162" name="name290268246ecbc9b41" descr="11_xx_Filtro_DOC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xx_Filtro_DOC_01.png"/>
                          <pic:cNvPicPr/>
                        </pic:nvPicPr>
                        <pic:blipFill>
                          <a:blip r:embed="rId117968246ecbc9b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Fig. 11.100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Krümmer mit Filter DOC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fügen.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DPF-Filter in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5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am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3443773" name="name958768246ecbd9dd7" descr="11_16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d.png"/>
                          <pic:cNvPicPr/>
                        </pic:nvPicPr>
                        <pic:blipFill>
                          <a:blip r:embed="rId649468246ecbd9dd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11.101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1344654" name="name100868246ecbe39b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2568246ecbe39a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DPF-Filters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des zuvor installierten DPF-Filters ausgerichtet werden.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Entstehen von Spannungen bei der Montage der Komponenten vermeiden.</w:t>
            </w:r>
          </w:p>
          <w:p/>
          <w:p/>
          <w:p>
            <w:pPr>
              <w:numPr>
                <w:ilvl w:val="0"/>
                <w:numId w:val="2905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DPF-Filter H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9571816" name="name550568246ecbf26b3" descr="11_16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e.png"/>
                          <pic:cNvPicPr/>
                        </pic:nvPicPr>
                        <pic:blipFill>
                          <a:blip r:embed="rId741568246ecbf26a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11.102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5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direkt auf der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82766884" name="name166468246ecc063f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28468246ecc063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der Befestigung des Krümmers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er entsprechend der ursprünglichen Position ausgerichtet werden.</w:t>
            </w:r>
          </w:p>
          <w:p>
            <w:pPr>
              <w:numPr>
                <w:ilvl w:val="0"/>
                <w:numId w:val="2905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Krümmer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0212036" name="name117168246ecc12718" descr="11_16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.png"/>
                          <pic:cNvPicPr/>
                        </pic:nvPicPr>
                        <pic:blipFill>
                          <a:blip r:embed="rId669568246ecc127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11.103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 positionieren, dass er den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berührt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12 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88187066" name="name258368246ecc1eb52" descr="11_16f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fa.png"/>
                          <pic:cNvPicPr/>
                        </pic:nvPicPr>
                        <pic:blipFill>
                          <a:blip r:embed="rId270868246ecc1eb4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11.104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DPF-Filter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und sie um circa 20° zur Mittellinie ausrichten (entsprechend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11.90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77875596" name="name612668246ecc2e645" descr="11_16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g.png"/>
                          <pic:cNvPicPr/>
                        </pic:nvPicPr>
                        <pic:blipFill>
                          <a:blip r:embed="rId594168246ecc2e6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11.105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Anschlüsse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siehe Technisches Rundschreiben 700025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8154655" name="name449868246ecc3a66c" descr="11_16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h.png"/>
                          <pic:cNvPicPr/>
                        </pic:nvPicPr>
                        <pic:blipFill>
                          <a:blip r:embed="rId223768246ecc3a6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11.106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den Anschlüssen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 und mit den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Delta-P-Sensor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Halter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Dem Eigentümer der Maschine ist das Garantiezertifikat des neu installierten DPF-Filterbausatzes zu übergeben.</w:t>
            </w:r>
          </w:p>
          <w:p>
            <w:pPr>
              <w:numPr>
                <w:ilvl w:val="0"/>
                <w:numId w:val="2905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Verfahren "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DPF-Austausch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" für das Reset von ASH &amp; SOOT anhand des speziellen, mit der ECU verbundenen KOHLER Diagnoseinstruments ausführen.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7824856" name="name489768246ecc48a96" descr="11_16l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6l.png"/>
                          <pic:cNvPicPr/>
                        </pic:nvPicPr>
                        <pic:blipFill>
                          <a:blip r:embed="rId811968246ecc48a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. 11.107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Ölmessstab Steuerzahnradseite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4125074" name="name474568246ecc529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31768246ecc529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336968246ecc5340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Kontrolle</w:t>
            </w:r>
          </w:p>
          <w:p/>
          <w:p/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Messstab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numPr>
                <w:ilvl w:val="0"/>
                <w:numId w:val="290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ob der vom Öl auf dem Messstab hinterlassene Film bis in den Bereich zwischen den Markierungen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MAX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reicht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Unversehrtheit der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Einstecken des Stabs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überprüfen.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5782214" name="name800768246ecc607bc" descr="11_17_a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a.png"/>
                          <pic:cNvPicPr/>
                        </pic:nvPicPr>
                        <pic:blipFill>
                          <a:blip r:embed="rId701768246ecc607b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47421686" name="name920668246ecc6bcf9" descr="11_17_b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b.png"/>
                          <pic:cNvPicPr/>
                        </pic:nvPicPr>
                        <pic:blipFill>
                          <a:blip r:embed="rId236368246ecc6bc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59026491" name="name546468246ecc780fa" descr="11_17_i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i.png"/>
                          <pic:cNvPicPr/>
                        </pic:nvPicPr>
                        <pic:blipFill>
                          <a:blip r:embed="rId671468246ecc780f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11.108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Austausch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11.17.2.1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/>
          <w:p/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 mit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dem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 </w:t>
            </w:r>
          </w:p>
          <w:p>
            <w:pPr>
              <w:numPr>
                <w:ilvl w:val="0"/>
                <w:numId w:val="2906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 und das Ölmessstabrohr zusammen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88938269" name="name879368246ecc85a19" descr="11_17_c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c.png"/>
                          <pic:cNvPicPr/>
                        </pic:nvPicPr>
                        <pic:blipFill>
                          <a:blip r:embed="rId582768246ecc85a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55769" name="name390868246ecc8dd93" descr="11_17_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d.png"/>
                          <pic:cNvPicPr/>
                        </pic:nvPicPr>
                        <pic:blipFill>
                          <a:blip r:embed="rId103868246ecc8dd8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11.109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11.1.2.2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5642213" name="name325168246ecc971c0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40168246ecc971b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2895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Ein-/Ausbau auswechseln.</w:t>
            </w:r>
          </w:p>
          <w:p/>
          <w:p/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Ölmessstabrohr einfügen.</w:t>
            </w:r>
          </w:p>
          <w:p>
            <w:pPr>
              <w:numPr>
                <w:ilvl w:val="0"/>
                <w:numId w:val="2906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HINWEIS: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montieren, 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richtige Position verschieben.</w:t>
            </w:r>
          </w:p>
          <w:p>
            <w:pPr>
              <w:numPr>
                <w:ilvl w:val="0"/>
                <w:numId w:val="2906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der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72090860" name="name148568246ecca5549" descr="11_17_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e.png"/>
                          <pic:cNvPicPr/>
                        </pic:nvPicPr>
                        <pic:blipFill>
                          <a:blip r:embed="rId460868246ecca55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3638549" name="name334368246eccb371a" descr="11_17_f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f.png"/>
                          <pic:cNvPicPr/>
                        </pic:nvPicPr>
                        <pic:blipFill>
                          <a:blip r:embed="rId675568246eccb37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0718038" name="name716668246eccbe683" descr="11_17_g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g.png"/>
                          <pic:cNvPicPr/>
                        </pic:nvPicPr>
                        <pic:blipFill>
                          <a:blip r:embed="rId996968246eccbe67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67293157" name="name724368246eccc8185" descr="11_17_h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h.png"/>
                          <pic:cNvPicPr/>
                        </pic:nvPicPr>
                        <pic:blipFill>
                          <a:blip r:embed="rId257768246eccc8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11.110</w:t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fixieren.</w:t>
            </w:r>
          </w:p>
          <w:p>
            <w:pPr>
              <w:numPr>
                <w:ilvl w:val="0"/>
                <w:numId w:val="290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Ölmessstabrohr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21961558" name="name653568246eccd5913" descr="11_17_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k.png"/>
                          <pic:cNvPicPr/>
                        </pic:nvPicPr>
                        <pic:blipFill>
                          <a:blip r:embed="rId376068246eccd590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9200" cy="1483200"/>
                  <wp:effectExtent b="0" l="0" r="0" t="0"/>
                  <wp:docPr id="18270803" name="name700868246ecce0ebf" descr="11_17_j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1_17_j.png"/>
                          <pic:cNvPicPr/>
                        </pic:nvPicPr>
                        <pic:blipFill>
                          <a:blip r:embed="rId666668246ecce0eb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Fig 11.111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</w:pPr>
      <w:r>
        <w:rPr/>
        <w:t xml:space="preserve">Kurbelwellenriemenscheibe (2. Zapfwelle)</w:t>
      </w:r>
    </w:p>
    <w:p>
      <w:pPr>
        <w:numPr>
          <w:ilvl w:val="0"/>
          <w:numId w:val="29064"/>
        </w:numPr>
        <w:spacing w:before="0" w:after="0" w:line="240" w:lineRule="auto"/>
        <w:jc w:val="left"/>
        <w:rPr>
          <w:color w:val="00274C"/>
          <w:sz w:val="20"/>
          <w:szCs w:val="20"/>
        </w:rPr>
      </w:pP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1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1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765968246ecce2a4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einbauen und mit den zwei Anlasser-Befestigungsschrauben befestigen.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5515262" name="name602368246eccf02ac" descr="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6.jpg"/>
                          <pic:cNvPicPr/>
                        </pic:nvPicPr>
                        <pic:blipFill>
                          <a:blip r:embed="rId447568246eccf02a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anbringen,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0318828" name="name827668246ecd0998d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272668246ecd099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numPr>
                <w:ilvl w:val="1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(im Uhrzeigersinn), Entfernen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  Baugruppe Riemenscheibe/Impulsring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316402" name="name200568246ecd16dd4" descr="puleggia_scanalata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1.png"/>
                          <pic:cNvPicPr/>
                        </pic:nvPicPr>
                        <pic:blipFill>
                          <a:blip r:embed="rId739668246ecd16dc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</w:t>
            </w:r>
          </w:p>
          <w:p/>
          <w:p/>
          <w:p>
            <w:pPr>
              <w:numPr>
                <w:ilvl w:val="1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Baugruppe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und in einer Linie mit der Markierung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Setzen Sie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1"/>
                <w:numId w:val="2906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+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242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Gewinde) und Werkzeug </w:t>
            </w:r>
            <w:hyperlink r:id="rId647568246ecd18c83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W w:w="0" w:type="auto"/>
            <w:tcMar>
              <w:top w:w="150" w:type="dxa"/>
              <w:left w:w="150" w:type="dxa"/>
              <w:bottom w:w="150" w:type="dxa"/>
              <w:right w:w="150" w:type="dxa"/>
            </w:tcMar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27686650" name="name664568246ecd25077" descr="puleggia_scanalata_00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0.png"/>
                          <pic:cNvPicPr/>
                        </pic:nvPicPr>
                        <pic:blipFill>
                          <a:blip r:embed="rId792168246ecd250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Alignment w:val="top"/>
            </w:pPr>
            <w:r>
              <w:rPr>
                <w:position w:val="-258"/>
              </w:rPr>
              <w:drawing>
                <wp:inline distT="0" distB="0" distL="0" distR="0">
                  <wp:extent cx="2239200" cy="1684800"/>
                  <wp:effectExtent b="0" l="0" r="0" t="0"/>
                  <wp:docPr id="16601019" name="name819668246ecd31d89" descr="puleggia_scanalata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leggia_scanalata_02.png"/>
                          <pic:cNvPicPr/>
                        </pic:nvPicPr>
                        <pic:blipFill>
                          <a:blip r:embed="rId501368246ecd31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68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</w:pPr>
      <w:r>
        <w:rPr>
          <w:color w:val="00274C"/>
          <w:sz w:val="20"/>
          <w:szCs w:val="20"/>
          <w:u w:val="none"/>
        </w:rPr>
        <w:t xml:space="preserve"> </w:t>
      </w:r>
    </w:p>
    <w:p w14:paraId="0A0D3A03" w14:textId="77777777" w:rsidR="00B31D8B" w:rsidRDefault="00B31D8B" w:rsidP="00614CDD"/>
    <w:p w14:paraId="38773D49" w14:textId="77777777" w:rsidR="00B31D8B" w:rsidRDefault="00B31D8B" w:rsidP="00614CDD"/>
    <w:p w14:paraId="5176FC33" w14:textId="77777777" w:rsidR="00B31D8B" w:rsidRDefault="00B31D8B" w:rsidP="00614CDD"/>
    <w:p w14:paraId="5CB612D5" w14:textId="77777777" w:rsidR="00B31D8B" w:rsidRDefault="00B31D8B" w:rsidP="00614CDD"/>
    <w:p w14:paraId="4FFD5B35" w14:textId="77777777" w:rsidR="00B31D8B" w:rsidRDefault="00B31D8B" w:rsidP="00614CDD"/>
    <w:p w14:paraId="45A0D453" w14:textId="77777777" w:rsidR="00B31D8B" w:rsidRDefault="00B31D8B" w:rsidP="00614CDD"/>
    <w:p w14:paraId="45FE4659" w14:textId="77777777" w:rsidR="00B31D8B" w:rsidRDefault="00B31D8B" w:rsidP="00614CDD"/>
    <w:p w14:paraId="46DDA823" w14:textId="77777777" w:rsidR="00B31D8B" w:rsidRDefault="00B31D8B" w:rsidP="00614CDD"/>
    <w:p w14:paraId="40881E75" w14:textId="77777777" w:rsidR="00B31D8B" w:rsidRDefault="00B31D8B" w:rsidP="00614CDD"/>
    <w:p w14:paraId="41053CE1" w14:textId="77777777" w:rsidR="00B31D8B" w:rsidRDefault="00B31D8B" w:rsidP="00614CDD"/>
    <w:p w14:paraId="00FD5D6E" w14:textId="77777777" w:rsidR="00B31D8B" w:rsidRDefault="00B31D8B" w:rsidP="00614CDD"/>
    <w:p w14:paraId="12F608B3" w14:textId="77777777" w:rsidR="00B31D8B" w:rsidRDefault="00B31D8B" w:rsidP="00614CDD"/>
    <w:p w14:paraId="03B8764D" w14:textId="77777777" w:rsidR="00B31D8B" w:rsidRDefault="00B31D8B" w:rsidP="00614CDD"/>
    <w:p w14:paraId="569F1A96" w14:textId="77777777" w:rsidR="00B31D8B" w:rsidRDefault="00B31D8B" w:rsidP="00614CDD"/>
    <w:p w14:paraId="30CBCDF0" w14:textId="77777777" w:rsidR="00B31D8B" w:rsidRDefault="00B31D8B" w:rsidP="00614CDD"/>
    <w:p w14:paraId="15A83F77" w14:textId="77777777" w:rsidR="00B31D8B" w:rsidRDefault="00B31D8B" w:rsidP="00614CDD"/>
    <w:p w14:paraId="72977272" w14:textId="77777777" w:rsidR="00B31D8B" w:rsidRDefault="00B31D8B" w:rsidP="00614CDD"/>
    <w:p w14:paraId="370E84CA" w14:textId="77777777" w:rsidR="00B31D8B" w:rsidRDefault="00B31D8B" w:rsidP="00614CDD"/>
    <w:p w14:paraId="4308F926" w14:textId="77777777" w:rsidR="00B31D8B" w:rsidRDefault="00B31D8B" w:rsidP="00614CDD"/>
    <w:p w14:paraId="4A4AF062" w14:textId="77777777" w:rsidR="00B31D8B" w:rsidRDefault="00B31D8B" w:rsidP="00614CDD"/>
    <w:p w14:paraId="37F4C7AE" w14:textId="77777777" w:rsidR="00B31D8B" w:rsidRDefault="00B31D8B" w:rsidP="00614CDD"/>
    <w:p w14:paraId="449D1D27" w14:textId="77777777" w:rsidR="00B31D8B" w:rsidRDefault="00B31D8B" w:rsidP="00614CDD"/>
    <w:p w14:paraId="5A742AD2" w14:textId="77777777"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14:paraId="359BA955" w14:textId="77777777"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 wp14:anchorId="2FBC0310" wp14:editId="5ACE46D7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69F42D" w14:textId="77777777" w:rsidR="00270DB5" w:rsidRDefault="00270DB5" w:rsidP="001F6AC5">
      <w:r>
        <w:separator/>
      </w:r>
    </w:p>
  </w:endnote>
  <w:endnote w:type="continuationSeparator" w:id="0">
    <w:p w14:paraId="6B38F689" w14:textId="77777777" w:rsidR="00270DB5" w:rsidRDefault="00270DB5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84"/>
      <w:gridCol w:w="5284"/>
      <w:gridCol w:w="5639"/>
    </w:tblGrid>
    <w:tr w:rsidR="00201482" w14:paraId="41FE322B" w14:textId="77777777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14:paraId="0E91CB12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14:paraId="0A282ACA" w14:textId="77777777"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14:paraId="4FD76A98" w14:textId="77777777"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FEA61" w14:textId="77777777"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6"/>
      <w:gridCol w:w="5084"/>
      <w:gridCol w:w="889"/>
    </w:tblGrid>
    <w:tr w:rsidR="00614CDD" w14:paraId="00FB483D" w14:textId="77777777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14:paraId="332F4981" w14:textId="77777777"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Content>
          <w:tc>
            <w:tcPr>
              <w:tcW w:w="4804" w:type="dxa"/>
              <w:shd w:val="clear" w:color="auto" w:fill="E1E2E0"/>
              <w:vAlign w:val="center"/>
            </w:tcPr>
            <w:p w14:paraId="3823B188" w14:textId="77777777"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14:paraId="4C5E75D0" w14:textId="77777777"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14:paraId="430F0AF3" w14:textId="77777777"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C21B9C" w14:textId="77777777"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9"/>
      <w:gridCol w:w="9176"/>
      <w:gridCol w:w="1842"/>
    </w:tblGrid>
    <w:tr w:rsidR="00201482" w14:paraId="4576D1CC" w14:textId="77777777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14:paraId="23D0DA85" w14:textId="77777777"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FF45F2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14:paraId="1E5BDE96" w14:textId="77777777" w:rsidR="00201482" w:rsidRDefault="00201482" w:rsidP="00014366">
          <w:pPr>
            <w:pStyle w:val="Pidipagina"/>
            <w:jc w:val="right"/>
          </w:pPr>
        </w:p>
      </w:tc>
    </w:tr>
  </w:tbl>
  <w:p w14:paraId="7A5B4683" w14:textId="77777777"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DC098F" w14:textId="77777777"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3"/>
      <w:gridCol w:w="9035"/>
      <w:gridCol w:w="889"/>
    </w:tblGrid>
    <w:tr w:rsidR="00201482" w14:paraId="47DF55C3" w14:textId="77777777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14:paraId="2067BE78" w14:textId="77777777"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14:paraId="4702BD76" w14:textId="77777777"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FF45F2">
            <w:rPr>
              <w:b/>
              <w:i/>
              <w:noProof/>
            </w:rPr>
            <w:t>5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14:paraId="5DE9EBA9" w14:textId="77777777"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359808" w14:textId="77777777"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BFCBE9" w14:textId="77777777" w:rsidR="00481018" w:rsidRDefault="00481018"/>
  <w:p w14:paraId="4DFE9DA2" w14:textId="77777777"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90357A" w14:textId="77777777" w:rsidR="00270DB5" w:rsidRDefault="00270DB5" w:rsidP="001F6AC5">
      <w:r>
        <w:separator/>
      </w:r>
    </w:p>
  </w:footnote>
  <w:footnote w:type="continuationSeparator" w:id="0">
    <w:p w14:paraId="020E417D" w14:textId="77777777" w:rsidR="00270DB5" w:rsidRDefault="00270DB5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FB86D1" w14:textId="77777777" w:rsidR="001F1579" w:rsidRDefault="001F1579">
    <w:pPr>
      <w:pStyle w:val="Intestazione"/>
    </w:pPr>
  </w:p>
  <w:p w14:paraId="776FBE30" w14:textId="77777777"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14:paraId="731A2FDA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14E03578" w14:textId="77777777"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11C03C9" wp14:editId="0ACA26B7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78700426" w14:textId="77777777"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7C5C118C" w14:textId="77777777" w:rsidR="00F940F2" w:rsidRDefault="00F940F2" w:rsidP="00F940F2">
          <w:pPr>
            <w:pStyle w:val="Intestazione"/>
            <w:jc w:val="right"/>
          </w:pPr>
        </w:p>
      </w:tc>
    </w:tr>
  </w:tbl>
  <w:p w14:paraId="4EAAB21C" w14:textId="77777777"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7662C4" w14:textId="77777777" w:rsidR="00F91B1B" w:rsidRDefault="00F91B1B" w:rsidP="001F6AC5">
    <w:pPr>
      <w:pStyle w:val="Intestazione"/>
    </w:pPr>
  </w:p>
  <w:p w14:paraId="4BB7AC3B" w14:textId="77777777"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14:paraId="6CBD3E89" w14:textId="7777777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605721A8" w14:textId="77777777"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83BF527" wp14:editId="7F389542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09B31C27" w14:textId="77777777"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374BA9C8" w14:textId="77777777" w:rsidR="000F6647" w:rsidRDefault="000F6647" w:rsidP="000F6647">
          <w:pPr>
            <w:pStyle w:val="Intestazione"/>
            <w:jc w:val="right"/>
          </w:pPr>
        </w:p>
      </w:tc>
    </w:tr>
  </w:tbl>
  <w:p w14:paraId="331508A7" w14:textId="77777777"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7C1BD0" w14:textId="77777777" w:rsidR="00342EC8" w:rsidRDefault="00342EC8">
    <w:pPr>
      <w:pStyle w:val="Intestazione"/>
    </w:pPr>
  </w:p>
  <w:p w14:paraId="2843AC9E" w14:textId="77777777"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587EE45C" w14:textId="77777777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14:paraId="46B1B8CD" w14:textId="77777777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4741E9C3" w14:textId="15227473"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2B0B7DF2" w14:textId="77777777"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14:paraId="72EB6ED9" w14:textId="747252ED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14:paraId="4D08750A" w14:textId="77777777"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38C2F8BE" wp14:editId="2ACD5CED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14:paraId="170B9490" w14:textId="77777777"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6A62BB" w14:textId="77777777" w:rsidR="00342EC8" w:rsidRDefault="00342EC8" w:rsidP="001F6AC5">
    <w:pPr>
      <w:pStyle w:val="Intestazione"/>
    </w:pPr>
  </w:p>
  <w:p w14:paraId="385A6731" w14:textId="77777777"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14:paraId="02A9F67C" w14:textId="77777777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14:paraId="7F3592AC" w14:textId="77777777"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2372CA04" wp14:editId="05BCADBC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14:paraId="4548C273" w14:textId="39AFDAF5"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Pr="00614CDD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E03F42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14:paraId="49229FB5" w14:textId="77777777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14:paraId="13589A42" w14:textId="1C7A2A67"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E03F42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14:paraId="5055B267" w14:textId="77777777" w:rsidR="00342EC8" w:rsidRDefault="00342EC8" w:rsidP="00F940F2">
          <w:pPr>
            <w:pStyle w:val="Intestazione"/>
            <w:jc w:val="right"/>
          </w:pPr>
        </w:p>
      </w:tc>
    </w:tr>
  </w:tbl>
  <w:p w14:paraId="4D619716" w14:textId="77777777"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14:paraId="11A36875" w14:textId="77777777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14:paraId="68D01430" w14:textId="77777777"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14:paraId="05F931E3" w14:textId="77777777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14:paraId="44EAFD03" w14:textId="77777777"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14:paraId="43FB841E" w14:textId="77777777"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3E4E4D" w14:textId="77777777"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DF8D65" w14:textId="77777777" w:rsidR="00481018" w:rsidRDefault="00481018" w:rsidP="001F6AC5">
    <w:pPr>
      <w:pStyle w:val="Intestazione"/>
    </w:pPr>
  </w:p>
  <w:p w14:paraId="73402425" w14:textId="77777777" w:rsidR="00481018" w:rsidRDefault="00481018" w:rsidP="001F6AC5">
    <w:pPr>
      <w:pStyle w:val="Intestazione"/>
    </w:pPr>
  </w:p>
  <w:p w14:paraId="7EB79214" w14:textId="77777777"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29064">
    <w:multiLevelType w:val="hybridMultilevel"/>
    <w:lvl w:ilvl="0" w:tplc="48568060">
      <w:start w:val="1"/>
      <w:numFmt w:val="decimal"/>
      <w:lvlText w:val="%1."/>
      <w:lvlJc w:val="left"/>
      <w:pPr>
        <w:ind w:left="720" w:hanging="360"/>
      </w:pPr>
    </w:lvl>
    <w:lvl w:ilvl="1" w:tplc="48568060" w:tentative="1">
      <w:start w:val="1"/>
      <w:numFmt w:val="decimal"/>
      <w:lvlText w:val="%2."/>
      <w:lvlJc w:val="left"/>
      <w:pPr>
        <w:ind w:left="1440" w:hanging="360"/>
      </w:pPr>
    </w:lvl>
    <w:lvl w:ilvl="2" w:tplc="48568060" w:tentative="1">
      <w:start w:val="1"/>
      <w:numFmt w:val="lowerRoman"/>
      <w:lvlText w:val="%3."/>
      <w:lvlJc w:val="right"/>
      <w:pPr>
        <w:ind w:left="2160" w:hanging="180"/>
      </w:pPr>
    </w:lvl>
    <w:lvl w:ilvl="3" w:tplc="48568060" w:tentative="1">
      <w:start w:val="1"/>
      <w:numFmt w:val="decimal"/>
      <w:lvlText w:val="%4."/>
      <w:lvlJc w:val="left"/>
      <w:pPr>
        <w:ind w:left="2880" w:hanging="360"/>
      </w:pPr>
    </w:lvl>
    <w:lvl w:ilvl="4" w:tplc="48568060" w:tentative="1">
      <w:start w:val="1"/>
      <w:numFmt w:val="lowerLetter"/>
      <w:lvlText w:val="%5."/>
      <w:lvlJc w:val="left"/>
      <w:pPr>
        <w:ind w:left="3600" w:hanging="360"/>
      </w:pPr>
    </w:lvl>
    <w:lvl w:ilvl="5" w:tplc="48568060" w:tentative="1">
      <w:start w:val="1"/>
      <w:numFmt w:val="lowerRoman"/>
      <w:lvlText w:val="%6."/>
      <w:lvlJc w:val="right"/>
      <w:pPr>
        <w:ind w:left="4320" w:hanging="180"/>
      </w:pPr>
    </w:lvl>
    <w:lvl w:ilvl="6" w:tplc="48568060" w:tentative="1">
      <w:start w:val="1"/>
      <w:numFmt w:val="decimal"/>
      <w:lvlText w:val="%7."/>
      <w:lvlJc w:val="left"/>
      <w:pPr>
        <w:ind w:left="5040" w:hanging="360"/>
      </w:pPr>
    </w:lvl>
    <w:lvl w:ilvl="7" w:tplc="48568060" w:tentative="1">
      <w:start w:val="1"/>
      <w:numFmt w:val="lowerLetter"/>
      <w:lvlText w:val="%8."/>
      <w:lvlJc w:val="left"/>
      <w:pPr>
        <w:ind w:left="5760" w:hanging="360"/>
      </w:pPr>
    </w:lvl>
    <w:lvl w:ilvl="8" w:tplc="485680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3">
    <w:multiLevelType w:val="hybridMultilevel"/>
    <w:lvl w:ilvl="0" w:tplc="71072774">
      <w:start w:val="1"/>
      <w:numFmt w:val="decimal"/>
      <w:lvlText w:val="%1."/>
      <w:lvlJc w:val="left"/>
      <w:pPr>
        <w:ind w:left="720" w:hanging="360"/>
      </w:pPr>
    </w:lvl>
    <w:lvl w:ilvl="1" w:tplc="71072774" w:tentative="1">
      <w:start w:val="1"/>
      <w:numFmt w:val="lowerLetter"/>
      <w:lvlText w:val="%2."/>
      <w:lvlJc w:val="left"/>
      <w:pPr>
        <w:ind w:left="1440" w:hanging="360"/>
      </w:pPr>
    </w:lvl>
    <w:lvl w:ilvl="2" w:tplc="71072774" w:tentative="1">
      <w:start w:val="1"/>
      <w:numFmt w:val="lowerRoman"/>
      <w:lvlText w:val="%3."/>
      <w:lvlJc w:val="right"/>
      <w:pPr>
        <w:ind w:left="2160" w:hanging="180"/>
      </w:pPr>
    </w:lvl>
    <w:lvl w:ilvl="3" w:tplc="71072774" w:tentative="1">
      <w:start w:val="1"/>
      <w:numFmt w:val="decimal"/>
      <w:lvlText w:val="%4."/>
      <w:lvlJc w:val="left"/>
      <w:pPr>
        <w:ind w:left="2880" w:hanging="360"/>
      </w:pPr>
    </w:lvl>
    <w:lvl w:ilvl="4" w:tplc="71072774" w:tentative="1">
      <w:start w:val="1"/>
      <w:numFmt w:val="lowerLetter"/>
      <w:lvlText w:val="%5."/>
      <w:lvlJc w:val="left"/>
      <w:pPr>
        <w:ind w:left="3600" w:hanging="360"/>
      </w:pPr>
    </w:lvl>
    <w:lvl w:ilvl="5" w:tplc="71072774" w:tentative="1">
      <w:start w:val="1"/>
      <w:numFmt w:val="lowerRoman"/>
      <w:lvlText w:val="%6."/>
      <w:lvlJc w:val="right"/>
      <w:pPr>
        <w:ind w:left="4320" w:hanging="180"/>
      </w:pPr>
    </w:lvl>
    <w:lvl w:ilvl="6" w:tplc="71072774" w:tentative="1">
      <w:start w:val="1"/>
      <w:numFmt w:val="decimal"/>
      <w:lvlText w:val="%7."/>
      <w:lvlJc w:val="left"/>
      <w:pPr>
        <w:ind w:left="5040" w:hanging="360"/>
      </w:pPr>
    </w:lvl>
    <w:lvl w:ilvl="7" w:tplc="71072774" w:tentative="1">
      <w:start w:val="1"/>
      <w:numFmt w:val="lowerLetter"/>
      <w:lvlText w:val="%8."/>
      <w:lvlJc w:val="left"/>
      <w:pPr>
        <w:ind w:left="5760" w:hanging="360"/>
      </w:pPr>
    </w:lvl>
    <w:lvl w:ilvl="8" w:tplc="71072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2">
    <w:multiLevelType w:val="hybridMultilevel"/>
    <w:lvl w:ilvl="0" w:tplc="44612354">
      <w:start w:val="1"/>
      <w:numFmt w:val="decimal"/>
      <w:lvlText w:val="%1."/>
      <w:lvlJc w:val="left"/>
      <w:pPr>
        <w:ind w:left="720" w:hanging="360"/>
      </w:pPr>
    </w:lvl>
    <w:lvl w:ilvl="1" w:tplc="44612354" w:tentative="1">
      <w:start w:val="1"/>
      <w:numFmt w:val="lowerLetter"/>
      <w:lvlText w:val="%2."/>
      <w:lvlJc w:val="left"/>
      <w:pPr>
        <w:ind w:left="1440" w:hanging="360"/>
      </w:pPr>
    </w:lvl>
    <w:lvl w:ilvl="2" w:tplc="44612354" w:tentative="1">
      <w:start w:val="1"/>
      <w:numFmt w:val="lowerRoman"/>
      <w:lvlText w:val="%3."/>
      <w:lvlJc w:val="right"/>
      <w:pPr>
        <w:ind w:left="2160" w:hanging="180"/>
      </w:pPr>
    </w:lvl>
    <w:lvl w:ilvl="3" w:tplc="44612354" w:tentative="1">
      <w:start w:val="1"/>
      <w:numFmt w:val="decimal"/>
      <w:lvlText w:val="%4."/>
      <w:lvlJc w:val="left"/>
      <w:pPr>
        <w:ind w:left="2880" w:hanging="360"/>
      </w:pPr>
    </w:lvl>
    <w:lvl w:ilvl="4" w:tplc="44612354" w:tentative="1">
      <w:start w:val="1"/>
      <w:numFmt w:val="lowerLetter"/>
      <w:lvlText w:val="%5."/>
      <w:lvlJc w:val="left"/>
      <w:pPr>
        <w:ind w:left="3600" w:hanging="360"/>
      </w:pPr>
    </w:lvl>
    <w:lvl w:ilvl="5" w:tplc="44612354" w:tentative="1">
      <w:start w:val="1"/>
      <w:numFmt w:val="lowerRoman"/>
      <w:lvlText w:val="%6."/>
      <w:lvlJc w:val="right"/>
      <w:pPr>
        <w:ind w:left="4320" w:hanging="180"/>
      </w:pPr>
    </w:lvl>
    <w:lvl w:ilvl="6" w:tplc="44612354" w:tentative="1">
      <w:start w:val="1"/>
      <w:numFmt w:val="decimal"/>
      <w:lvlText w:val="%7."/>
      <w:lvlJc w:val="left"/>
      <w:pPr>
        <w:ind w:left="5040" w:hanging="360"/>
      </w:pPr>
    </w:lvl>
    <w:lvl w:ilvl="7" w:tplc="44612354" w:tentative="1">
      <w:start w:val="1"/>
      <w:numFmt w:val="lowerLetter"/>
      <w:lvlText w:val="%8."/>
      <w:lvlJc w:val="left"/>
      <w:pPr>
        <w:ind w:left="5760" w:hanging="360"/>
      </w:pPr>
    </w:lvl>
    <w:lvl w:ilvl="8" w:tplc="44612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1">
    <w:multiLevelType w:val="hybridMultilevel"/>
    <w:lvl w:ilvl="0" w:tplc="34628004">
      <w:start w:val="1"/>
      <w:numFmt w:val="decimal"/>
      <w:lvlText w:val="%1."/>
      <w:lvlJc w:val="left"/>
      <w:pPr>
        <w:ind w:left="720" w:hanging="360"/>
      </w:pPr>
    </w:lvl>
    <w:lvl w:ilvl="1" w:tplc="34628004" w:tentative="1">
      <w:start w:val="1"/>
      <w:numFmt w:val="lowerLetter"/>
      <w:lvlText w:val="%2."/>
      <w:lvlJc w:val="left"/>
      <w:pPr>
        <w:ind w:left="1440" w:hanging="360"/>
      </w:pPr>
    </w:lvl>
    <w:lvl w:ilvl="2" w:tplc="34628004" w:tentative="1">
      <w:start w:val="1"/>
      <w:numFmt w:val="lowerRoman"/>
      <w:lvlText w:val="%3."/>
      <w:lvlJc w:val="right"/>
      <w:pPr>
        <w:ind w:left="2160" w:hanging="180"/>
      </w:pPr>
    </w:lvl>
    <w:lvl w:ilvl="3" w:tplc="34628004" w:tentative="1">
      <w:start w:val="1"/>
      <w:numFmt w:val="decimal"/>
      <w:lvlText w:val="%4."/>
      <w:lvlJc w:val="left"/>
      <w:pPr>
        <w:ind w:left="2880" w:hanging="360"/>
      </w:pPr>
    </w:lvl>
    <w:lvl w:ilvl="4" w:tplc="34628004" w:tentative="1">
      <w:start w:val="1"/>
      <w:numFmt w:val="lowerLetter"/>
      <w:lvlText w:val="%5."/>
      <w:lvlJc w:val="left"/>
      <w:pPr>
        <w:ind w:left="3600" w:hanging="360"/>
      </w:pPr>
    </w:lvl>
    <w:lvl w:ilvl="5" w:tplc="34628004" w:tentative="1">
      <w:start w:val="1"/>
      <w:numFmt w:val="lowerRoman"/>
      <w:lvlText w:val="%6."/>
      <w:lvlJc w:val="right"/>
      <w:pPr>
        <w:ind w:left="4320" w:hanging="180"/>
      </w:pPr>
    </w:lvl>
    <w:lvl w:ilvl="6" w:tplc="34628004" w:tentative="1">
      <w:start w:val="1"/>
      <w:numFmt w:val="decimal"/>
      <w:lvlText w:val="%7."/>
      <w:lvlJc w:val="left"/>
      <w:pPr>
        <w:ind w:left="5040" w:hanging="360"/>
      </w:pPr>
    </w:lvl>
    <w:lvl w:ilvl="7" w:tplc="34628004" w:tentative="1">
      <w:start w:val="1"/>
      <w:numFmt w:val="lowerLetter"/>
      <w:lvlText w:val="%8."/>
      <w:lvlJc w:val="left"/>
      <w:pPr>
        <w:ind w:left="5760" w:hanging="360"/>
      </w:pPr>
    </w:lvl>
    <w:lvl w:ilvl="8" w:tplc="346280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60">
    <w:multiLevelType w:val="hybridMultilevel"/>
    <w:lvl w:ilvl="0" w:tplc="24317144">
      <w:start w:val="1"/>
      <w:numFmt w:val="decimal"/>
      <w:lvlText w:val="%1."/>
      <w:lvlJc w:val="left"/>
      <w:pPr>
        <w:ind w:left="720" w:hanging="360"/>
      </w:pPr>
    </w:lvl>
    <w:lvl w:ilvl="1" w:tplc="24317144" w:tentative="1">
      <w:start w:val="1"/>
      <w:numFmt w:val="lowerLetter"/>
      <w:lvlText w:val="%2."/>
      <w:lvlJc w:val="left"/>
      <w:pPr>
        <w:ind w:left="1440" w:hanging="360"/>
      </w:pPr>
    </w:lvl>
    <w:lvl w:ilvl="2" w:tplc="24317144" w:tentative="1">
      <w:start w:val="1"/>
      <w:numFmt w:val="lowerRoman"/>
      <w:lvlText w:val="%3."/>
      <w:lvlJc w:val="right"/>
      <w:pPr>
        <w:ind w:left="2160" w:hanging="180"/>
      </w:pPr>
    </w:lvl>
    <w:lvl w:ilvl="3" w:tplc="24317144" w:tentative="1">
      <w:start w:val="1"/>
      <w:numFmt w:val="decimal"/>
      <w:lvlText w:val="%4."/>
      <w:lvlJc w:val="left"/>
      <w:pPr>
        <w:ind w:left="2880" w:hanging="360"/>
      </w:pPr>
    </w:lvl>
    <w:lvl w:ilvl="4" w:tplc="24317144" w:tentative="1">
      <w:start w:val="1"/>
      <w:numFmt w:val="lowerLetter"/>
      <w:lvlText w:val="%5."/>
      <w:lvlJc w:val="left"/>
      <w:pPr>
        <w:ind w:left="3600" w:hanging="360"/>
      </w:pPr>
    </w:lvl>
    <w:lvl w:ilvl="5" w:tplc="24317144" w:tentative="1">
      <w:start w:val="1"/>
      <w:numFmt w:val="lowerRoman"/>
      <w:lvlText w:val="%6."/>
      <w:lvlJc w:val="right"/>
      <w:pPr>
        <w:ind w:left="4320" w:hanging="180"/>
      </w:pPr>
    </w:lvl>
    <w:lvl w:ilvl="6" w:tplc="24317144" w:tentative="1">
      <w:start w:val="1"/>
      <w:numFmt w:val="decimal"/>
      <w:lvlText w:val="%7."/>
      <w:lvlJc w:val="left"/>
      <w:pPr>
        <w:ind w:left="5040" w:hanging="360"/>
      </w:pPr>
    </w:lvl>
    <w:lvl w:ilvl="7" w:tplc="24317144" w:tentative="1">
      <w:start w:val="1"/>
      <w:numFmt w:val="lowerLetter"/>
      <w:lvlText w:val="%8."/>
      <w:lvlJc w:val="left"/>
      <w:pPr>
        <w:ind w:left="5760" w:hanging="360"/>
      </w:pPr>
    </w:lvl>
    <w:lvl w:ilvl="8" w:tplc="243171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9">
    <w:multiLevelType w:val="hybridMultilevel"/>
    <w:lvl w:ilvl="0" w:tplc="22779852">
      <w:start w:val="1"/>
      <w:numFmt w:val="decimal"/>
      <w:lvlText w:val="%1."/>
      <w:lvlJc w:val="left"/>
      <w:pPr>
        <w:ind w:left="720" w:hanging="360"/>
      </w:pPr>
    </w:lvl>
    <w:lvl w:ilvl="1" w:tplc="22779852" w:tentative="1">
      <w:start w:val="1"/>
      <w:numFmt w:val="lowerLetter"/>
      <w:lvlText w:val="%2."/>
      <w:lvlJc w:val="left"/>
      <w:pPr>
        <w:ind w:left="1440" w:hanging="360"/>
      </w:pPr>
    </w:lvl>
    <w:lvl w:ilvl="2" w:tplc="22779852" w:tentative="1">
      <w:start w:val="1"/>
      <w:numFmt w:val="lowerRoman"/>
      <w:lvlText w:val="%3."/>
      <w:lvlJc w:val="right"/>
      <w:pPr>
        <w:ind w:left="2160" w:hanging="180"/>
      </w:pPr>
    </w:lvl>
    <w:lvl w:ilvl="3" w:tplc="22779852" w:tentative="1">
      <w:start w:val="1"/>
      <w:numFmt w:val="decimal"/>
      <w:lvlText w:val="%4."/>
      <w:lvlJc w:val="left"/>
      <w:pPr>
        <w:ind w:left="2880" w:hanging="360"/>
      </w:pPr>
    </w:lvl>
    <w:lvl w:ilvl="4" w:tplc="22779852" w:tentative="1">
      <w:start w:val="1"/>
      <w:numFmt w:val="lowerLetter"/>
      <w:lvlText w:val="%5."/>
      <w:lvlJc w:val="left"/>
      <w:pPr>
        <w:ind w:left="3600" w:hanging="360"/>
      </w:pPr>
    </w:lvl>
    <w:lvl w:ilvl="5" w:tplc="22779852" w:tentative="1">
      <w:start w:val="1"/>
      <w:numFmt w:val="lowerRoman"/>
      <w:lvlText w:val="%6."/>
      <w:lvlJc w:val="right"/>
      <w:pPr>
        <w:ind w:left="4320" w:hanging="180"/>
      </w:pPr>
    </w:lvl>
    <w:lvl w:ilvl="6" w:tplc="22779852" w:tentative="1">
      <w:start w:val="1"/>
      <w:numFmt w:val="decimal"/>
      <w:lvlText w:val="%7."/>
      <w:lvlJc w:val="left"/>
      <w:pPr>
        <w:ind w:left="5040" w:hanging="360"/>
      </w:pPr>
    </w:lvl>
    <w:lvl w:ilvl="7" w:tplc="22779852" w:tentative="1">
      <w:start w:val="1"/>
      <w:numFmt w:val="lowerLetter"/>
      <w:lvlText w:val="%8."/>
      <w:lvlJc w:val="left"/>
      <w:pPr>
        <w:ind w:left="5760" w:hanging="360"/>
      </w:pPr>
    </w:lvl>
    <w:lvl w:ilvl="8" w:tplc="227798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8">
    <w:multiLevelType w:val="hybridMultilevel"/>
    <w:lvl w:ilvl="0" w:tplc="27619657">
      <w:start w:val="1"/>
      <w:numFmt w:val="decimal"/>
      <w:lvlText w:val="%1."/>
      <w:lvlJc w:val="left"/>
      <w:pPr>
        <w:ind w:left="720" w:hanging="360"/>
      </w:pPr>
    </w:lvl>
    <w:lvl w:ilvl="1" w:tplc="27619657" w:tentative="1">
      <w:start w:val="1"/>
      <w:numFmt w:val="lowerLetter"/>
      <w:lvlText w:val="%2."/>
      <w:lvlJc w:val="left"/>
      <w:pPr>
        <w:ind w:left="1440" w:hanging="360"/>
      </w:pPr>
    </w:lvl>
    <w:lvl w:ilvl="2" w:tplc="27619657" w:tentative="1">
      <w:start w:val="1"/>
      <w:numFmt w:val="lowerRoman"/>
      <w:lvlText w:val="%3."/>
      <w:lvlJc w:val="right"/>
      <w:pPr>
        <w:ind w:left="2160" w:hanging="180"/>
      </w:pPr>
    </w:lvl>
    <w:lvl w:ilvl="3" w:tplc="27619657" w:tentative="1">
      <w:start w:val="1"/>
      <w:numFmt w:val="decimal"/>
      <w:lvlText w:val="%4."/>
      <w:lvlJc w:val="left"/>
      <w:pPr>
        <w:ind w:left="2880" w:hanging="360"/>
      </w:pPr>
    </w:lvl>
    <w:lvl w:ilvl="4" w:tplc="27619657" w:tentative="1">
      <w:start w:val="1"/>
      <w:numFmt w:val="lowerLetter"/>
      <w:lvlText w:val="%5."/>
      <w:lvlJc w:val="left"/>
      <w:pPr>
        <w:ind w:left="3600" w:hanging="360"/>
      </w:pPr>
    </w:lvl>
    <w:lvl w:ilvl="5" w:tplc="27619657" w:tentative="1">
      <w:start w:val="1"/>
      <w:numFmt w:val="lowerRoman"/>
      <w:lvlText w:val="%6."/>
      <w:lvlJc w:val="right"/>
      <w:pPr>
        <w:ind w:left="4320" w:hanging="180"/>
      </w:pPr>
    </w:lvl>
    <w:lvl w:ilvl="6" w:tplc="27619657" w:tentative="1">
      <w:start w:val="1"/>
      <w:numFmt w:val="decimal"/>
      <w:lvlText w:val="%7."/>
      <w:lvlJc w:val="left"/>
      <w:pPr>
        <w:ind w:left="5040" w:hanging="360"/>
      </w:pPr>
    </w:lvl>
    <w:lvl w:ilvl="7" w:tplc="27619657" w:tentative="1">
      <w:start w:val="1"/>
      <w:numFmt w:val="lowerLetter"/>
      <w:lvlText w:val="%8."/>
      <w:lvlJc w:val="left"/>
      <w:pPr>
        <w:ind w:left="5760" w:hanging="360"/>
      </w:pPr>
    </w:lvl>
    <w:lvl w:ilvl="8" w:tplc="27619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7">
    <w:multiLevelType w:val="hybridMultilevel"/>
    <w:lvl w:ilvl="0" w:tplc="96416339">
      <w:start w:val="1"/>
      <w:numFmt w:val="decimal"/>
      <w:lvlText w:val="%1."/>
      <w:lvlJc w:val="left"/>
      <w:pPr>
        <w:ind w:left="720" w:hanging="360"/>
      </w:pPr>
    </w:lvl>
    <w:lvl w:ilvl="1" w:tplc="96416339" w:tentative="1">
      <w:start w:val="1"/>
      <w:numFmt w:val="lowerLetter"/>
      <w:lvlText w:val="%2."/>
      <w:lvlJc w:val="left"/>
      <w:pPr>
        <w:ind w:left="1440" w:hanging="360"/>
      </w:pPr>
    </w:lvl>
    <w:lvl w:ilvl="2" w:tplc="96416339" w:tentative="1">
      <w:start w:val="1"/>
      <w:numFmt w:val="lowerRoman"/>
      <w:lvlText w:val="%3."/>
      <w:lvlJc w:val="right"/>
      <w:pPr>
        <w:ind w:left="2160" w:hanging="180"/>
      </w:pPr>
    </w:lvl>
    <w:lvl w:ilvl="3" w:tplc="96416339" w:tentative="1">
      <w:start w:val="1"/>
      <w:numFmt w:val="decimal"/>
      <w:lvlText w:val="%4."/>
      <w:lvlJc w:val="left"/>
      <w:pPr>
        <w:ind w:left="2880" w:hanging="360"/>
      </w:pPr>
    </w:lvl>
    <w:lvl w:ilvl="4" w:tplc="96416339" w:tentative="1">
      <w:start w:val="1"/>
      <w:numFmt w:val="lowerLetter"/>
      <w:lvlText w:val="%5."/>
      <w:lvlJc w:val="left"/>
      <w:pPr>
        <w:ind w:left="3600" w:hanging="360"/>
      </w:pPr>
    </w:lvl>
    <w:lvl w:ilvl="5" w:tplc="96416339" w:tentative="1">
      <w:start w:val="1"/>
      <w:numFmt w:val="lowerRoman"/>
      <w:lvlText w:val="%6."/>
      <w:lvlJc w:val="right"/>
      <w:pPr>
        <w:ind w:left="4320" w:hanging="180"/>
      </w:pPr>
    </w:lvl>
    <w:lvl w:ilvl="6" w:tplc="96416339" w:tentative="1">
      <w:start w:val="1"/>
      <w:numFmt w:val="decimal"/>
      <w:lvlText w:val="%7."/>
      <w:lvlJc w:val="left"/>
      <w:pPr>
        <w:ind w:left="5040" w:hanging="360"/>
      </w:pPr>
    </w:lvl>
    <w:lvl w:ilvl="7" w:tplc="96416339" w:tentative="1">
      <w:start w:val="1"/>
      <w:numFmt w:val="lowerLetter"/>
      <w:lvlText w:val="%8."/>
      <w:lvlJc w:val="left"/>
      <w:pPr>
        <w:ind w:left="5760" w:hanging="360"/>
      </w:pPr>
    </w:lvl>
    <w:lvl w:ilvl="8" w:tplc="964163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6">
    <w:multiLevelType w:val="hybridMultilevel"/>
    <w:lvl w:ilvl="0" w:tplc="34672063">
      <w:start w:val="1"/>
      <w:numFmt w:val="decimal"/>
      <w:lvlText w:val="%1."/>
      <w:lvlJc w:val="left"/>
      <w:pPr>
        <w:ind w:left="720" w:hanging="360"/>
      </w:pPr>
    </w:lvl>
    <w:lvl w:ilvl="1" w:tplc="34672063" w:tentative="1">
      <w:start w:val="1"/>
      <w:numFmt w:val="lowerLetter"/>
      <w:lvlText w:val="%2."/>
      <w:lvlJc w:val="left"/>
      <w:pPr>
        <w:ind w:left="1440" w:hanging="360"/>
      </w:pPr>
    </w:lvl>
    <w:lvl w:ilvl="2" w:tplc="34672063" w:tentative="1">
      <w:start w:val="1"/>
      <w:numFmt w:val="lowerRoman"/>
      <w:lvlText w:val="%3."/>
      <w:lvlJc w:val="right"/>
      <w:pPr>
        <w:ind w:left="2160" w:hanging="180"/>
      </w:pPr>
    </w:lvl>
    <w:lvl w:ilvl="3" w:tplc="34672063" w:tentative="1">
      <w:start w:val="1"/>
      <w:numFmt w:val="decimal"/>
      <w:lvlText w:val="%4."/>
      <w:lvlJc w:val="left"/>
      <w:pPr>
        <w:ind w:left="2880" w:hanging="360"/>
      </w:pPr>
    </w:lvl>
    <w:lvl w:ilvl="4" w:tplc="34672063" w:tentative="1">
      <w:start w:val="1"/>
      <w:numFmt w:val="lowerLetter"/>
      <w:lvlText w:val="%5."/>
      <w:lvlJc w:val="left"/>
      <w:pPr>
        <w:ind w:left="3600" w:hanging="360"/>
      </w:pPr>
    </w:lvl>
    <w:lvl w:ilvl="5" w:tplc="34672063" w:tentative="1">
      <w:start w:val="1"/>
      <w:numFmt w:val="lowerRoman"/>
      <w:lvlText w:val="%6."/>
      <w:lvlJc w:val="right"/>
      <w:pPr>
        <w:ind w:left="4320" w:hanging="180"/>
      </w:pPr>
    </w:lvl>
    <w:lvl w:ilvl="6" w:tplc="34672063" w:tentative="1">
      <w:start w:val="1"/>
      <w:numFmt w:val="decimal"/>
      <w:lvlText w:val="%7."/>
      <w:lvlJc w:val="left"/>
      <w:pPr>
        <w:ind w:left="5040" w:hanging="360"/>
      </w:pPr>
    </w:lvl>
    <w:lvl w:ilvl="7" w:tplc="34672063" w:tentative="1">
      <w:start w:val="1"/>
      <w:numFmt w:val="lowerLetter"/>
      <w:lvlText w:val="%8."/>
      <w:lvlJc w:val="left"/>
      <w:pPr>
        <w:ind w:left="5760" w:hanging="360"/>
      </w:pPr>
    </w:lvl>
    <w:lvl w:ilvl="8" w:tplc="346720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5">
    <w:multiLevelType w:val="hybridMultilevel"/>
    <w:lvl w:ilvl="0" w:tplc="78987535">
      <w:start w:val="1"/>
      <w:numFmt w:val="decimal"/>
      <w:lvlText w:val="%1."/>
      <w:lvlJc w:val="left"/>
      <w:pPr>
        <w:ind w:left="720" w:hanging="360"/>
      </w:pPr>
    </w:lvl>
    <w:lvl w:ilvl="1" w:tplc="78987535" w:tentative="1">
      <w:start w:val="1"/>
      <w:numFmt w:val="lowerLetter"/>
      <w:lvlText w:val="%2."/>
      <w:lvlJc w:val="left"/>
      <w:pPr>
        <w:ind w:left="1440" w:hanging="360"/>
      </w:pPr>
    </w:lvl>
    <w:lvl w:ilvl="2" w:tplc="78987535" w:tentative="1">
      <w:start w:val="1"/>
      <w:numFmt w:val="lowerRoman"/>
      <w:lvlText w:val="%3."/>
      <w:lvlJc w:val="right"/>
      <w:pPr>
        <w:ind w:left="2160" w:hanging="180"/>
      </w:pPr>
    </w:lvl>
    <w:lvl w:ilvl="3" w:tplc="78987535" w:tentative="1">
      <w:start w:val="1"/>
      <w:numFmt w:val="decimal"/>
      <w:lvlText w:val="%4."/>
      <w:lvlJc w:val="left"/>
      <w:pPr>
        <w:ind w:left="2880" w:hanging="360"/>
      </w:pPr>
    </w:lvl>
    <w:lvl w:ilvl="4" w:tplc="78987535" w:tentative="1">
      <w:start w:val="1"/>
      <w:numFmt w:val="lowerLetter"/>
      <w:lvlText w:val="%5."/>
      <w:lvlJc w:val="left"/>
      <w:pPr>
        <w:ind w:left="3600" w:hanging="360"/>
      </w:pPr>
    </w:lvl>
    <w:lvl w:ilvl="5" w:tplc="78987535" w:tentative="1">
      <w:start w:val="1"/>
      <w:numFmt w:val="lowerRoman"/>
      <w:lvlText w:val="%6."/>
      <w:lvlJc w:val="right"/>
      <w:pPr>
        <w:ind w:left="4320" w:hanging="180"/>
      </w:pPr>
    </w:lvl>
    <w:lvl w:ilvl="6" w:tplc="78987535" w:tentative="1">
      <w:start w:val="1"/>
      <w:numFmt w:val="decimal"/>
      <w:lvlText w:val="%7."/>
      <w:lvlJc w:val="left"/>
      <w:pPr>
        <w:ind w:left="5040" w:hanging="360"/>
      </w:pPr>
    </w:lvl>
    <w:lvl w:ilvl="7" w:tplc="78987535" w:tentative="1">
      <w:start w:val="1"/>
      <w:numFmt w:val="lowerLetter"/>
      <w:lvlText w:val="%8."/>
      <w:lvlJc w:val="left"/>
      <w:pPr>
        <w:ind w:left="5760" w:hanging="360"/>
      </w:pPr>
    </w:lvl>
    <w:lvl w:ilvl="8" w:tplc="7898753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4">
    <w:multiLevelType w:val="hybridMultilevel"/>
    <w:lvl w:ilvl="0" w:tplc="30816616">
      <w:start w:val="1"/>
      <w:numFmt w:val="decimal"/>
      <w:lvlText w:val="%1."/>
      <w:lvlJc w:val="left"/>
      <w:pPr>
        <w:ind w:left="720" w:hanging="360"/>
      </w:pPr>
    </w:lvl>
    <w:lvl w:ilvl="1" w:tplc="30816616" w:tentative="1">
      <w:start w:val="1"/>
      <w:numFmt w:val="lowerLetter"/>
      <w:lvlText w:val="%2."/>
      <w:lvlJc w:val="left"/>
      <w:pPr>
        <w:ind w:left="1440" w:hanging="360"/>
      </w:pPr>
    </w:lvl>
    <w:lvl w:ilvl="2" w:tplc="30816616" w:tentative="1">
      <w:start w:val="1"/>
      <w:numFmt w:val="lowerRoman"/>
      <w:lvlText w:val="%3."/>
      <w:lvlJc w:val="right"/>
      <w:pPr>
        <w:ind w:left="2160" w:hanging="180"/>
      </w:pPr>
    </w:lvl>
    <w:lvl w:ilvl="3" w:tplc="30816616" w:tentative="1">
      <w:start w:val="1"/>
      <w:numFmt w:val="decimal"/>
      <w:lvlText w:val="%4."/>
      <w:lvlJc w:val="left"/>
      <w:pPr>
        <w:ind w:left="2880" w:hanging="360"/>
      </w:pPr>
    </w:lvl>
    <w:lvl w:ilvl="4" w:tplc="30816616" w:tentative="1">
      <w:start w:val="1"/>
      <w:numFmt w:val="lowerLetter"/>
      <w:lvlText w:val="%5."/>
      <w:lvlJc w:val="left"/>
      <w:pPr>
        <w:ind w:left="3600" w:hanging="360"/>
      </w:pPr>
    </w:lvl>
    <w:lvl w:ilvl="5" w:tplc="30816616" w:tentative="1">
      <w:start w:val="1"/>
      <w:numFmt w:val="lowerRoman"/>
      <w:lvlText w:val="%6."/>
      <w:lvlJc w:val="right"/>
      <w:pPr>
        <w:ind w:left="4320" w:hanging="180"/>
      </w:pPr>
    </w:lvl>
    <w:lvl w:ilvl="6" w:tplc="30816616" w:tentative="1">
      <w:start w:val="1"/>
      <w:numFmt w:val="decimal"/>
      <w:lvlText w:val="%7."/>
      <w:lvlJc w:val="left"/>
      <w:pPr>
        <w:ind w:left="5040" w:hanging="360"/>
      </w:pPr>
    </w:lvl>
    <w:lvl w:ilvl="7" w:tplc="30816616" w:tentative="1">
      <w:start w:val="1"/>
      <w:numFmt w:val="lowerLetter"/>
      <w:lvlText w:val="%8."/>
      <w:lvlJc w:val="left"/>
      <w:pPr>
        <w:ind w:left="5760" w:hanging="360"/>
      </w:pPr>
    </w:lvl>
    <w:lvl w:ilvl="8" w:tplc="308166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3">
    <w:multiLevelType w:val="hybridMultilevel"/>
    <w:lvl w:ilvl="0" w:tplc="74310939">
      <w:start w:val="1"/>
      <w:numFmt w:val="decimal"/>
      <w:lvlText w:val="%1."/>
      <w:lvlJc w:val="left"/>
      <w:pPr>
        <w:ind w:left="720" w:hanging="360"/>
      </w:pPr>
    </w:lvl>
    <w:lvl w:ilvl="1" w:tplc="74310939" w:tentative="1">
      <w:start w:val="1"/>
      <w:numFmt w:val="lowerLetter"/>
      <w:lvlText w:val="%2."/>
      <w:lvlJc w:val="left"/>
      <w:pPr>
        <w:ind w:left="1440" w:hanging="360"/>
      </w:pPr>
    </w:lvl>
    <w:lvl w:ilvl="2" w:tplc="74310939" w:tentative="1">
      <w:start w:val="1"/>
      <w:numFmt w:val="lowerRoman"/>
      <w:lvlText w:val="%3."/>
      <w:lvlJc w:val="right"/>
      <w:pPr>
        <w:ind w:left="2160" w:hanging="180"/>
      </w:pPr>
    </w:lvl>
    <w:lvl w:ilvl="3" w:tplc="74310939" w:tentative="1">
      <w:start w:val="1"/>
      <w:numFmt w:val="decimal"/>
      <w:lvlText w:val="%4."/>
      <w:lvlJc w:val="left"/>
      <w:pPr>
        <w:ind w:left="2880" w:hanging="360"/>
      </w:pPr>
    </w:lvl>
    <w:lvl w:ilvl="4" w:tplc="74310939" w:tentative="1">
      <w:start w:val="1"/>
      <w:numFmt w:val="lowerLetter"/>
      <w:lvlText w:val="%5."/>
      <w:lvlJc w:val="left"/>
      <w:pPr>
        <w:ind w:left="3600" w:hanging="360"/>
      </w:pPr>
    </w:lvl>
    <w:lvl w:ilvl="5" w:tplc="74310939" w:tentative="1">
      <w:start w:val="1"/>
      <w:numFmt w:val="lowerRoman"/>
      <w:lvlText w:val="%6."/>
      <w:lvlJc w:val="right"/>
      <w:pPr>
        <w:ind w:left="4320" w:hanging="180"/>
      </w:pPr>
    </w:lvl>
    <w:lvl w:ilvl="6" w:tplc="74310939" w:tentative="1">
      <w:start w:val="1"/>
      <w:numFmt w:val="decimal"/>
      <w:lvlText w:val="%7."/>
      <w:lvlJc w:val="left"/>
      <w:pPr>
        <w:ind w:left="5040" w:hanging="360"/>
      </w:pPr>
    </w:lvl>
    <w:lvl w:ilvl="7" w:tplc="74310939" w:tentative="1">
      <w:start w:val="1"/>
      <w:numFmt w:val="lowerLetter"/>
      <w:lvlText w:val="%8."/>
      <w:lvlJc w:val="left"/>
      <w:pPr>
        <w:ind w:left="5760" w:hanging="360"/>
      </w:pPr>
    </w:lvl>
    <w:lvl w:ilvl="8" w:tplc="743109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2">
    <w:multiLevelType w:val="hybridMultilevel"/>
    <w:lvl w:ilvl="0" w:tplc="29874707">
      <w:start w:val="1"/>
      <w:numFmt w:val="decimal"/>
      <w:lvlText w:val="%1."/>
      <w:lvlJc w:val="left"/>
      <w:pPr>
        <w:ind w:left="720" w:hanging="360"/>
      </w:pPr>
    </w:lvl>
    <w:lvl w:ilvl="1" w:tplc="29874707" w:tentative="1">
      <w:start w:val="1"/>
      <w:numFmt w:val="lowerLetter"/>
      <w:lvlText w:val="%2."/>
      <w:lvlJc w:val="left"/>
      <w:pPr>
        <w:ind w:left="1440" w:hanging="360"/>
      </w:pPr>
    </w:lvl>
    <w:lvl w:ilvl="2" w:tplc="29874707" w:tentative="1">
      <w:start w:val="1"/>
      <w:numFmt w:val="lowerRoman"/>
      <w:lvlText w:val="%3."/>
      <w:lvlJc w:val="right"/>
      <w:pPr>
        <w:ind w:left="2160" w:hanging="180"/>
      </w:pPr>
    </w:lvl>
    <w:lvl w:ilvl="3" w:tplc="29874707" w:tentative="1">
      <w:start w:val="1"/>
      <w:numFmt w:val="decimal"/>
      <w:lvlText w:val="%4."/>
      <w:lvlJc w:val="left"/>
      <w:pPr>
        <w:ind w:left="2880" w:hanging="360"/>
      </w:pPr>
    </w:lvl>
    <w:lvl w:ilvl="4" w:tplc="29874707" w:tentative="1">
      <w:start w:val="1"/>
      <w:numFmt w:val="lowerLetter"/>
      <w:lvlText w:val="%5."/>
      <w:lvlJc w:val="left"/>
      <w:pPr>
        <w:ind w:left="3600" w:hanging="360"/>
      </w:pPr>
    </w:lvl>
    <w:lvl w:ilvl="5" w:tplc="29874707" w:tentative="1">
      <w:start w:val="1"/>
      <w:numFmt w:val="lowerRoman"/>
      <w:lvlText w:val="%6."/>
      <w:lvlJc w:val="right"/>
      <w:pPr>
        <w:ind w:left="4320" w:hanging="180"/>
      </w:pPr>
    </w:lvl>
    <w:lvl w:ilvl="6" w:tplc="29874707" w:tentative="1">
      <w:start w:val="1"/>
      <w:numFmt w:val="decimal"/>
      <w:lvlText w:val="%7."/>
      <w:lvlJc w:val="left"/>
      <w:pPr>
        <w:ind w:left="5040" w:hanging="360"/>
      </w:pPr>
    </w:lvl>
    <w:lvl w:ilvl="7" w:tplc="29874707" w:tentative="1">
      <w:start w:val="1"/>
      <w:numFmt w:val="lowerLetter"/>
      <w:lvlText w:val="%8."/>
      <w:lvlJc w:val="left"/>
      <w:pPr>
        <w:ind w:left="5760" w:hanging="360"/>
      </w:pPr>
    </w:lvl>
    <w:lvl w:ilvl="8" w:tplc="2987470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1">
    <w:multiLevelType w:val="hybridMultilevel"/>
    <w:lvl w:ilvl="0" w:tplc="59395754">
      <w:start w:val="1"/>
      <w:numFmt w:val="decimal"/>
      <w:lvlText w:val="%1."/>
      <w:lvlJc w:val="left"/>
      <w:pPr>
        <w:ind w:left="720" w:hanging="360"/>
      </w:pPr>
    </w:lvl>
    <w:lvl w:ilvl="1" w:tplc="59395754" w:tentative="1">
      <w:start w:val="1"/>
      <w:numFmt w:val="lowerLetter"/>
      <w:lvlText w:val="%2."/>
      <w:lvlJc w:val="left"/>
      <w:pPr>
        <w:ind w:left="1440" w:hanging="360"/>
      </w:pPr>
    </w:lvl>
    <w:lvl w:ilvl="2" w:tplc="59395754" w:tentative="1">
      <w:start w:val="1"/>
      <w:numFmt w:val="lowerRoman"/>
      <w:lvlText w:val="%3."/>
      <w:lvlJc w:val="right"/>
      <w:pPr>
        <w:ind w:left="2160" w:hanging="180"/>
      </w:pPr>
    </w:lvl>
    <w:lvl w:ilvl="3" w:tplc="59395754" w:tentative="1">
      <w:start w:val="1"/>
      <w:numFmt w:val="decimal"/>
      <w:lvlText w:val="%4."/>
      <w:lvlJc w:val="left"/>
      <w:pPr>
        <w:ind w:left="2880" w:hanging="360"/>
      </w:pPr>
    </w:lvl>
    <w:lvl w:ilvl="4" w:tplc="59395754" w:tentative="1">
      <w:start w:val="1"/>
      <w:numFmt w:val="lowerLetter"/>
      <w:lvlText w:val="%5."/>
      <w:lvlJc w:val="left"/>
      <w:pPr>
        <w:ind w:left="3600" w:hanging="360"/>
      </w:pPr>
    </w:lvl>
    <w:lvl w:ilvl="5" w:tplc="59395754" w:tentative="1">
      <w:start w:val="1"/>
      <w:numFmt w:val="lowerRoman"/>
      <w:lvlText w:val="%6."/>
      <w:lvlJc w:val="right"/>
      <w:pPr>
        <w:ind w:left="4320" w:hanging="180"/>
      </w:pPr>
    </w:lvl>
    <w:lvl w:ilvl="6" w:tplc="59395754" w:tentative="1">
      <w:start w:val="1"/>
      <w:numFmt w:val="decimal"/>
      <w:lvlText w:val="%7."/>
      <w:lvlJc w:val="left"/>
      <w:pPr>
        <w:ind w:left="5040" w:hanging="360"/>
      </w:pPr>
    </w:lvl>
    <w:lvl w:ilvl="7" w:tplc="59395754" w:tentative="1">
      <w:start w:val="1"/>
      <w:numFmt w:val="lowerLetter"/>
      <w:lvlText w:val="%8."/>
      <w:lvlJc w:val="left"/>
      <w:pPr>
        <w:ind w:left="5760" w:hanging="360"/>
      </w:pPr>
    </w:lvl>
    <w:lvl w:ilvl="8" w:tplc="593957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50">
    <w:multiLevelType w:val="hybridMultilevel"/>
    <w:lvl w:ilvl="0" w:tplc="11986750">
      <w:start w:val="1"/>
      <w:numFmt w:val="decimal"/>
      <w:lvlText w:val="%1."/>
      <w:lvlJc w:val="left"/>
      <w:pPr>
        <w:ind w:left="720" w:hanging="360"/>
      </w:pPr>
    </w:lvl>
    <w:lvl w:ilvl="1" w:tplc="11986750" w:tentative="1">
      <w:start w:val="1"/>
      <w:numFmt w:val="lowerLetter"/>
      <w:lvlText w:val="%2."/>
      <w:lvlJc w:val="left"/>
      <w:pPr>
        <w:ind w:left="1440" w:hanging="360"/>
      </w:pPr>
    </w:lvl>
    <w:lvl w:ilvl="2" w:tplc="11986750" w:tentative="1">
      <w:start w:val="1"/>
      <w:numFmt w:val="lowerRoman"/>
      <w:lvlText w:val="%3."/>
      <w:lvlJc w:val="right"/>
      <w:pPr>
        <w:ind w:left="2160" w:hanging="180"/>
      </w:pPr>
    </w:lvl>
    <w:lvl w:ilvl="3" w:tplc="11986750" w:tentative="1">
      <w:start w:val="1"/>
      <w:numFmt w:val="decimal"/>
      <w:lvlText w:val="%4."/>
      <w:lvlJc w:val="left"/>
      <w:pPr>
        <w:ind w:left="2880" w:hanging="360"/>
      </w:pPr>
    </w:lvl>
    <w:lvl w:ilvl="4" w:tplc="11986750" w:tentative="1">
      <w:start w:val="1"/>
      <w:numFmt w:val="lowerLetter"/>
      <w:lvlText w:val="%5."/>
      <w:lvlJc w:val="left"/>
      <w:pPr>
        <w:ind w:left="3600" w:hanging="360"/>
      </w:pPr>
    </w:lvl>
    <w:lvl w:ilvl="5" w:tplc="11986750" w:tentative="1">
      <w:start w:val="1"/>
      <w:numFmt w:val="lowerRoman"/>
      <w:lvlText w:val="%6."/>
      <w:lvlJc w:val="right"/>
      <w:pPr>
        <w:ind w:left="4320" w:hanging="180"/>
      </w:pPr>
    </w:lvl>
    <w:lvl w:ilvl="6" w:tplc="11986750" w:tentative="1">
      <w:start w:val="1"/>
      <w:numFmt w:val="decimal"/>
      <w:lvlText w:val="%7."/>
      <w:lvlJc w:val="left"/>
      <w:pPr>
        <w:ind w:left="5040" w:hanging="360"/>
      </w:pPr>
    </w:lvl>
    <w:lvl w:ilvl="7" w:tplc="11986750" w:tentative="1">
      <w:start w:val="1"/>
      <w:numFmt w:val="lowerLetter"/>
      <w:lvlText w:val="%8."/>
      <w:lvlJc w:val="left"/>
      <w:pPr>
        <w:ind w:left="5760" w:hanging="360"/>
      </w:pPr>
    </w:lvl>
    <w:lvl w:ilvl="8" w:tplc="1198675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9">
    <w:multiLevelType w:val="hybridMultilevel"/>
    <w:lvl w:ilvl="0" w:tplc="32738882">
      <w:start w:val="1"/>
      <w:numFmt w:val="decimal"/>
      <w:lvlText w:val="%1."/>
      <w:lvlJc w:val="left"/>
      <w:pPr>
        <w:ind w:left="720" w:hanging="360"/>
      </w:pPr>
    </w:lvl>
    <w:lvl w:ilvl="1" w:tplc="32738882" w:tentative="1">
      <w:start w:val="1"/>
      <w:numFmt w:val="lowerLetter"/>
      <w:lvlText w:val="%2."/>
      <w:lvlJc w:val="left"/>
      <w:pPr>
        <w:ind w:left="1440" w:hanging="360"/>
      </w:pPr>
    </w:lvl>
    <w:lvl w:ilvl="2" w:tplc="32738882" w:tentative="1">
      <w:start w:val="1"/>
      <w:numFmt w:val="lowerRoman"/>
      <w:lvlText w:val="%3."/>
      <w:lvlJc w:val="right"/>
      <w:pPr>
        <w:ind w:left="2160" w:hanging="180"/>
      </w:pPr>
    </w:lvl>
    <w:lvl w:ilvl="3" w:tplc="32738882" w:tentative="1">
      <w:start w:val="1"/>
      <w:numFmt w:val="decimal"/>
      <w:lvlText w:val="%4."/>
      <w:lvlJc w:val="left"/>
      <w:pPr>
        <w:ind w:left="2880" w:hanging="360"/>
      </w:pPr>
    </w:lvl>
    <w:lvl w:ilvl="4" w:tplc="32738882" w:tentative="1">
      <w:start w:val="1"/>
      <w:numFmt w:val="lowerLetter"/>
      <w:lvlText w:val="%5."/>
      <w:lvlJc w:val="left"/>
      <w:pPr>
        <w:ind w:left="3600" w:hanging="360"/>
      </w:pPr>
    </w:lvl>
    <w:lvl w:ilvl="5" w:tplc="32738882" w:tentative="1">
      <w:start w:val="1"/>
      <w:numFmt w:val="lowerRoman"/>
      <w:lvlText w:val="%6."/>
      <w:lvlJc w:val="right"/>
      <w:pPr>
        <w:ind w:left="4320" w:hanging="180"/>
      </w:pPr>
    </w:lvl>
    <w:lvl w:ilvl="6" w:tplc="32738882" w:tentative="1">
      <w:start w:val="1"/>
      <w:numFmt w:val="decimal"/>
      <w:lvlText w:val="%7."/>
      <w:lvlJc w:val="left"/>
      <w:pPr>
        <w:ind w:left="5040" w:hanging="360"/>
      </w:pPr>
    </w:lvl>
    <w:lvl w:ilvl="7" w:tplc="32738882" w:tentative="1">
      <w:start w:val="1"/>
      <w:numFmt w:val="lowerLetter"/>
      <w:lvlText w:val="%8."/>
      <w:lvlJc w:val="left"/>
      <w:pPr>
        <w:ind w:left="5760" w:hanging="360"/>
      </w:pPr>
    </w:lvl>
    <w:lvl w:ilvl="8" w:tplc="3273888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8">
    <w:multiLevelType w:val="hybridMultilevel"/>
    <w:lvl w:ilvl="0" w:tplc="82736333">
      <w:start w:val="1"/>
      <w:numFmt w:val="decimal"/>
      <w:lvlText w:val="%1."/>
      <w:lvlJc w:val="left"/>
      <w:pPr>
        <w:ind w:left="720" w:hanging="360"/>
      </w:pPr>
    </w:lvl>
    <w:lvl w:ilvl="1" w:tplc="82736333" w:tentative="1">
      <w:start w:val="1"/>
      <w:numFmt w:val="lowerLetter"/>
      <w:lvlText w:val="%2."/>
      <w:lvlJc w:val="left"/>
      <w:pPr>
        <w:ind w:left="1440" w:hanging="360"/>
      </w:pPr>
    </w:lvl>
    <w:lvl w:ilvl="2" w:tplc="82736333" w:tentative="1">
      <w:start w:val="1"/>
      <w:numFmt w:val="lowerRoman"/>
      <w:lvlText w:val="%3."/>
      <w:lvlJc w:val="right"/>
      <w:pPr>
        <w:ind w:left="2160" w:hanging="180"/>
      </w:pPr>
    </w:lvl>
    <w:lvl w:ilvl="3" w:tplc="82736333" w:tentative="1">
      <w:start w:val="1"/>
      <w:numFmt w:val="decimal"/>
      <w:lvlText w:val="%4."/>
      <w:lvlJc w:val="left"/>
      <w:pPr>
        <w:ind w:left="2880" w:hanging="360"/>
      </w:pPr>
    </w:lvl>
    <w:lvl w:ilvl="4" w:tplc="82736333" w:tentative="1">
      <w:start w:val="1"/>
      <w:numFmt w:val="lowerLetter"/>
      <w:lvlText w:val="%5."/>
      <w:lvlJc w:val="left"/>
      <w:pPr>
        <w:ind w:left="3600" w:hanging="360"/>
      </w:pPr>
    </w:lvl>
    <w:lvl w:ilvl="5" w:tplc="82736333" w:tentative="1">
      <w:start w:val="1"/>
      <w:numFmt w:val="lowerRoman"/>
      <w:lvlText w:val="%6."/>
      <w:lvlJc w:val="right"/>
      <w:pPr>
        <w:ind w:left="4320" w:hanging="180"/>
      </w:pPr>
    </w:lvl>
    <w:lvl w:ilvl="6" w:tplc="82736333" w:tentative="1">
      <w:start w:val="1"/>
      <w:numFmt w:val="decimal"/>
      <w:lvlText w:val="%7."/>
      <w:lvlJc w:val="left"/>
      <w:pPr>
        <w:ind w:left="5040" w:hanging="360"/>
      </w:pPr>
    </w:lvl>
    <w:lvl w:ilvl="7" w:tplc="82736333" w:tentative="1">
      <w:start w:val="1"/>
      <w:numFmt w:val="lowerLetter"/>
      <w:lvlText w:val="%8."/>
      <w:lvlJc w:val="left"/>
      <w:pPr>
        <w:ind w:left="5760" w:hanging="360"/>
      </w:pPr>
    </w:lvl>
    <w:lvl w:ilvl="8" w:tplc="827363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7">
    <w:multiLevelType w:val="hybridMultilevel"/>
    <w:lvl w:ilvl="0" w:tplc="28213861">
      <w:start w:val="1"/>
      <w:numFmt w:val="decimal"/>
      <w:lvlText w:val="%1."/>
      <w:lvlJc w:val="left"/>
      <w:pPr>
        <w:ind w:left="720" w:hanging="360"/>
      </w:pPr>
    </w:lvl>
    <w:lvl w:ilvl="1" w:tplc="28213861" w:tentative="1">
      <w:start w:val="1"/>
      <w:numFmt w:val="lowerLetter"/>
      <w:lvlText w:val="%2."/>
      <w:lvlJc w:val="left"/>
      <w:pPr>
        <w:ind w:left="1440" w:hanging="360"/>
      </w:pPr>
    </w:lvl>
    <w:lvl w:ilvl="2" w:tplc="28213861" w:tentative="1">
      <w:start w:val="1"/>
      <w:numFmt w:val="lowerRoman"/>
      <w:lvlText w:val="%3."/>
      <w:lvlJc w:val="right"/>
      <w:pPr>
        <w:ind w:left="2160" w:hanging="180"/>
      </w:pPr>
    </w:lvl>
    <w:lvl w:ilvl="3" w:tplc="28213861" w:tentative="1">
      <w:start w:val="1"/>
      <w:numFmt w:val="decimal"/>
      <w:lvlText w:val="%4."/>
      <w:lvlJc w:val="left"/>
      <w:pPr>
        <w:ind w:left="2880" w:hanging="360"/>
      </w:pPr>
    </w:lvl>
    <w:lvl w:ilvl="4" w:tplc="28213861" w:tentative="1">
      <w:start w:val="1"/>
      <w:numFmt w:val="lowerLetter"/>
      <w:lvlText w:val="%5."/>
      <w:lvlJc w:val="left"/>
      <w:pPr>
        <w:ind w:left="3600" w:hanging="360"/>
      </w:pPr>
    </w:lvl>
    <w:lvl w:ilvl="5" w:tplc="28213861" w:tentative="1">
      <w:start w:val="1"/>
      <w:numFmt w:val="lowerRoman"/>
      <w:lvlText w:val="%6."/>
      <w:lvlJc w:val="right"/>
      <w:pPr>
        <w:ind w:left="4320" w:hanging="180"/>
      </w:pPr>
    </w:lvl>
    <w:lvl w:ilvl="6" w:tplc="28213861" w:tentative="1">
      <w:start w:val="1"/>
      <w:numFmt w:val="decimal"/>
      <w:lvlText w:val="%7."/>
      <w:lvlJc w:val="left"/>
      <w:pPr>
        <w:ind w:left="5040" w:hanging="360"/>
      </w:pPr>
    </w:lvl>
    <w:lvl w:ilvl="7" w:tplc="28213861" w:tentative="1">
      <w:start w:val="1"/>
      <w:numFmt w:val="lowerLetter"/>
      <w:lvlText w:val="%8."/>
      <w:lvlJc w:val="left"/>
      <w:pPr>
        <w:ind w:left="5760" w:hanging="360"/>
      </w:pPr>
    </w:lvl>
    <w:lvl w:ilvl="8" w:tplc="282138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6">
    <w:multiLevelType w:val="hybridMultilevel"/>
    <w:lvl w:ilvl="0" w:tplc="36260503">
      <w:start w:val="1"/>
      <w:numFmt w:val="decimal"/>
      <w:lvlText w:val="%1."/>
      <w:lvlJc w:val="left"/>
      <w:pPr>
        <w:ind w:left="720" w:hanging="360"/>
      </w:pPr>
    </w:lvl>
    <w:lvl w:ilvl="1" w:tplc="36260503" w:tentative="1">
      <w:start w:val="1"/>
      <w:numFmt w:val="lowerLetter"/>
      <w:lvlText w:val="%2."/>
      <w:lvlJc w:val="left"/>
      <w:pPr>
        <w:ind w:left="1440" w:hanging="360"/>
      </w:pPr>
    </w:lvl>
    <w:lvl w:ilvl="2" w:tplc="36260503" w:tentative="1">
      <w:start w:val="1"/>
      <w:numFmt w:val="lowerRoman"/>
      <w:lvlText w:val="%3."/>
      <w:lvlJc w:val="right"/>
      <w:pPr>
        <w:ind w:left="2160" w:hanging="180"/>
      </w:pPr>
    </w:lvl>
    <w:lvl w:ilvl="3" w:tplc="36260503" w:tentative="1">
      <w:start w:val="1"/>
      <w:numFmt w:val="decimal"/>
      <w:lvlText w:val="%4."/>
      <w:lvlJc w:val="left"/>
      <w:pPr>
        <w:ind w:left="2880" w:hanging="360"/>
      </w:pPr>
    </w:lvl>
    <w:lvl w:ilvl="4" w:tplc="36260503" w:tentative="1">
      <w:start w:val="1"/>
      <w:numFmt w:val="lowerLetter"/>
      <w:lvlText w:val="%5."/>
      <w:lvlJc w:val="left"/>
      <w:pPr>
        <w:ind w:left="3600" w:hanging="360"/>
      </w:pPr>
    </w:lvl>
    <w:lvl w:ilvl="5" w:tplc="36260503" w:tentative="1">
      <w:start w:val="1"/>
      <w:numFmt w:val="lowerRoman"/>
      <w:lvlText w:val="%6."/>
      <w:lvlJc w:val="right"/>
      <w:pPr>
        <w:ind w:left="4320" w:hanging="180"/>
      </w:pPr>
    </w:lvl>
    <w:lvl w:ilvl="6" w:tplc="36260503" w:tentative="1">
      <w:start w:val="1"/>
      <w:numFmt w:val="decimal"/>
      <w:lvlText w:val="%7."/>
      <w:lvlJc w:val="left"/>
      <w:pPr>
        <w:ind w:left="5040" w:hanging="360"/>
      </w:pPr>
    </w:lvl>
    <w:lvl w:ilvl="7" w:tplc="36260503" w:tentative="1">
      <w:start w:val="1"/>
      <w:numFmt w:val="lowerLetter"/>
      <w:lvlText w:val="%8."/>
      <w:lvlJc w:val="left"/>
      <w:pPr>
        <w:ind w:left="5760" w:hanging="360"/>
      </w:pPr>
    </w:lvl>
    <w:lvl w:ilvl="8" w:tplc="362605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5">
    <w:multiLevelType w:val="hybridMultilevel"/>
    <w:lvl w:ilvl="0" w:tplc="36042623">
      <w:start w:val="1"/>
      <w:numFmt w:val="decimal"/>
      <w:lvlText w:val="%1."/>
      <w:lvlJc w:val="left"/>
      <w:pPr>
        <w:ind w:left="720" w:hanging="360"/>
      </w:pPr>
    </w:lvl>
    <w:lvl w:ilvl="1" w:tplc="36042623" w:tentative="1">
      <w:start w:val="1"/>
      <w:numFmt w:val="lowerLetter"/>
      <w:lvlText w:val="%2."/>
      <w:lvlJc w:val="left"/>
      <w:pPr>
        <w:ind w:left="1440" w:hanging="360"/>
      </w:pPr>
    </w:lvl>
    <w:lvl w:ilvl="2" w:tplc="36042623" w:tentative="1">
      <w:start w:val="1"/>
      <w:numFmt w:val="lowerRoman"/>
      <w:lvlText w:val="%3."/>
      <w:lvlJc w:val="right"/>
      <w:pPr>
        <w:ind w:left="2160" w:hanging="180"/>
      </w:pPr>
    </w:lvl>
    <w:lvl w:ilvl="3" w:tplc="36042623" w:tentative="1">
      <w:start w:val="1"/>
      <w:numFmt w:val="decimal"/>
      <w:lvlText w:val="%4."/>
      <w:lvlJc w:val="left"/>
      <w:pPr>
        <w:ind w:left="2880" w:hanging="360"/>
      </w:pPr>
    </w:lvl>
    <w:lvl w:ilvl="4" w:tplc="36042623" w:tentative="1">
      <w:start w:val="1"/>
      <w:numFmt w:val="lowerLetter"/>
      <w:lvlText w:val="%5."/>
      <w:lvlJc w:val="left"/>
      <w:pPr>
        <w:ind w:left="3600" w:hanging="360"/>
      </w:pPr>
    </w:lvl>
    <w:lvl w:ilvl="5" w:tplc="36042623" w:tentative="1">
      <w:start w:val="1"/>
      <w:numFmt w:val="lowerRoman"/>
      <w:lvlText w:val="%6."/>
      <w:lvlJc w:val="right"/>
      <w:pPr>
        <w:ind w:left="4320" w:hanging="180"/>
      </w:pPr>
    </w:lvl>
    <w:lvl w:ilvl="6" w:tplc="36042623" w:tentative="1">
      <w:start w:val="1"/>
      <w:numFmt w:val="decimal"/>
      <w:lvlText w:val="%7."/>
      <w:lvlJc w:val="left"/>
      <w:pPr>
        <w:ind w:left="5040" w:hanging="360"/>
      </w:pPr>
    </w:lvl>
    <w:lvl w:ilvl="7" w:tplc="36042623" w:tentative="1">
      <w:start w:val="1"/>
      <w:numFmt w:val="lowerLetter"/>
      <w:lvlText w:val="%8."/>
      <w:lvlJc w:val="left"/>
      <w:pPr>
        <w:ind w:left="5760" w:hanging="360"/>
      </w:pPr>
    </w:lvl>
    <w:lvl w:ilvl="8" w:tplc="3604262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4">
    <w:multiLevelType w:val="hybridMultilevel"/>
    <w:lvl w:ilvl="0" w:tplc="42011313">
      <w:start w:val="1"/>
      <w:numFmt w:val="decimal"/>
      <w:lvlText w:val="%1."/>
      <w:lvlJc w:val="left"/>
      <w:pPr>
        <w:ind w:left="720" w:hanging="360"/>
      </w:pPr>
    </w:lvl>
    <w:lvl w:ilvl="1" w:tplc="42011313" w:tentative="1">
      <w:start w:val="1"/>
      <w:numFmt w:val="lowerLetter"/>
      <w:lvlText w:val="%2."/>
      <w:lvlJc w:val="left"/>
      <w:pPr>
        <w:ind w:left="1440" w:hanging="360"/>
      </w:pPr>
    </w:lvl>
    <w:lvl w:ilvl="2" w:tplc="42011313" w:tentative="1">
      <w:start w:val="1"/>
      <w:numFmt w:val="lowerRoman"/>
      <w:lvlText w:val="%3."/>
      <w:lvlJc w:val="right"/>
      <w:pPr>
        <w:ind w:left="2160" w:hanging="180"/>
      </w:pPr>
    </w:lvl>
    <w:lvl w:ilvl="3" w:tplc="42011313" w:tentative="1">
      <w:start w:val="1"/>
      <w:numFmt w:val="decimal"/>
      <w:lvlText w:val="%4."/>
      <w:lvlJc w:val="left"/>
      <w:pPr>
        <w:ind w:left="2880" w:hanging="360"/>
      </w:pPr>
    </w:lvl>
    <w:lvl w:ilvl="4" w:tplc="42011313" w:tentative="1">
      <w:start w:val="1"/>
      <w:numFmt w:val="lowerLetter"/>
      <w:lvlText w:val="%5."/>
      <w:lvlJc w:val="left"/>
      <w:pPr>
        <w:ind w:left="3600" w:hanging="360"/>
      </w:pPr>
    </w:lvl>
    <w:lvl w:ilvl="5" w:tplc="42011313" w:tentative="1">
      <w:start w:val="1"/>
      <w:numFmt w:val="lowerRoman"/>
      <w:lvlText w:val="%6."/>
      <w:lvlJc w:val="right"/>
      <w:pPr>
        <w:ind w:left="4320" w:hanging="180"/>
      </w:pPr>
    </w:lvl>
    <w:lvl w:ilvl="6" w:tplc="42011313" w:tentative="1">
      <w:start w:val="1"/>
      <w:numFmt w:val="decimal"/>
      <w:lvlText w:val="%7."/>
      <w:lvlJc w:val="left"/>
      <w:pPr>
        <w:ind w:left="5040" w:hanging="360"/>
      </w:pPr>
    </w:lvl>
    <w:lvl w:ilvl="7" w:tplc="42011313" w:tentative="1">
      <w:start w:val="1"/>
      <w:numFmt w:val="lowerLetter"/>
      <w:lvlText w:val="%8."/>
      <w:lvlJc w:val="left"/>
      <w:pPr>
        <w:ind w:left="5760" w:hanging="360"/>
      </w:pPr>
    </w:lvl>
    <w:lvl w:ilvl="8" w:tplc="42011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3">
    <w:multiLevelType w:val="hybridMultilevel"/>
    <w:lvl w:ilvl="0" w:tplc="77151425">
      <w:start w:val="1"/>
      <w:numFmt w:val="decimal"/>
      <w:lvlText w:val="%1."/>
      <w:lvlJc w:val="left"/>
      <w:pPr>
        <w:ind w:left="720" w:hanging="360"/>
      </w:pPr>
    </w:lvl>
    <w:lvl w:ilvl="1" w:tplc="77151425" w:tentative="1">
      <w:start w:val="1"/>
      <w:numFmt w:val="lowerLetter"/>
      <w:lvlText w:val="%2."/>
      <w:lvlJc w:val="left"/>
      <w:pPr>
        <w:ind w:left="1440" w:hanging="360"/>
      </w:pPr>
    </w:lvl>
    <w:lvl w:ilvl="2" w:tplc="77151425" w:tentative="1">
      <w:start w:val="1"/>
      <w:numFmt w:val="lowerRoman"/>
      <w:lvlText w:val="%3."/>
      <w:lvlJc w:val="right"/>
      <w:pPr>
        <w:ind w:left="2160" w:hanging="180"/>
      </w:pPr>
    </w:lvl>
    <w:lvl w:ilvl="3" w:tplc="77151425" w:tentative="1">
      <w:start w:val="1"/>
      <w:numFmt w:val="decimal"/>
      <w:lvlText w:val="%4."/>
      <w:lvlJc w:val="left"/>
      <w:pPr>
        <w:ind w:left="2880" w:hanging="360"/>
      </w:pPr>
    </w:lvl>
    <w:lvl w:ilvl="4" w:tplc="77151425" w:tentative="1">
      <w:start w:val="1"/>
      <w:numFmt w:val="lowerLetter"/>
      <w:lvlText w:val="%5."/>
      <w:lvlJc w:val="left"/>
      <w:pPr>
        <w:ind w:left="3600" w:hanging="360"/>
      </w:pPr>
    </w:lvl>
    <w:lvl w:ilvl="5" w:tplc="77151425" w:tentative="1">
      <w:start w:val="1"/>
      <w:numFmt w:val="lowerRoman"/>
      <w:lvlText w:val="%6."/>
      <w:lvlJc w:val="right"/>
      <w:pPr>
        <w:ind w:left="4320" w:hanging="180"/>
      </w:pPr>
    </w:lvl>
    <w:lvl w:ilvl="6" w:tplc="77151425" w:tentative="1">
      <w:start w:val="1"/>
      <w:numFmt w:val="decimal"/>
      <w:lvlText w:val="%7."/>
      <w:lvlJc w:val="left"/>
      <w:pPr>
        <w:ind w:left="5040" w:hanging="360"/>
      </w:pPr>
    </w:lvl>
    <w:lvl w:ilvl="7" w:tplc="77151425" w:tentative="1">
      <w:start w:val="1"/>
      <w:numFmt w:val="lowerLetter"/>
      <w:lvlText w:val="%8."/>
      <w:lvlJc w:val="left"/>
      <w:pPr>
        <w:ind w:left="5760" w:hanging="360"/>
      </w:pPr>
    </w:lvl>
    <w:lvl w:ilvl="8" w:tplc="771514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2">
    <w:multiLevelType w:val="hybridMultilevel"/>
    <w:lvl w:ilvl="0" w:tplc="84142389">
      <w:start w:val="1"/>
      <w:numFmt w:val="decimal"/>
      <w:lvlText w:val="%1."/>
      <w:lvlJc w:val="left"/>
      <w:pPr>
        <w:ind w:left="720" w:hanging="360"/>
      </w:pPr>
    </w:lvl>
    <w:lvl w:ilvl="1" w:tplc="84142389" w:tentative="1">
      <w:start w:val="1"/>
      <w:numFmt w:val="lowerLetter"/>
      <w:lvlText w:val="%2."/>
      <w:lvlJc w:val="left"/>
      <w:pPr>
        <w:ind w:left="1440" w:hanging="360"/>
      </w:pPr>
    </w:lvl>
    <w:lvl w:ilvl="2" w:tplc="84142389" w:tentative="1">
      <w:start w:val="1"/>
      <w:numFmt w:val="lowerRoman"/>
      <w:lvlText w:val="%3."/>
      <w:lvlJc w:val="right"/>
      <w:pPr>
        <w:ind w:left="2160" w:hanging="180"/>
      </w:pPr>
    </w:lvl>
    <w:lvl w:ilvl="3" w:tplc="84142389" w:tentative="1">
      <w:start w:val="1"/>
      <w:numFmt w:val="decimal"/>
      <w:lvlText w:val="%4."/>
      <w:lvlJc w:val="left"/>
      <w:pPr>
        <w:ind w:left="2880" w:hanging="360"/>
      </w:pPr>
    </w:lvl>
    <w:lvl w:ilvl="4" w:tplc="84142389" w:tentative="1">
      <w:start w:val="1"/>
      <w:numFmt w:val="lowerLetter"/>
      <w:lvlText w:val="%5."/>
      <w:lvlJc w:val="left"/>
      <w:pPr>
        <w:ind w:left="3600" w:hanging="360"/>
      </w:pPr>
    </w:lvl>
    <w:lvl w:ilvl="5" w:tplc="84142389" w:tentative="1">
      <w:start w:val="1"/>
      <w:numFmt w:val="lowerRoman"/>
      <w:lvlText w:val="%6."/>
      <w:lvlJc w:val="right"/>
      <w:pPr>
        <w:ind w:left="4320" w:hanging="180"/>
      </w:pPr>
    </w:lvl>
    <w:lvl w:ilvl="6" w:tplc="84142389" w:tentative="1">
      <w:start w:val="1"/>
      <w:numFmt w:val="decimal"/>
      <w:lvlText w:val="%7."/>
      <w:lvlJc w:val="left"/>
      <w:pPr>
        <w:ind w:left="5040" w:hanging="360"/>
      </w:pPr>
    </w:lvl>
    <w:lvl w:ilvl="7" w:tplc="84142389" w:tentative="1">
      <w:start w:val="1"/>
      <w:numFmt w:val="lowerLetter"/>
      <w:lvlText w:val="%8."/>
      <w:lvlJc w:val="left"/>
      <w:pPr>
        <w:ind w:left="5760" w:hanging="360"/>
      </w:pPr>
    </w:lvl>
    <w:lvl w:ilvl="8" w:tplc="84142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1">
    <w:multiLevelType w:val="hybridMultilevel"/>
    <w:lvl w:ilvl="0" w:tplc="63107487">
      <w:start w:val="1"/>
      <w:numFmt w:val="decimal"/>
      <w:lvlText w:val="%1."/>
      <w:lvlJc w:val="left"/>
      <w:pPr>
        <w:ind w:left="720" w:hanging="360"/>
      </w:pPr>
    </w:lvl>
    <w:lvl w:ilvl="1" w:tplc="63107487" w:tentative="1">
      <w:start w:val="1"/>
      <w:numFmt w:val="lowerLetter"/>
      <w:lvlText w:val="%2."/>
      <w:lvlJc w:val="left"/>
      <w:pPr>
        <w:ind w:left="1440" w:hanging="360"/>
      </w:pPr>
    </w:lvl>
    <w:lvl w:ilvl="2" w:tplc="63107487" w:tentative="1">
      <w:start w:val="1"/>
      <w:numFmt w:val="lowerRoman"/>
      <w:lvlText w:val="%3."/>
      <w:lvlJc w:val="right"/>
      <w:pPr>
        <w:ind w:left="2160" w:hanging="180"/>
      </w:pPr>
    </w:lvl>
    <w:lvl w:ilvl="3" w:tplc="63107487" w:tentative="1">
      <w:start w:val="1"/>
      <w:numFmt w:val="decimal"/>
      <w:lvlText w:val="%4."/>
      <w:lvlJc w:val="left"/>
      <w:pPr>
        <w:ind w:left="2880" w:hanging="360"/>
      </w:pPr>
    </w:lvl>
    <w:lvl w:ilvl="4" w:tplc="63107487" w:tentative="1">
      <w:start w:val="1"/>
      <w:numFmt w:val="lowerLetter"/>
      <w:lvlText w:val="%5."/>
      <w:lvlJc w:val="left"/>
      <w:pPr>
        <w:ind w:left="3600" w:hanging="360"/>
      </w:pPr>
    </w:lvl>
    <w:lvl w:ilvl="5" w:tplc="63107487" w:tentative="1">
      <w:start w:val="1"/>
      <w:numFmt w:val="lowerRoman"/>
      <w:lvlText w:val="%6."/>
      <w:lvlJc w:val="right"/>
      <w:pPr>
        <w:ind w:left="4320" w:hanging="180"/>
      </w:pPr>
    </w:lvl>
    <w:lvl w:ilvl="6" w:tplc="63107487" w:tentative="1">
      <w:start w:val="1"/>
      <w:numFmt w:val="decimal"/>
      <w:lvlText w:val="%7."/>
      <w:lvlJc w:val="left"/>
      <w:pPr>
        <w:ind w:left="5040" w:hanging="360"/>
      </w:pPr>
    </w:lvl>
    <w:lvl w:ilvl="7" w:tplc="63107487" w:tentative="1">
      <w:start w:val="1"/>
      <w:numFmt w:val="lowerLetter"/>
      <w:lvlText w:val="%8."/>
      <w:lvlJc w:val="left"/>
      <w:pPr>
        <w:ind w:left="5760" w:hanging="360"/>
      </w:pPr>
    </w:lvl>
    <w:lvl w:ilvl="8" w:tplc="63107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40">
    <w:multiLevelType w:val="hybridMultilevel"/>
    <w:lvl w:ilvl="0" w:tplc="98903370">
      <w:start w:val="1"/>
      <w:numFmt w:val="decimal"/>
      <w:lvlText w:val="%1."/>
      <w:lvlJc w:val="left"/>
      <w:pPr>
        <w:ind w:left="720" w:hanging="360"/>
      </w:pPr>
    </w:lvl>
    <w:lvl w:ilvl="1" w:tplc="98903370" w:tentative="1">
      <w:start w:val="1"/>
      <w:numFmt w:val="lowerLetter"/>
      <w:lvlText w:val="%2."/>
      <w:lvlJc w:val="left"/>
      <w:pPr>
        <w:ind w:left="1440" w:hanging="360"/>
      </w:pPr>
    </w:lvl>
    <w:lvl w:ilvl="2" w:tplc="98903370" w:tentative="1">
      <w:start w:val="1"/>
      <w:numFmt w:val="lowerRoman"/>
      <w:lvlText w:val="%3."/>
      <w:lvlJc w:val="right"/>
      <w:pPr>
        <w:ind w:left="2160" w:hanging="180"/>
      </w:pPr>
    </w:lvl>
    <w:lvl w:ilvl="3" w:tplc="98903370" w:tentative="1">
      <w:start w:val="1"/>
      <w:numFmt w:val="decimal"/>
      <w:lvlText w:val="%4."/>
      <w:lvlJc w:val="left"/>
      <w:pPr>
        <w:ind w:left="2880" w:hanging="360"/>
      </w:pPr>
    </w:lvl>
    <w:lvl w:ilvl="4" w:tplc="98903370" w:tentative="1">
      <w:start w:val="1"/>
      <w:numFmt w:val="lowerLetter"/>
      <w:lvlText w:val="%5."/>
      <w:lvlJc w:val="left"/>
      <w:pPr>
        <w:ind w:left="3600" w:hanging="360"/>
      </w:pPr>
    </w:lvl>
    <w:lvl w:ilvl="5" w:tplc="98903370" w:tentative="1">
      <w:start w:val="1"/>
      <w:numFmt w:val="lowerRoman"/>
      <w:lvlText w:val="%6."/>
      <w:lvlJc w:val="right"/>
      <w:pPr>
        <w:ind w:left="4320" w:hanging="180"/>
      </w:pPr>
    </w:lvl>
    <w:lvl w:ilvl="6" w:tplc="98903370" w:tentative="1">
      <w:start w:val="1"/>
      <w:numFmt w:val="decimal"/>
      <w:lvlText w:val="%7."/>
      <w:lvlJc w:val="left"/>
      <w:pPr>
        <w:ind w:left="5040" w:hanging="360"/>
      </w:pPr>
    </w:lvl>
    <w:lvl w:ilvl="7" w:tplc="98903370" w:tentative="1">
      <w:start w:val="1"/>
      <w:numFmt w:val="lowerLetter"/>
      <w:lvlText w:val="%8."/>
      <w:lvlJc w:val="left"/>
      <w:pPr>
        <w:ind w:left="5760" w:hanging="360"/>
      </w:pPr>
    </w:lvl>
    <w:lvl w:ilvl="8" w:tplc="9890337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9">
    <w:multiLevelType w:val="hybridMultilevel"/>
    <w:lvl w:ilvl="0" w:tplc="70349648">
      <w:start w:val="1"/>
      <w:numFmt w:val="decimal"/>
      <w:lvlText w:val="%1."/>
      <w:lvlJc w:val="left"/>
      <w:pPr>
        <w:ind w:left="720" w:hanging="360"/>
      </w:pPr>
    </w:lvl>
    <w:lvl w:ilvl="1" w:tplc="70349648" w:tentative="1">
      <w:start w:val="1"/>
      <w:numFmt w:val="lowerLetter"/>
      <w:lvlText w:val="%2."/>
      <w:lvlJc w:val="left"/>
      <w:pPr>
        <w:ind w:left="1440" w:hanging="360"/>
      </w:pPr>
    </w:lvl>
    <w:lvl w:ilvl="2" w:tplc="70349648" w:tentative="1">
      <w:start w:val="1"/>
      <w:numFmt w:val="lowerRoman"/>
      <w:lvlText w:val="%3."/>
      <w:lvlJc w:val="right"/>
      <w:pPr>
        <w:ind w:left="2160" w:hanging="180"/>
      </w:pPr>
    </w:lvl>
    <w:lvl w:ilvl="3" w:tplc="70349648" w:tentative="1">
      <w:start w:val="1"/>
      <w:numFmt w:val="decimal"/>
      <w:lvlText w:val="%4."/>
      <w:lvlJc w:val="left"/>
      <w:pPr>
        <w:ind w:left="2880" w:hanging="360"/>
      </w:pPr>
    </w:lvl>
    <w:lvl w:ilvl="4" w:tplc="70349648" w:tentative="1">
      <w:start w:val="1"/>
      <w:numFmt w:val="lowerLetter"/>
      <w:lvlText w:val="%5."/>
      <w:lvlJc w:val="left"/>
      <w:pPr>
        <w:ind w:left="3600" w:hanging="360"/>
      </w:pPr>
    </w:lvl>
    <w:lvl w:ilvl="5" w:tplc="70349648" w:tentative="1">
      <w:start w:val="1"/>
      <w:numFmt w:val="lowerRoman"/>
      <w:lvlText w:val="%6."/>
      <w:lvlJc w:val="right"/>
      <w:pPr>
        <w:ind w:left="4320" w:hanging="180"/>
      </w:pPr>
    </w:lvl>
    <w:lvl w:ilvl="6" w:tplc="70349648" w:tentative="1">
      <w:start w:val="1"/>
      <w:numFmt w:val="decimal"/>
      <w:lvlText w:val="%7."/>
      <w:lvlJc w:val="left"/>
      <w:pPr>
        <w:ind w:left="5040" w:hanging="360"/>
      </w:pPr>
    </w:lvl>
    <w:lvl w:ilvl="7" w:tplc="70349648" w:tentative="1">
      <w:start w:val="1"/>
      <w:numFmt w:val="lowerLetter"/>
      <w:lvlText w:val="%8."/>
      <w:lvlJc w:val="left"/>
      <w:pPr>
        <w:ind w:left="5760" w:hanging="360"/>
      </w:pPr>
    </w:lvl>
    <w:lvl w:ilvl="8" w:tplc="70349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8">
    <w:multiLevelType w:val="hybridMultilevel"/>
    <w:lvl w:ilvl="0" w:tplc="46075839">
      <w:start w:val="1"/>
      <w:numFmt w:val="decimal"/>
      <w:lvlText w:val="%1."/>
      <w:lvlJc w:val="left"/>
      <w:pPr>
        <w:ind w:left="720" w:hanging="360"/>
      </w:pPr>
    </w:lvl>
    <w:lvl w:ilvl="1" w:tplc="46075839" w:tentative="1">
      <w:start w:val="1"/>
      <w:numFmt w:val="lowerLetter"/>
      <w:lvlText w:val="%2."/>
      <w:lvlJc w:val="left"/>
      <w:pPr>
        <w:ind w:left="1440" w:hanging="360"/>
      </w:pPr>
    </w:lvl>
    <w:lvl w:ilvl="2" w:tplc="46075839" w:tentative="1">
      <w:start w:val="1"/>
      <w:numFmt w:val="lowerRoman"/>
      <w:lvlText w:val="%3."/>
      <w:lvlJc w:val="right"/>
      <w:pPr>
        <w:ind w:left="2160" w:hanging="180"/>
      </w:pPr>
    </w:lvl>
    <w:lvl w:ilvl="3" w:tplc="46075839" w:tentative="1">
      <w:start w:val="1"/>
      <w:numFmt w:val="decimal"/>
      <w:lvlText w:val="%4."/>
      <w:lvlJc w:val="left"/>
      <w:pPr>
        <w:ind w:left="2880" w:hanging="360"/>
      </w:pPr>
    </w:lvl>
    <w:lvl w:ilvl="4" w:tplc="46075839" w:tentative="1">
      <w:start w:val="1"/>
      <w:numFmt w:val="lowerLetter"/>
      <w:lvlText w:val="%5."/>
      <w:lvlJc w:val="left"/>
      <w:pPr>
        <w:ind w:left="3600" w:hanging="360"/>
      </w:pPr>
    </w:lvl>
    <w:lvl w:ilvl="5" w:tplc="46075839" w:tentative="1">
      <w:start w:val="1"/>
      <w:numFmt w:val="lowerRoman"/>
      <w:lvlText w:val="%6."/>
      <w:lvlJc w:val="right"/>
      <w:pPr>
        <w:ind w:left="4320" w:hanging="180"/>
      </w:pPr>
    </w:lvl>
    <w:lvl w:ilvl="6" w:tplc="46075839" w:tentative="1">
      <w:start w:val="1"/>
      <w:numFmt w:val="decimal"/>
      <w:lvlText w:val="%7."/>
      <w:lvlJc w:val="left"/>
      <w:pPr>
        <w:ind w:left="5040" w:hanging="360"/>
      </w:pPr>
    </w:lvl>
    <w:lvl w:ilvl="7" w:tplc="46075839" w:tentative="1">
      <w:start w:val="1"/>
      <w:numFmt w:val="lowerLetter"/>
      <w:lvlText w:val="%8."/>
      <w:lvlJc w:val="left"/>
      <w:pPr>
        <w:ind w:left="5760" w:hanging="360"/>
      </w:pPr>
    </w:lvl>
    <w:lvl w:ilvl="8" w:tplc="4607583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7">
    <w:multiLevelType w:val="hybridMultilevel"/>
    <w:lvl w:ilvl="0" w:tplc="56732434">
      <w:start w:val="1"/>
      <w:numFmt w:val="decimal"/>
      <w:lvlText w:val="%1."/>
      <w:lvlJc w:val="left"/>
      <w:pPr>
        <w:ind w:left="720" w:hanging="360"/>
      </w:pPr>
    </w:lvl>
    <w:lvl w:ilvl="1" w:tplc="56732434" w:tentative="1">
      <w:start w:val="1"/>
      <w:numFmt w:val="lowerLetter"/>
      <w:lvlText w:val="%2."/>
      <w:lvlJc w:val="left"/>
      <w:pPr>
        <w:ind w:left="1440" w:hanging="360"/>
      </w:pPr>
    </w:lvl>
    <w:lvl w:ilvl="2" w:tplc="56732434" w:tentative="1">
      <w:start w:val="1"/>
      <w:numFmt w:val="lowerRoman"/>
      <w:lvlText w:val="%3."/>
      <w:lvlJc w:val="right"/>
      <w:pPr>
        <w:ind w:left="2160" w:hanging="180"/>
      </w:pPr>
    </w:lvl>
    <w:lvl w:ilvl="3" w:tplc="56732434" w:tentative="1">
      <w:start w:val="1"/>
      <w:numFmt w:val="decimal"/>
      <w:lvlText w:val="%4."/>
      <w:lvlJc w:val="left"/>
      <w:pPr>
        <w:ind w:left="2880" w:hanging="360"/>
      </w:pPr>
    </w:lvl>
    <w:lvl w:ilvl="4" w:tplc="56732434" w:tentative="1">
      <w:start w:val="1"/>
      <w:numFmt w:val="lowerLetter"/>
      <w:lvlText w:val="%5."/>
      <w:lvlJc w:val="left"/>
      <w:pPr>
        <w:ind w:left="3600" w:hanging="360"/>
      </w:pPr>
    </w:lvl>
    <w:lvl w:ilvl="5" w:tplc="56732434" w:tentative="1">
      <w:start w:val="1"/>
      <w:numFmt w:val="lowerRoman"/>
      <w:lvlText w:val="%6."/>
      <w:lvlJc w:val="right"/>
      <w:pPr>
        <w:ind w:left="4320" w:hanging="180"/>
      </w:pPr>
    </w:lvl>
    <w:lvl w:ilvl="6" w:tplc="56732434" w:tentative="1">
      <w:start w:val="1"/>
      <w:numFmt w:val="decimal"/>
      <w:lvlText w:val="%7."/>
      <w:lvlJc w:val="left"/>
      <w:pPr>
        <w:ind w:left="5040" w:hanging="360"/>
      </w:pPr>
    </w:lvl>
    <w:lvl w:ilvl="7" w:tplc="56732434" w:tentative="1">
      <w:start w:val="1"/>
      <w:numFmt w:val="lowerLetter"/>
      <w:lvlText w:val="%8."/>
      <w:lvlJc w:val="left"/>
      <w:pPr>
        <w:ind w:left="5760" w:hanging="360"/>
      </w:pPr>
    </w:lvl>
    <w:lvl w:ilvl="8" w:tplc="567324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6">
    <w:multiLevelType w:val="hybridMultilevel"/>
    <w:lvl w:ilvl="0" w:tplc="88284409">
      <w:start w:val="1"/>
      <w:numFmt w:val="decimal"/>
      <w:lvlText w:val="%1."/>
      <w:lvlJc w:val="left"/>
      <w:pPr>
        <w:ind w:left="720" w:hanging="360"/>
      </w:pPr>
    </w:lvl>
    <w:lvl w:ilvl="1" w:tplc="88284409" w:tentative="1">
      <w:start w:val="1"/>
      <w:numFmt w:val="lowerLetter"/>
      <w:lvlText w:val="%2."/>
      <w:lvlJc w:val="left"/>
      <w:pPr>
        <w:ind w:left="1440" w:hanging="360"/>
      </w:pPr>
    </w:lvl>
    <w:lvl w:ilvl="2" w:tplc="88284409" w:tentative="1">
      <w:start w:val="1"/>
      <w:numFmt w:val="lowerRoman"/>
      <w:lvlText w:val="%3."/>
      <w:lvlJc w:val="right"/>
      <w:pPr>
        <w:ind w:left="2160" w:hanging="180"/>
      </w:pPr>
    </w:lvl>
    <w:lvl w:ilvl="3" w:tplc="88284409" w:tentative="1">
      <w:start w:val="1"/>
      <w:numFmt w:val="decimal"/>
      <w:lvlText w:val="%4."/>
      <w:lvlJc w:val="left"/>
      <w:pPr>
        <w:ind w:left="2880" w:hanging="360"/>
      </w:pPr>
    </w:lvl>
    <w:lvl w:ilvl="4" w:tplc="88284409" w:tentative="1">
      <w:start w:val="1"/>
      <w:numFmt w:val="lowerLetter"/>
      <w:lvlText w:val="%5."/>
      <w:lvlJc w:val="left"/>
      <w:pPr>
        <w:ind w:left="3600" w:hanging="360"/>
      </w:pPr>
    </w:lvl>
    <w:lvl w:ilvl="5" w:tplc="88284409" w:tentative="1">
      <w:start w:val="1"/>
      <w:numFmt w:val="lowerRoman"/>
      <w:lvlText w:val="%6."/>
      <w:lvlJc w:val="right"/>
      <w:pPr>
        <w:ind w:left="4320" w:hanging="180"/>
      </w:pPr>
    </w:lvl>
    <w:lvl w:ilvl="6" w:tplc="88284409" w:tentative="1">
      <w:start w:val="1"/>
      <w:numFmt w:val="decimal"/>
      <w:lvlText w:val="%7."/>
      <w:lvlJc w:val="left"/>
      <w:pPr>
        <w:ind w:left="5040" w:hanging="360"/>
      </w:pPr>
    </w:lvl>
    <w:lvl w:ilvl="7" w:tplc="88284409" w:tentative="1">
      <w:start w:val="1"/>
      <w:numFmt w:val="lowerLetter"/>
      <w:lvlText w:val="%8."/>
      <w:lvlJc w:val="left"/>
      <w:pPr>
        <w:ind w:left="5760" w:hanging="360"/>
      </w:pPr>
    </w:lvl>
    <w:lvl w:ilvl="8" w:tplc="882844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5">
    <w:multiLevelType w:val="hybridMultilevel"/>
    <w:lvl w:ilvl="0" w:tplc="44703213">
      <w:start w:val="1"/>
      <w:numFmt w:val="decimal"/>
      <w:lvlText w:val="%1."/>
      <w:lvlJc w:val="left"/>
      <w:pPr>
        <w:ind w:left="720" w:hanging="360"/>
      </w:pPr>
    </w:lvl>
    <w:lvl w:ilvl="1" w:tplc="44703213" w:tentative="1">
      <w:start w:val="1"/>
      <w:numFmt w:val="lowerLetter"/>
      <w:lvlText w:val="%2."/>
      <w:lvlJc w:val="left"/>
      <w:pPr>
        <w:ind w:left="1440" w:hanging="360"/>
      </w:pPr>
    </w:lvl>
    <w:lvl w:ilvl="2" w:tplc="44703213" w:tentative="1">
      <w:start w:val="1"/>
      <w:numFmt w:val="lowerRoman"/>
      <w:lvlText w:val="%3."/>
      <w:lvlJc w:val="right"/>
      <w:pPr>
        <w:ind w:left="2160" w:hanging="180"/>
      </w:pPr>
    </w:lvl>
    <w:lvl w:ilvl="3" w:tplc="44703213" w:tentative="1">
      <w:start w:val="1"/>
      <w:numFmt w:val="decimal"/>
      <w:lvlText w:val="%4."/>
      <w:lvlJc w:val="left"/>
      <w:pPr>
        <w:ind w:left="2880" w:hanging="360"/>
      </w:pPr>
    </w:lvl>
    <w:lvl w:ilvl="4" w:tplc="44703213" w:tentative="1">
      <w:start w:val="1"/>
      <w:numFmt w:val="lowerLetter"/>
      <w:lvlText w:val="%5."/>
      <w:lvlJc w:val="left"/>
      <w:pPr>
        <w:ind w:left="3600" w:hanging="360"/>
      </w:pPr>
    </w:lvl>
    <w:lvl w:ilvl="5" w:tplc="44703213" w:tentative="1">
      <w:start w:val="1"/>
      <w:numFmt w:val="lowerRoman"/>
      <w:lvlText w:val="%6."/>
      <w:lvlJc w:val="right"/>
      <w:pPr>
        <w:ind w:left="4320" w:hanging="180"/>
      </w:pPr>
    </w:lvl>
    <w:lvl w:ilvl="6" w:tplc="44703213" w:tentative="1">
      <w:start w:val="1"/>
      <w:numFmt w:val="decimal"/>
      <w:lvlText w:val="%7."/>
      <w:lvlJc w:val="left"/>
      <w:pPr>
        <w:ind w:left="5040" w:hanging="360"/>
      </w:pPr>
    </w:lvl>
    <w:lvl w:ilvl="7" w:tplc="44703213" w:tentative="1">
      <w:start w:val="1"/>
      <w:numFmt w:val="lowerLetter"/>
      <w:lvlText w:val="%8."/>
      <w:lvlJc w:val="left"/>
      <w:pPr>
        <w:ind w:left="5760" w:hanging="360"/>
      </w:pPr>
    </w:lvl>
    <w:lvl w:ilvl="8" w:tplc="447032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4">
    <w:multiLevelType w:val="hybridMultilevel"/>
    <w:lvl w:ilvl="0" w:tplc="95491815">
      <w:start w:val="1"/>
      <w:numFmt w:val="decimal"/>
      <w:lvlText w:val="%1."/>
      <w:lvlJc w:val="left"/>
      <w:pPr>
        <w:ind w:left="720" w:hanging="360"/>
      </w:pPr>
    </w:lvl>
    <w:lvl w:ilvl="1" w:tplc="95491815" w:tentative="1">
      <w:start w:val="1"/>
      <w:numFmt w:val="lowerLetter"/>
      <w:lvlText w:val="%2."/>
      <w:lvlJc w:val="left"/>
      <w:pPr>
        <w:ind w:left="1440" w:hanging="360"/>
      </w:pPr>
    </w:lvl>
    <w:lvl w:ilvl="2" w:tplc="95491815" w:tentative="1">
      <w:start w:val="1"/>
      <w:numFmt w:val="lowerRoman"/>
      <w:lvlText w:val="%3."/>
      <w:lvlJc w:val="right"/>
      <w:pPr>
        <w:ind w:left="2160" w:hanging="180"/>
      </w:pPr>
    </w:lvl>
    <w:lvl w:ilvl="3" w:tplc="95491815" w:tentative="1">
      <w:start w:val="1"/>
      <w:numFmt w:val="decimal"/>
      <w:lvlText w:val="%4."/>
      <w:lvlJc w:val="left"/>
      <w:pPr>
        <w:ind w:left="2880" w:hanging="360"/>
      </w:pPr>
    </w:lvl>
    <w:lvl w:ilvl="4" w:tplc="95491815" w:tentative="1">
      <w:start w:val="1"/>
      <w:numFmt w:val="lowerLetter"/>
      <w:lvlText w:val="%5."/>
      <w:lvlJc w:val="left"/>
      <w:pPr>
        <w:ind w:left="3600" w:hanging="360"/>
      </w:pPr>
    </w:lvl>
    <w:lvl w:ilvl="5" w:tplc="95491815" w:tentative="1">
      <w:start w:val="1"/>
      <w:numFmt w:val="lowerRoman"/>
      <w:lvlText w:val="%6."/>
      <w:lvlJc w:val="right"/>
      <w:pPr>
        <w:ind w:left="4320" w:hanging="180"/>
      </w:pPr>
    </w:lvl>
    <w:lvl w:ilvl="6" w:tplc="95491815" w:tentative="1">
      <w:start w:val="1"/>
      <w:numFmt w:val="decimal"/>
      <w:lvlText w:val="%7."/>
      <w:lvlJc w:val="left"/>
      <w:pPr>
        <w:ind w:left="5040" w:hanging="360"/>
      </w:pPr>
    </w:lvl>
    <w:lvl w:ilvl="7" w:tplc="95491815" w:tentative="1">
      <w:start w:val="1"/>
      <w:numFmt w:val="lowerLetter"/>
      <w:lvlText w:val="%8."/>
      <w:lvlJc w:val="left"/>
      <w:pPr>
        <w:ind w:left="5760" w:hanging="360"/>
      </w:pPr>
    </w:lvl>
    <w:lvl w:ilvl="8" w:tplc="954918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3">
    <w:multiLevelType w:val="hybridMultilevel"/>
    <w:lvl w:ilvl="0" w:tplc="52540053">
      <w:start w:val="1"/>
      <w:numFmt w:val="decimal"/>
      <w:lvlText w:val="%1."/>
      <w:lvlJc w:val="left"/>
      <w:pPr>
        <w:ind w:left="720" w:hanging="360"/>
      </w:pPr>
    </w:lvl>
    <w:lvl w:ilvl="1" w:tplc="52540053" w:tentative="1">
      <w:start w:val="1"/>
      <w:numFmt w:val="lowerLetter"/>
      <w:lvlText w:val="%2."/>
      <w:lvlJc w:val="left"/>
      <w:pPr>
        <w:ind w:left="1440" w:hanging="360"/>
      </w:pPr>
    </w:lvl>
    <w:lvl w:ilvl="2" w:tplc="52540053" w:tentative="1">
      <w:start w:val="1"/>
      <w:numFmt w:val="lowerRoman"/>
      <w:lvlText w:val="%3."/>
      <w:lvlJc w:val="right"/>
      <w:pPr>
        <w:ind w:left="2160" w:hanging="180"/>
      </w:pPr>
    </w:lvl>
    <w:lvl w:ilvl="3" w:tplc="52540053" w:tentative="1">
      <w:start w:val="1"/>
      <w:numFmt w:val="decimal"/>
      <w:lvlText w:val="%4."/>
      <w:lvlJc w:val="left"/>
      <w:pPr>
        <w:ind w:left="2880" w:hanging="360"/>
      </w:pPr>
    </w:lvl>
    <w:lvl w:ilvl="4" w:tplc="52540053" w:tentative="1">
      <w:start w:val="1"/>
      <w:numFmt w:val="lowerLetter"/>
      <w:lvlText w:val="%5."/>
      <w:lvlJc w:val="left"/>
      <w:pPr>
        <w:ind w:left="3600" w:hanging="360"/>
      </w:pPr>
    </w:lvl>
    <w:lvl w:ilvl="5" w:tplc="52540053" w:tentative="1">
      <w:start w:val="1"/>
      <w:numFmt w:val="lowerRoman"/>
      <w:lvlText w:val="%6."/>
      <w:lvlJc w:val="right"/>
      <w:pPr>
        <w:ind w:left="4320" w:hanging="180"/>
      </w:pPr>
    </w:lvl>
    <w:lvl w:ilvl="6" w:tplc="52540053" w:tentative="1">
      <w:start w:val="1"/>
      <w:numFmt w:val="decimal"/>
      <w:lvlText w:val="%7."/>
      <w:lvlJc w:val="left"/>
      <w:pPr>
        <w:ind w:left="5040" w:hanging="360"/>
      </w:pPr>
    </w:lvl>
    <w:lvl w:ilvl="7" w:tplc="52540053" w:tentative="1">
      <w:start w:val="1"/>
      <w:numFmt w:val="lowerLetter"/>
      <w:lvlText w:val="%8."/>
      <w:lvlJc w:val="left"/>
      <w:pPr>
        <w:ind w:left="5760" w:hanging="360"/>
      </w:pPr>
    </w:lvl>
    <w:lvl w:ilvl="8" w:tplc="5254005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2">
    <w:multiLevelType w:val="hybridMultilevel"/>
    <w:lvl w:ilvl="0" w:tplc="21636245">
      <w:start w:val="1"/>
      <w:numFmt w:val="decimal"/>
      <w:lvlText w:val="%1."/>
      <w:lvlJc w:val="left"/>
      <w:pPr>
        <w:ind w:left="720" w:hanging="360"/>
      </w:pPr>
    </w:lvl>
    <w:lvl w:ilvl="1" w:tplc="21636245" w:tentative="1">
      <w:start w:val="1"/>
      <w:numFmt w:val="lowerLetter"/>
      <w:lvlText w:val="%2."/>
      <w:lvlJc w:val="left"/>
      <w:pPr>
        <w:ind w:left="1440" w:hanging="360"/>
      </w:pPr>
    </w:lvl>
    <w:lvl w:ilvl="2" w:tplc="21636245" w:tentative="1">
      <w:start w:val="1"/>
      <w:numFmt w:val="lowerRoman"/>
      <w:lvlText w:val="%3."/>
      <w:lvlJc w:val="right"/>
      <w:pPr>
        <w:ind w:left="2160" w:hanging="180"/>
      </w:pPr>
    </w:lvl>
    <w:lvl w:ilvl="3" w:tplc="21636245" w:tentative="1">
      <w:start w:val="1"/>
      <w:numFmt w:val="decimal"/>
      <w:lvlText w:val="%4."/>
      <w:lvlJc w:val="left"/>
      <w:pPr>
        <w:ind w:left="2880" w:hanging="360"/>
      </w:pPr>
    </w:lvl>
    <w:lvl w:ilvl="4" w:tplc="21636245" w:tentative="1">
      <w:start w:val="1"/>
      <w:numFmt w:val="lowerLetter"/>
      <w:lvlText w:val="%5."/>
      <w:lvlJc w:val="left"/>
      <w:pPr>
        <w:ind w:left="3600" w:hanging="360"/>
      </w:pPr>
    </w:lvl>
    <w:lvl w:ilvl="5" w:tplc="21636245" w:tentative="1">
      <w:start w:val="1"/>
      <w:numFmt w:val="lowerRoman"/>
      <w:lvlText w:val="%6."/>
      <w:lvlJc w:val="right"/>
      <w:pPr>
        <w:ind w:left="4320" w:hanging="180"/>
      </w:pPr>
    </w:lvl>
    <w:lvl w:ilvl="6" w:tplc="21636245" w:tentative="1">
      <w:start w:val="1"/>
      <w:numFmt w:val="decimal"/>
      <w:lvlText w:val="%7."/>
      <w:lvlJc w:val="left"/>
      <w:pPr>
        <w:ind w:left="5040" w:hanging="360"/>
      </w:pPr>
    </w:lvl>
    <w:lvl w:ilvl="7" w:tplc="21636245" w:tentative="1">
      <w:start w:val="1"/>
      <w:numFmt w:val="lowerLetter"/>
      <w:lvlText w:val="%8."/>
      <w:lvlJc w:val="left"/>
      <w:pPr>
        <w:ind w:left="5760" w:hanging="360"/>
      </w:pPr>
    </w:lvl>
    <w:lvl w:ilvl="8" w:tplc="216362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1">
    <w:multiLevelType w:val="hybridMultilevel"/>
    <w:lvl w:ilvl="0" w:tplc="64637543">
      <w:start w:val="1"/>
      <w:numFmt w:val="decimal"/>
      <w:lvlText w:val="%1."/>
      <w:lvlJc w:val="left"/>
      <w:pPr>
        <w:ind w:left="720" w:hanging="360"/>
      </w:pPr>
    </w:lvl>
    <w:lvl w:ilvl="1" w:tplc="64637543" w:tentative="1">
      <w:start w:val="1"/>
      <w:numFmt w:val="lowerLetter"/>
      <w:lvlText w:val="%2."/>
      <w:lvlJc w:val="left"/>
      <w:pPr>
        <w:ind w:left="1440" w:hanging="360"/>
      </w:pPr>
    </w:lvl>
    <w:lvl w:ilvl="2" w:tplc="64637543" w:tentative="1">
      <w:start w:val="1"/>
      <w:numFmt w:val="lowerRoman"/>
      <w:lvlText w:val="%3."/>
      <w:lvlJc w:val="right"/>
      <w:pPr>
        <w:ind w:left="2160" w:hanging="180"/>
      </w:pPr>
    </w:lvl>
    <w:lvl w:ilvl="3" w:tplc="64637543" w:tentative="1">
      <w:start w:val="1"/>
      <w:numFmt w:val="decimal"/>
      <w:lvlText w:val="%4."/>
      <w:lvlJc w:val="left"/>
      <w:pPr>
        <w:ind w:left="2880" w:hanging="360"/>
      </w:pPr>
    </w:lvl>
    <w:lvl w:ilvl="4" w:tplc="64637543" w:tentative="1">
      <w:start w:val="1"/>
      <w:numFmt w:val="lowerLetter"/>
      <w:lvlText w:val="%5."/>
      <w:lvlJc w:val="left"/>
      <w:pPr>
        <w:ind w:left="3600" w:hanging="360"/>
      </w:pPr>
    </w:lvl>
    <w:lvl w:ilvl="5" w:tplc="64637543" w:tentative="1">
      <w:start w:val="1"/>
      <w:numFmt w:val="lowerRoman"/>
      <w:lvlText w:val="%6."/>
      <w:lvlJc w:val="right"/>
      <w:pPr>
        <w:ind w:left="4320" w:hanging="180"/>
      </w:pPr>
    </w:lvl>
    <w:lvl w:ilvl="6" w:tplc="64637543" w:tentative="1">
      <w:start w:val="1"/>
      <w:numFmt w:val="decimal"/>
      <w:lvlText w:val="%7."/>
      <w:lvlJc w:val="left"/>
      <w:pPr>
        <w:ind w:left="5040" w:hanging="360"/>
      </w:pPr>
    </w:lvl>
    <w:lvl w:ilvl="7" w:tplc="64637543" w:tentative="1">
      <w:start w:val="1"/>
      <w:numFmt w:val="lowerLetter"/>
      <w:lvlText w:val="%8."/>
      <w:lvlJc w:val="left"/>
      <w:pPr>
        <w:ind w:left="5760" w:hanging="360"/>
      </w:pPr>
    </w:lvl>
    <w:lvl w:ilvl="8" w:tplc="6463754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30">
    <w:multiLevelType w:val="hybridMultilevel"/>
    <w:lvl w:ilvl="0" w:tplc="85386744">
      <w:start w:val="1"/>
      <w:numFmt w:val="decimal"/>
      <w:lvlText w:val="%1."/>
      <w:lvlJc w:val="left"/>
      <w:pPr>
        <w:ind w:left="720" w:hanging="360"/>
      </w:pPr>
    </w:lvl>
    <w:lvl w:ilvl="1" w:tplc="85386744" w:tentative="1">
      <w:start w:val="1"/>
      <w:numFmt w:val="lowerLetter"/>
      <w:lvlText w:val="%2."/>
      <w:lvlJc w:val="left"/>
      <w:pPr>
        <w:ind w:left="1440" w:hanging="360"/>
      </w:pPr>
    </w:lvl>
    <w:lvl w:ilvl="2" w:tplc="85386744" w:tentative="1">
      <w:start w:val="1"/>
      <w:numFmt w:val="lowerRoman"/>
      <w:lvlText w:val="%3."/>
      <w:lvlJc w:val="right"/>
      <w:pPr>
        <w:ind w:left="2160" w:hanging="180"/>
      </w:pPr>
    </w:lvl>
    <w:lvl w:ilvl="3" w:tplc="85386744" w:tentative="1">
      <w:start w:val="1"/>
      <w:numFmt w:val="decimal"/>
      <w:lvlText w:val="%4."/>
      <w:lvlJc w:val="left"/>
      <w:pPr>
        <w:ind w:left="2880" w:hanging="360"/>
      </w:pPr>
    </w:lvl>
    <w:lvl w:ilvl="4" w:tplc="85386744" w:tentative="1">
      <w:start w:val="1"/>
      <w:numFmt w:val="lowerLetter"/>
      <w:lvlText w:val="%5."/>
      <w:lvlJc w:val="left"/>
      <w:pPr>
        <w:ind w:left="3600" w:hanging="360"/>
      </w:pPr>
    </w:lvl>
    <w:lvl w:ilvl="5" w:tplc="85386744" w:tentative="1">
      <w:start w:val="1"/>
      <w:numFmt w:val="lowerRoman"/>
      <w:lvlText w:val="%6."/>
      <w:lvlJc w:val="right"/>
      <w:pPr>
        <w:ind w:left="4320" w:hanging="180"/>
      </w:pPr>
    </w:lvl>
    <w:lvl w:ilvl="6" w:tplc="85386744" w:tentative="1">
      <w:start w:val="1"/>
      <w:numFmt w:val="decimal"/>
      <w:lvlText w:val="%7."/>
      <w:lvlJc w:val="left"/>
      <w:pPr>
        <w:ind w:left="5040" w:hanging="360"/>
      </w:pPr>
    </w:lvl>
    <w:lvl w:ilvl="7" w:tplc="85386744" w:tentative="1">
      <w:start w:val="1"/>
      <w:numFmt w:val="lowerLetter"/>
      <w:lvlText w:val="%8."/>
      <w:lvlJc w:val="left"/>
      <w:pPr>
        <w:ind w:left="5760" w:hanging="360"/>
      </w:pPr>
    </w:lvl>
    <w:lvl w:ilvl="8" w:tplc="85386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9">
    <w:multiLevelType w:val="hybridMultilevel"/>
    <w:lvl w:ilvl="0" w:tplc="78595567">
      <w:start w:val="1"/>
      <w:numFmt w:val="decimal"/>
      <w:lvlText w:val="%1."/>
      <w:lvlJc w:val="left"/>
      <w:pPr>
        <w:ind w:left="720" w:hanging="360"/>
      </w:pPr>
    </w:lvl>
    <w:lvl w:ilvl="1" w:tplc="78595567" w:tentative="1">
      <w:start w:val="1"/>
      <w:numFmt w:val="lowerLetter"/>
      <w:lvlText w:val="%2."/>
      <w:lvlJc w:val="left"/>
      <w:pPr>
        <w:ind w:left="1440" w:hanging="360"/>
      </w:pPr>
    </w:lvl>
    <w:lvl w:ilvl="2" w:tplc="78595567" w:tentative="1">
      <w:start w:val="1"/>
      <w:numFmt w:val="lowerRoman"/>
      <w:lvlText w:val="%3."/>
      <w:lvlJc w:val="right"/>
      <w:pPr>
        <w:ind w:left="2160" w:hanging="180"/>
      </w:pPr>
    </w:lvl>
    <w:lvl w:ilvl="3" w:tplc="78595567" w:tentative="1">
      <w:start w:val="1"/>
      <w:numFmt w:val="decimal"/>
      <w:lvlText w:val="%4."/>
      <w:lvlJc w:val="left"/>
      <w:pPr>
        <w:ind w:left="2880" w:hanging="360"/>
      </w:pPr>
    </w:lvl>
    <w:lvl w:ilvl="4" w:tplc="78595567" w:tentative="1">
      <w:start w:val="1"/>
      <w:numFmt w:val="lowerLetter"/>
      <w:lvlText w:val="%5."/>
      <w:lvlJc w:val="left"/>
      <w:pPr>
        <w:ind w:left="3600" w:hanging="360"/>
      </w:pPr>
    </w:lvl>
    <w:lvl w:ilvl="5" w:tplc="78595567" w:tentative="1">
      <w:start w:val="1"/>
      <w:numFmt w:val="lowerRoman"/>
      <w:lvlText w:val="%6."/>
      <w:lvlJc w:val="right"/>
      <w:pPr>
        <w:ind w:left="4320" w:hanging="180"/>
      </w:pPr>
    </w:lvl>
    <w:lvl w:ilvl="6" w:tplc="78595567" w:tentative="1">
      <w:start w:val="1"/>
      <w:numFmt w:val="decimal"/>
      <w:lvlText w:val="%7."/>
      <w:lvlJc w:val="left"/>
      <w:pPr>
        <w:ind w:left="5040" w:hanging="360"/>
      </w:pPr>
    </w:lvl>
    <w:lvl w:ilvl="7" w:tplc="78595567" w:tentative="1">
      <w:start w:val="1"/>
      <w:numFmt w:val="lowerLetter"/>
      <w:lvlText w:val="%8."/>
      <w:lvlJc w:val="left"/>
      <w:pPr>
        <w:ind w:left="5760" w:hanging="360"/>
      </w:pPr>
    </w:lvl>
    <w:lvl w:ilvl="8" w:tplc="785955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8">
    <w:multiLevelType w:val="hybridMultilevel"/>
    <w:lvl w:ilvl="0" w:tplc="81561798">
      <w:start w:val="1"/>
      <w:numFmt w:val="decimal"/>
      <w:lvlText w:val="%1."/>
      <w:lvlJc w:val="left"/>
      <w:pPr>
        <w:ind w:left="720" w:hanging="360"/>
      </w:pPr>
    </w:lvl>
    <w:lvl w:ilvl="1" w:tplc="81561798" w:tentative="1">
      <w:start w:val="1"/>
      <w:numFmt w:val="lowerLetter"/>
      <w:lvlText w:val="%2."/>
      <w:lvlJc w:val="left"/>
      <w:pPr>
        <w:ind w:left="1440" w:hanging="360"/>
      </w:pPr>
    </w:lvl>
    <w:lvl w:ilvl="2" w:tplc="81561798" w:tentative="1">
      <w:start w:val="1"/>
      <w:numFmt w:val="lowerRoman"/>
      <w:lvlText w:val="%3."/>
      <w:lvlJc w:val="right"/>
      <w:pPr>
        <w:ind w:left="2160" w:hanging="180"/>
      </w:pPr>
    </w:lvl>
    <w:lvl w:ilvl="3" w:tplc="81561798" w:tentative="1">
      <w:start w:val="1"/>
      <w:numFmt w:val="decimal"/>
      <w:lvlText w:val="%4."/>
      <w:lvlJc w:val="left"/>
      <w:pPr>
        <w:ind w:left="2880" w:hanging="360"/>
      </w:pPr>
    </w:lvl>
    <w:lvl w:ilvl="4" w:tplc="81561798" w:tentative="1">
      <w:start w:val="1"/>
      <w:numFmt w:val="lowerLetter"/>
      <w:lvlText w:val="%5."/>
      <w:lvlJc w:val="left"/>
      <w:pPr>
        <w:ind w:left="3600" w:hanging="360"/>
      </w:pPr>
    </w:lvl>
    <w:lvl w:ilvl="5" w:tplc="81561798" w:tentative="1">
      <w:start w:val="1"/>
      <w:numFmt w:val="lowerRoman"/>
      <w:lvlText w:val="%6."/>
      <w:lvlJc w:val="right"/>
      <w:pPr>
        <w:ind w:left="4320" w:hanging="180"/>
      </w:pPr>
    </w:lvl>
    <w:lvl w:ilvl="6" w:tplc="81561798" w:tentative="1">
      <w:start w:val="1"/>
      <w:numFmt w:val="decimal"/>
      <w:lvlText w:val="%7."/>
      <w:lvlJc w:val="left"/>
      <w:pPr>
        <w:ind w:left="5040" w:hanging="360"/>
      </w:pPr>
    </w:lvl>
    <w:lvl w:ilvl="7" w:tplc="81561798" w:tentative="1">
      <w:start w:val="1"/>
      <w:numFmt w:val="lowerLetter"/>
      <w:lvlText w:val="%8."/>
      <w:lvlJc w:val="left"/>
      <w:pPr>
        <w:ind w:left="5760" w:hanging="360"/>
      </w:pPr>
    </w:lvl>
    <w:lvl w:ilvl="8" w:tplc="8156179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7">
    <w:multiLevelType w:val="hybridMultilevel"/>
    <w:lvl w:ilvl="0" w:tplc="99666725">
      <w:start w:val="1"/>
      <w:numFmt w:val="decimal"/>
      <w:lvlText w:val="%1."/>
      <w:lvlJc w:val="left"/>
      <w:pPr>
        <w:ind w:left="720" w:hanging="360"/>
      </w:pPr>
    </w:lvl>
    <w:lvl w:ilvl="1" w:tplc="99666725" w:tentative="1">
      <w:start w:val="1"/>
      <w:numFmt w:val="lowerLetter"/>
      <w:lvlText w:val="%2."/>
      <w:lvlJc w:val="left"/>
      <w:pPr>
        <w:ind w:left="1440" w:hanging="360"/>
      </w:pPr>
    </w:lvl>
    <w:lvl w:ilvl="2" w:tplc="99666725" w:tentative="1">
      <w:start w:val="1"/>
      <w:numFmt w:val="lowerRoman"/>
      <w:lvlText w:val="%3."/>
      <w:lvlJc w:val="right"/>
      <w:pPr>
        <w:ind w:left="2160" w:hanging="180"/>
      </w:pPr>
    </w:lvl>
    <w:lvl w:ilvl="3" w:tplc="99666725" w:tentative="1">
      <w:start w:val="1"/>
      <w:numFmt w:val="decimal"/>
      <w:lvlText w:val="%4."/>
      <w:lvlJc w:val="left"/>
      <w:pPr>
        <w:ind w:left="2880" w:hanging="360"/>
      </w:pPr>
    </w:lvl>
    <w:lvl w:ilvl="4" w:tplc="99666725" w:tentative="1">
      <w:start w:val="1"/>
      <w:numFmt w:val="lowerLetter"/>
      <w:lvlText w:val="%5."/>
      <w:lvlJc w:val="left"/>
      <w:pPr>
        <w:ind w:left="3600" w:hanging="360"/>
      </w:pPr>
    </w:lvl>
    <w:lvl w:ilvl="5" w:tplc="99666725" w:tentative="1">
      <w:start w:val="1"/>
      <w:numFmt w:val="lowerRoman"/>
      <w:lvlText w:val="%6."/>
      <w:lvlJc w:val="right"/>
      <w:pPr>
        <w:ind w:left="4320" w:hanging="180"/>
      </w:pPr>
    </w:lvl>
    <w:lvl w:ilvl="6" w:tplc="99666725" w:tentative="1">
      <w:start w:val="1"/>
      <w:numFmt w:val="decimal"/>
      <w:lvlText w:val="%7."/>
      <w:lvlJc w:val="left"/>
      <w:pPr>
        <w:ind w:left="5040" w:hanging="360"/>
      </w:pPr>
    </w:lvl>
    <w:lvl w:ilvl="7" w:tplc="99666725" w:tentative="1">
      <w:start w:val="1"/>
      <w:numFmt w:val="lowerLetter"/>
      <w:lvlText w:val="%8."/>
      <w:lvlJc w:val="left"/>
      <w:pPr>
        <w:ind w:left="5760" w:hanging="360"/>
      </w:pPr>
    </w:lvl>
    <w:lvl w:ilvl="8" w:tplc="996667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6">
    <w:multiLevelType w:val="hybridMultilevel"/>
    <w:lvl w:ilvl="0" w:tplc="59150740">
      <w:start w:val="1"/>
      <w:numFmt w:val="decimal"/>
      <w:lvlText w:val="%1."/>
      <w:lvlJc w:val="left"/>
      <w:pPr>
        <w:ind w:left="720" w:hanging="360"/>
      </w:pPr>
    </w:lvl>
    <w:lvl w:ilvl="1" w:tplc="59150740" w:tentative="1">
      <w:start w:val="1"/>
      <w:numFmt w:val="lowerLetter"/>
      <w:lvlText w:val="%2."/>
      <w:lvlJc w:val="left"/>
      <w:pPr>
        <w:ind w:left="1440" w:hanging="360"/>
      </w:pPr>
    </w:lvl>
    <w:lvl w:ilvl="2" w:tplc="59150740" w:tentative="1">
      <w:start w:val="1"/>
      <w:numFmt w:val="lowerRoman"/>
      <w:lvlText w:val="%3."/>
      <w:lvlJc w:val="right"/>
      <w:pPr>
        <w:ind w:left="2160" w:hanging="180"/>
      </w:pPr>
    </w:lvl>
    <w:lvl w:ilvl="3" w:tplc="59150740" w:tentative="1">
      <w:start w:val="1"/>
      <w:numFmt w:val="decimal"/>
      <w:lvlText w:val="%4."/>
      <w:lvlJc w:val="left"/>
      <w:pPr>
        <w:ind w:left="2880" w:hanging="360"/>
      </w:pPr>
    </w:lvl>
    <w:lvl w:ilvl="4" w:tplc="59150740" w:tentative="1">
      <w:start w:val="1"/>
      <w:numFmt w:val="lowerLetter"/>
      <w:lvlText w:val="%5."/>
      <w:lvlJc w:val="left"/>
      <w:pPr>
        <w:ind w:left="3600" w:hanging="360"/>
      </w:pPr>
    </w:lvl>
    <w:lvl w:ilvl="5" w:tplc="59150740" w:tentative="1">
      <w:start w:val="1"/>
      <w:numFmt w:val="lowerRoman"/>
      <w:lvlText w:val="%6."/>
      <w:lvlJc w:val="right"/>
      <w:pPr>
        <w:ind w:left="4320" w:hanging="180"/>
      </w:pPr>
    </w:lvl>
    <w:lvl w:ilvl="6" w:tplc="59150740" w:tentative="1">
      <w:start w:val="1"/>
      <w:numFmt w:val="decimal"/>
      <w:lvlText w:val="%7."/>
      <w:lvlJc w:val="left"/>
      <w:pPr>
        <w:ind w:left="5040" w:hanging="360"/>
      </w:pPr>
    </w:lvl>
    <w:lvl w:ilvl="7" w:tplc="59150740" w:tentative="1">
      <w:start w:val="1"/>
      <w:numFmt w:val="lowerLetter"/>
      <w:lvlText w:val="%8."/>
      <w:lvlJc w:val="left"/>
      <w:pPr>
        <w:ind w:left="5760" w:hanging="360"/>
      </w:pPr>
    </w:lvl>
    <w:lvl w:ilvl="8" w:tplc="5915074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5">
    <w:multiLevelType w:val="hybridMultilevel"/>
    <w:lvl w:ilvl="0" w:tplc="30031966">
      <w:start w:val="1"/>
      <w:numFmt w:val="decimal"/>
      <w:lvlText w:val="%1."/>
      <w:lvlJc w:val="left"/>
      <w:pPr>
        <w:ind w:left="720" w:hanging="360"/>
      </w:pPr>
    </w:lvl>
    <w:lvl w:ilvl="1" w:tplc="30031966" w:tentative="1">
      <w:start w:val="1"/>
      <w:numFmt w:val="lowerLetter"/>
      <w:lvlText w:val="%2."/>
      <w:lvlJc w:val="left"/>
      <w:pPr>
        <w:ind w:left="1440" w:hanging="360"/>
      </w:pPr>
    </w:lvl>
    <w:lvl w:ilvl="2" w:tplc="30031966" w:tentative="1">
      <w:start w:val="1"/>
      <w:numFmt w:val="lowerRoman"/>
      <w:lvlText w:val="%3."/>
      <w:lvlJc w:val="right"/>
      <w:pPr>
        <w:ind w:left="2160" w:hanging="180"/>
      </w:pPr>
    </w:lvl>
    <w:lvl w:ilvl="3" w:tplc="30031966" w:tentative="1">
      <w:start w:val="1"/>
      <w:numFmt w:val="decimal"/>
      <w:lvlText w:val="%4."/>
      <w:lvlJc w:val="left"/>
      <w:pPr>
        <w:ind w:left="2880" w:hanging="360"/>
      </w:pPr>
    </w:lvl>
    <w:lvl w:ilvl="4" w:tplc="30031966" w:tentative="1">
      <w:start w:val="1"/>
      <w:numFmt w:val="lowerLetter"/>
      <w:lvlText w:val="%5."/>
      <w:lvlJc w:val="left"/>
      <w:pPr>
        <w:ind w:left="3600" w:hanging="360"/>
      </w:pPr>
    </w:lvl>
    <w:lvl w:ilvl="5" w:tplc="30031966" w:tentative="1">
      <w:start w:val="1"/>
      <w:numFmt w:val="lowerRoman"/>
      <w:lvlText w:val="%6."/>
      <w:lvlJc w:val="right"/>
      <w:pPr>
        <w:ind w:left="4320" w:hanging="180"/>
      </w:pPr>
    </w:lvl>
    <w:lvl w:ilvl="6" w:tplc="30031966" w:tentative="1">
      <w:start w:val="1"/>
      <w:numFmt w:val="decimal"/>
      <w:lvlText w:val="%7."/>
      <w:lvlJc w:val="left"/>
      <w:pPr>
        <w:ind w:left="5040" w:hanging="360"/>
      </w:pPr>
    </w:lvl>
    <w:lvl w:ilvl="7" w:tplc="30031966" w:tentative="1">
      <w:start w:val="1"/>
      <w:numFmt w:val="lowerLetter"/>
      <w:lvlText w:val="%8."/>
      <w:lvlJc w:val="left"/>
      <w:pPr>
        <w:ind w:left="5760" w:hanging="360"/>
      </w:pPr>
    </w:lvl>
    <w:lvl w:ilvl="8" w:tplc="3003196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4">
    <w:multiLevelType w:val="hybridMultilevel"/>
    <w:lvl w:ilvl="0" w:tplc="98264168">
      <w:start w:val="1"/>
      <w:numFmt w:val="decimal"/>
      <w:lvlText w:val="%1."/>
      <w:lvlJc w:val="left"/>
      <w:pPr>
        <w:ind w:left="720" w:hanging="360"/>
      </w:pPr>
    </w:lvl>
    <w:lvl w:ilvl="1" w:tplc="98264168" w:tentative="1">
      <w:start w:val="1"/>
      <w:numFmt w:val="lowerLetter"/>
      <w:lvlText w:val="%2."/>
      <w:lvlJc w:val="left"/>
      <w:pPr>
        <w:ind w:left="1440" w:hanging="360"/>
      </w:pPr>
    </w:lvl>
    <w:lvl w:ilvl="2" w:tplc="98264168" w:tentative="1">
      <w:start w:val="1"/>
      <w:numFmt w:val="lowerRoman"/>
      <w:lvlText w:val="%3."/>
      <w:lvlJc w:val="right"/>
      <w:pPr>
        <w:ind w:left="2160" w:hanging="180"/>
      </w:pPr>
    </w:lvl>
    <w:lvl w:ilvl="3" w:tplc="98264168" w:tentative="1">
      <w:start w:val="1"/>
      <w:numFmt w:val="decimal"/>
      <w:lvlText w:val="%4."/>
      <w:lvlJc w:val="left"/>
      <w:pPr>
        <w:ind w:left="2880" w:hanging="360"/>
      </w:pPr>
    </w:lvl>
    <w:lvl w:ilvl="4" w:tplc="98264168" w:tentative="1">
      <w:start w:val="1"/>
      <w:numFmt w:val="lowerLetter"/>
      <w:lvlText w:val="%5."/>
      <w:lvlJc w:val="left"/>
      <w:pPr>
        <w:ind w:left="3600" w:hanging="360"/>
      </w:pPr>
    </w:lvl>
    <w:lvl w:ilvl="5" w:tplc="98264168" w:tentative="1">
      <w:start w:val="1"/>
      <w:numFmt w:val="lowerRoman"/>
      <w:lvlText w:val="%6."/>
      <w:lvlJc w:val="right"/>
      <w:pPr>
        <w:ind w:left="4320" w:hanging="180"/>
      </w:pPr>
    </w:lvl>
    <w:lvl w:ilvl="6" w:tplc="98264168" w:tentative="1">
      <w:start w:val="1"/>
      <w:numFmt w:val="decimal"/>
      <w:lvlText w:val="%7."/>
      <w:lvlJc w:val="left"/>
      <w:pPr>
        <w:ind w:left="5040" w:hanging="360"/>
      </w:pPr>
    </w:lvl>
    <w:lvl w:ilvl="7" w:tplc="98264168" w:tentative="1">
      <w:start w:val="1"/>
      <w:numFmt w:val="lowerLetter"/>
      <w:lvlText w:val="%8."/>
      <w:lvlJc w:val="left"/>
      <w:pPr>
        <w:ind w:left="5760" w:hanging="360"/>
      </w:pPr>
    </w:lvl>
    <w:lvl w:ilvl="8" w:tplc="98264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3">
    <w:multiLevelType w:val="hybridMultilevel"/>
    <w:lvl w:ilvl="0" w:tplc="36476356">
      <w:start w:val="1"/>
      <w:numFmt w:val="decimal"/>
      <w:lvlText w:val="%1."/>
      <w:lvlJc w:val="left"/>
      <w:pPr>
        <w:ind w:left="720" w:hanging="360"/>
      </w:pPr>
    </w:lvl>
    <w:lvl w:ilvl="1" w:tplc="36476356" w:tentative="1">
      <w:start w:val="1"/>
      <w:numFmt w:val="lowerLetter"/>
      <w:lvlText w:val="%2."/>
      <w:lvlJc w:val="left"/>
      <w:pPr>
        <w:ind w:left="1440" w:hanging="360"/>
      </w:pPr>
    </w:lvl>
    <w:lvl w:ilvl="2" w:tplc="36476356" w:tentative="1">
      <w:start w:val="1"/>
      <w:numFmt w:val="lowerRoman"/>
      <w:lvlText w:val="%3."/>
      <w:lvlJc w:val="right"/>
      <w:pPr>
        <w:ind w:left="2160" w:hanging="180"/>
      </w:pPr>
    </w:lvl>
    <w:lvl w:ilvl="3" w:tplc="36476356" w:tentative="1">
      <w:start w:val="1"/>
      <w:numFmt w:val="decimal"/>
      <w:lvlText w:val="%4."/>
      <w:lvlJc w:val="left"/>
      <w:pPr>
        <w:ind w:left="2880" w:hanging="360"/>
      </w:pPr>
    </w:lvl>
    <w:lvl w:ilvl="4" w:tplc="36476356" w:tentative="1">
      <w:start w:val="1"/>
      <w:numFmt w:val="lowerLetter"/>
      <w:lvlText w:val="%5."/>
      <w:lvlJc w:val="left"/>
      <w:pPr>
        <w:ind w:left="3600" w:hanging="360"/>
      </w:pPr>
    </w:lvl>
    <w:lvl w:ilvl="5" w:tplc="36476356" w:tentative="1">
      <w:start w:val="1"/>
      <w:numFmt w:val="lowerRoman"/>
      <w:lvlText w:val="%6."/>
      <w:lvlJc w:val="right"/>
      <w:pPr>
        <w:ind w:left="4320" w:hanging="180"/>
      </w:pPr>
    </w:lvl>
    <w:lvl w:ilvl="6" w:tplc="36476356" w:tentative="1">
      <w:start w:val="1"/>
      <w:numFmt w:val="decimal"/>
      <w:lvlText w:val="%7."/>
      <w:lvlJc w:val="left"/>
      <w:pPr>
        <w:ind w:left="5040" w:hanging="360"/>
      </w:pPr>
    </w:lvl>
    <w:lvl w:ilvl="7" w:tplc="36476356" w:tentative="1">
      <w:start w:val="1"/>
      <w:numFmt w:val="lowerLetter"/>
      <w:lvlText w:val="%8."/>
      <w:lvlJc w:val="left"/>
      <w:pPr>
        <w:ind w:left="5760" w:hanging="360"/>
      </w:pPr>
    </w:lvl>
    <w:lvl w:ilvl="8" w:tplc="36476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2">
    <w:multiLevelType w:val="hybridMultilevel"/>
    <w:lvl w:ilvl="0" w:tplc="90366841">
      <w:start w:val="1"/>
      <w:numFmt w:val="decimal"/>
      <w:lvlText w:val="%1."/>
      <w:lvlJc w:val="left"/>
      <w:pPr>
        <w:ind w:left="720" w:hanging="360"/>
      </w:pPr>
    </w:lvl>
    <w:lvl w:ilvl="1" w:tplc="90366841" w:tentative="1">
      <w:start w:val="1"/>
      <w:numFmt w:val="lowerLetter"/>
      <w:lvlText w:val="%2."/>
      <w:lvlJc w:val="left"/>
      <w:pPr>
        <w:ind w:left="1440" w:hanging="360"/>
      </w:pPr>
    </w:lvl>
    <w:lvl w:ilvl="2" w:tplc="90366841" w:tentative="1">
      <w:start w:val="1"/>
      <w:numFmt w:val="lowerRoman"/>
      <w:lvlText w:val="%3."/>
      <w:lvlJc w:val="right"/>
      <w:pPr>
        <w:ind w:left="2160" w:hanging="180"/>
      </w:pPr>
    </w:lvl>
    <w:lvl w:ilvl="3" w:tplc="90366841" w:tentative="1">
      <w:start w:val="1"/>
      <w:numFmt w:val="decimal"/>
      <w:lvlText w:val="%4."/>
      <w:lvlJc w:val="left"/>
      <w:pPr>
        <w:ind w:left="2880" w:hanging="360"/>
      </w:pPr>
    </w:lvl>
    <w:lvl w:ilvl="4" w:tplc="90366841" w:tentative="1">
      <w:start w:val="1"/>
      <w:numFmt w:val="lowerLetter"/>
      <w:lvlText w:val="%5."/>
      <w:lvlJc w:val="left"/>
      <w:pPr>
        <w:ind w:left="3600" w:hanging="360"/>
      </w:pPr>
    </w:lvl>
    <w:lvl w:ilvl="5" w:tplc="90366841" w:tentative="1">
      <w:start w:val="1"/>
      <w:numFmt w:val="lowerRoman"/>
      <w:lvlText w:val="%6."/>
      <w:lvlJc w:val="right"/>
      <w:pPr>
        <w:ind w:left="4320" w:hanging="180"/>
      </w:pPr>
    </w:lvl>
    <w:lvl w:ilvl="6" w:tplc="90366841" w:tentative="1">
      <w:start w:val="1"/>
      <w:numFmt w:val="decimal"/>
      <w:lvlText w:val="%7."/>
      <w:lvlJc w:val="left"/>
      <w:pPr>
        <w:ind w:left="5040" w:hanging="360"/>
      </w:pPr>
    </w:lvl>
    <w:lvl w:ilvl="7" w:tplc="90366841" w:tentative="1">
      <w:start w:val="1"/>
      <w:numFmt w:val="lowerLetter"/>
      <w:lvlText w:val="%8."/>
      <w:lvlJc w:val="left"/>
      <w:pPr>
        <w:ind w:left="5760" w:hanging="360"/>
      </w:pPr>
    </w:lvl>
    <w:lvl w:ilvl="8" w:tplc="9036684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1">
    <w:multiLevelType w:val="hybridMultilevel"/>
    <w:lvl w:ilvl="0" w:tplc="55131534">
      <w:start w:val="1"/>
      <w:numFmt w:val="decimal"/>
      <w:lvlText w:val="%1."/>
      <w:lvlJc w:val="left"/>
      <w:pPr>
        <w:ind w:left="720" w:hanging="360"/>
      </w:pPr>
    </w:lvl>
    <w:lvl w:ilvl="1" w:tplc="55131534" w:tentative="1">
      <w:start w:val="1"/>
      <w:numFmt w:val="lowerLetter"/>
      <w:lvlText w:val="%2."/>
      <w:lvlJc w:val="left"/>
      <w:pPr>
        <w:ind w:left="1440" w:hanging="360"/>
      </w:pPr>
    </w:lvl>
    <w:lvl w:ilvl="2" w:tplc="55131534" w:tentative="1">
      <w:start w:val="1"/>
      <w:numFmt w:val="lowerRoman"/>
      <w:lvlText w:val="%3."/>
      <w:lvlJc w:val="right"/>
      <w:pPr>
        <w:ind w:left="2160" w:hanging="180"/>
      </w:pPr>
    </w:lvl>
    <w:lvl w:ilvl="3" w:tplc="55131534" w:tentative="1">
      <w:start w:val="1"/>
      <w:numFmt w:val="decimal"/>
      <w:lvlText w:val="%4."/>
      <w:lvlJc w:val="left"/>
      <w:pPr>
        <w:ind w:left="2880" w:hanging="360"/>
      </w:pPr>
    </w:lvl>
    <w:lvl w:ilvl="4" w:tplc="55131534" w:tentative="1">
      <w:start w:val="1"/>
      <w:numFmt w:val="lowerLetter"/>
      <w:lvlText w:val="%5."/>
      <w:lvlJc w:val="left"/>
      <w:pPr>
        <w:ind w:left="3600" w:hanging="360"/>
      </w:pPr>
    </w:lvl>
    <w:lvl w:ilvl="5" w:tplc="55131534" w:tentative="1">
      <w:start w:val="1"/>
      <w:numFmt w:val="lowerRoman"/>
      <w:lvlText w:val="%6."/>
      <w:lvlJc w:val="right"/>
      <w:pPr>
        <w:ind w:left="4320" w:hanging="180"/>
      </w:pPr>
    </w:lvl>
    <w:lvl w:ilvl="6" w:tplc="55131534" w:tentative="1">
      <w:start w:val="1"/>
      <w:numFmt w:val="decimal"/>
      <w:lvlText w:val="%7."/>
      <w:lvlJc w:val="left"/>
      <w:pPr>
        <w:ind w:left="5040" w:hanging="360"/>
      </w:pPr>
    </w:lvl>
    <w:lvl w:ilvl="7" w:tplc="55131534" w:tentative="1">
      <w:start w:val="1"/>
      <w:numFmt w:val="lowerLetter"/>
      <w:lvlText w:val="%8."/>
      <w:lvlJc w:val="left"/>
      <w:pPr>
        <w:ind w:left="5760" w:hanging="360"/>
      </w:pPr>
    </w:lvl>
    <w:lvl w:ilvl="8" w:tplc="5513153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20">
    <w:multiLevelType w:val="hybridMultilevel"/>
    <w:lvl w:ilvl="0" w:tplc="77942188">
      <w:start w:val="1"/>
      <w:numFmt w:val="decimal"/>
      <w:lvlText w:val="%1."/>
      <w:lvlJc w:val="left"/>
      <w:pPr>
        <w:ind w:left="720" w:hanging="360"/>
      </w:pPr>
    </w:lvl>
    <w:lvl w:ilvl="1" w:tplc="77942188" w:tentative="1">
      <w:start w:val="1"/>
      <w:numFmt w:val="lowerLetter"/>
      <w:lvlText w:val="%2."/>
      <w:lvlJc w:val="left"/>
      <w:pPr>
        <w:ind w:left="1440" w:hanging="360"/>
      </w:pPr>
    </w:lvl>
    <w:lvl w:ilvl="2" w:tplc="77942188" w:tentative="1">
      <w:start w:val="1"/>
      <w:numFmt w:val="lowerRoman"/>
      <w:lvlText w:val="%3."/>
      <w:lvlJc w:val="right"/>
      <w:pPr>
        <w:ind w:left="2160" w:hanging="180"/>
      </w:pPr>
    </w:lvl>
    <w:lvl w:ilvl="3" w:tplc="77942188" w:tentative="1">
      <w:start w:val="1"/>
      <w:numFmt w:val="decimal"/>
      <w:lvlText w:val="%4."/>
      <w:lvlJc w:val="left"/>
      <w:pPr>
        <w:ind w:left="2880" w:hanging="360"/>
      </w:pPr>
    </w:lvl>
    <w:lvl w:ilvl="4" w:tplc="77942188" w:tentative="1">
      <w:start w:val="1"/>
      <w:numFmt w:val="lowerLetter"/>
      <w:lvlText w:val="%5."/>
      <w:lvlJc w:val="left"/>
      <w:pPr>
        <w:ind w:left="3600" w:hanging="360"/>
      </w:pPr>
    </w:lvl>
    <w:lvl w:ilvl="5" w:tplc="77942188" w:tentative="1">
      <w:start w:val="1"/>
      <w:numFmt w:val="lowerRoman"/>
      <w:lvlText w:val="%6."/>
      <w:lvlJc w:val="right"/>
      <w:pPr>
        <w:ind w:left="4320" w:hanging="180"/>
      </w:pPr>
    </w:lvl>
    <w:lvl w:ilvl="6" w:tplc="77942188" w:tentative="1">
      <w:start w:val="1"/>
      <w:numFmt w:val="decimal"/>
      <w:lvlText w:val="%7."/>
      <w:lvlJc w:val="left"/>
      <w:pPr>
        <w:ind w:left="5040" w:hanging="360"/>
      </w:pPr>
    </w:lvl>
    <w:lvl w:ilvl="7" w:tplc="77942188" w:tentative="1">
      <w:start w:val="1"/>
      <w:numFmt w:val="lowerLetter"/>
      <w:lvlText w:val="%8."/>
      <w:lvlJc w:val="left"/>
      <w:pPr>
        <w:ind w:left="5760" w:hanging="360"/>
      </w:pPr>
    </w:lvl>
    <w:lvl w:ilvl="8" w:tplc="7794218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9">
    <w:multiLevelType w:val="hybridMultilevel"/>
    <w:lvl w:ilvl="0" w:tplc="57897397">
      <w:start w:val="1"/>
      <w:numFmt w:val="decimal"/>
      <w:lvlText w:val="%1."/>
      <w:lvlJc w:val="left"/>
      <w:pPr>
        <w:ind w:left="720" w:hanging="360"/>
      </w:pPr>
    </w:lvl>
    <w:lvl w:ilvl="1" w:tplc="57897397" w:tentative="1">
      <w:start w:val="1"/>
      <w:numFmt w:val="lowerLetter"/>
      <w:lvlText w:val="%2."/>
      <w:lvlJc w:val="left"/>
      <w:pPr>
        <w:ind w:left="1440" w:hanging="360"/>
      </w:pPr>
    </w:lvl>
    <w:lvl w:ilvl="2" w:tplc="57897397" w:tentative="1">
      <w:start w:val="1"/>
      <w:numFmt w:val="lowerRoman"/>
      <w:lvlText w:val="%3."/>
      <w:lvlJc w:val="right"/>
      <w:pPr>
        <w:ind w:left="2160" w:hanging="180"/>
      </w:pPr>
    </w:lvl>
    <w:lvl w:ilvl="3" w:tplc="57897397" w:tentative="1">
      <w:start w:val="1"/>
      <w:numFmt w:val="decimal"/>
      <w:lvlText w:val="%4."/>
      <w:lvlJc w:val="left"/>
      <w:pPr>
        <w:ind w:left="2880" w:hanging="360"/>
      </w:pPr>
    </w:lvl>
    <w:lvl w:ilvl="4" w:tplc="57897397" w:tentative="1">
      <w:start w:val="1"/>
      <w:numFmt w:val="lowerLetter"/>
      <w:lvlText w:val="%5."/>
      <w:lvlJc w:val="left"/>
      <w:pPr>
        <w:ind w:left="3600" w:hanging="360"/>
      </w:pPr>
    </w:lvl>
    <w:lvl w:ilvl="5" w:tplc="57897397" w:tentative="1">
      <w:start w:val="1"/>
      <w:numFmt w:val="lowerRoman"/>
      <w:lvlText w:val="%6."/>
      <w:lvlJc w:val="right"/>
      <w:pPr>
        <w:ind w:left="4320" w:hanging="180"/>
      </w:pPr>
    </w:lvl>
    <w:lvl w:ilvl="6" w:tplc="57897397" w:tentative="1">
      <w:start w:val="1"/>
      <w:numFmt w:val="decimal"/>
      <w:lvlText w:val="%7."/>
      <w:lvlJc w:val="left"/>
      <w:pPr>
        <w:ind w:left="5040" w:hanging="360"/>
      </w:pPr>
    </w:lvl>
    <w:lvl w:ilvl="7" w:tplc="57897397" w:tentative="1">
      <w:start w:val="1"/>
      <w:numFmt w:val="lowerLetter"/>
      <w:lvlText w:val="%8."/>
      <w:lvlJc w:val="left"/>
      <w:pPr>
        <w:ind w:left="5760" w:hanging="360"/>
      </w:pPr>
    </w:lvl>
    <w:lvl w:ilvl="8" w:tplc="578973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8">
    <w:multiLevelType w:val="hybridMultilevel"/>
    <w:lvl w:ilvl="0" w:tplc="35761848">
      <w:start w:val="1"/>
      <w:numFmt w:val="decimal"/>
      <w:lvlText w:val="%1."/>
      <w:lvlJc w:val="left"/>
      <w:pPr>
        <w:ind w:left="720" w:hanging="360"/>
      </w:pPr>
    </w:lvl>
    <w:lvl w:ilvl="1" w:tplc="35761848" w:tentative="1">
      <w:start w:val="1"/>
      <w:numFmt w:val="lowerLetter"/>
      <w:lvlText w:val="%2."/>
      <w:lvlJc w:val="left"/>
      <w:pPr>
        <w:ind w:left="1440" w:hanging="360"/>
      </w:pPr>
    </w:lvl>
    <w:lvl w:ilvl="2" w:tplc="35761848" w:tentative="1">
      <w:start w:val="1"/>
      <w:numFmt w:val="lowerRoman"/>
      <w:lvlText w:val="%3."/>
      <w:lvlJc w:val="right"/>
      <w:pPr>
        <w:ind w:left="2160" w:hanging="180"/>
      </w:pPr>
    </w:lvl>
    <w:lvl w:ilvl="3" w:tplc="35761848" w:tentative="1">
      <w:start w:val="1"/>
      <w:numFmt w:val="decimal"/>
      <w:lvlText w:val="%4."/>
      <w:lvlJc w:val="left"/>
      <w:pPr>
        <w:ind w:left="2880" w:hanging="360"/>
      </w:pPr>
    </w:lvl>
    <w:lvl w:ilvl="4" w:tplc="35761848" w:tentative="1">
      <w:start w:val="1"/>
      <w:numFmt w:val="lowerLetter"/>
      <w:lvlText w:val="%5."/>
      <w:lvlJc w:val="left"/>
      <w:pPr>
        <w:ind w:left="3600" w:hanging="360"/>
      </w:pPr>
    </w:lvl>
    <w:lvl w:ilvl="5" w:tplc="35761848" w:tentative="1">
      <w:start w:val="1"/>
      <w:numFmt w:val="lowerRoman"/>
      <w:lvlText w:val="%6."/>
      <w:lvlJc w:val="right"/>
      <w:pPr>
        <w:ind w:left="4320" w:hanging="180"/>
      </w:pPr>
    </w:lvl>
    <w:lvl w:ilvl="6" w:tplc="35761848" w:tentative="1">
      <w:start w:val="1"/>
      <w:numFmt w:val="decimal"/>
      <w:lvlText w:val="%7."/>
      <w:lvlJc w:val="left"/>
      <w:pPr>
        <w:ind w:left="5040" w:hanging="360"/>
      </w:pPr>
    </w:lvl>
    <w:lvl w:ilvl="7" w:tplc="35761848" w:tentative="1">
      <w:start w:val="1"/>
      <w:numFmt w:val="lowerLetter"/>
      <w:lvlText w:val="%8."/>
      <w:lvlJc w:val="left"/>
      <w:pPr>
        <w:ind w:left="5760" w:hanging="360"/>
      </w:pPr>
    </w:lvl>
    <w:lvl w:ilvl="8" w:tplc="357618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7">
    <w:multiLevelType w:val="hybridMultilevel"/>
    <w:lvl w:ilvl="0" w:tplc="51375971">
      <w:start w:val="1"/>
      <w:numFmt w:val="decimal"/>
      <w:lvlText w:val="%1."/>
      <w:lvlJc w:val="left"/>
      <w:pPr>
        <w:ind w:left="720" w:hanging="360"/>
      </w:pPr>
    </w:lvl>
    <w:lvl w:ilvl="1" w:tplc="51375971" w:tentative="1">
      <w:start w:val="1"/>
      <w:numFmt w:val="lowerLetter"/>
      <w:lvlText w:val="%2."/>
      <w:lvlJc w:val="left"/>
      <w:pPr>
        <w:ind w:left="1440" w:hanging="360"/>
      </w:pPr>
    </w:lvl>
    <w:lvl w:ilvl="2" w:tplc="51375971" w:tentative="1">
      <w:start w:val="1"/>
      <w:numFmt w:val="lowerRoman"/>
      <w:lvlText w:val="%3."/>
      <w:lvlJc w:val="right"/>
      <w:pPr>
        <w:ind w:left="2160" w:hanging="180"/>
      </w:pPr>
    </w:lvl>
    <w:lvl w:ilvl="3" w:tplc="51375971" w:tentative="1">
      <w:start w:val="1"/>
      <w:numFmt w:val="decimal"/>
      <w:lvlText w:val="%4."/>
      <w:lvlJc w:val="left"/>
      <w:pPr>
        <w:ind w:left="2880" w:hanging="360"/>
      </w:pPr>
    </w:lvl>
    <w:lvl w:ilvl="4" w:tplc="51375971" w:tentative="1">
      <w:start w:val="1"/>
      <w:numFmt w:val="lowerLetter"/>
      <w:lvlText w:val="%5."/>
      <w:lvlJc w:val="left"/>
      <w:pPr>
        <w:ind w:left="3600" w:hanging="360"/>
      </w:pPr>
    </w:lvl>
    <w:lvl w:ilvl="5" w:tplc="51375971" w:tentative="1">
      <w:start w:val="1"/>
      <w:numFmt w:val="lowerRoman"/>
      <w:lvlText w:val="%6."/>
      <w:lvlJc w:val="right"/>
      <w:pPr>
        <w:ind w:left="4320" w:hanging="180"/>
      </w:pPr>
    </w:lvl>
    <w:lvl w:ilvl="6" w:tplc="51375971" w:tentative="1">
      <w:start w:val="1"/>
      <w:numFmt w:val="decimal"/>
      <w:lvlText w:val="%7."/>
      <w:lvlJc w:val="left"/>
      <w:pPr>
        <w:ind w:left="5040" w:hanging="360"/>
      </w:pPr>
    </w:lvl>
    <w:lvl w:ilvl="7" w:tplc="51375971" w:tentative="1">
      <w:start w:val="1"/>
      <w:numFmt w:val="lowerLetter"/>
      <w:lvlText w:val="%8."/>
      <w:lvlJc w:val="left"/>
      <w:pPr>
        <w:ind w:left="5760" w:hanging="360"/>
      </w:pPr>
    </w:lvl>
    <w:lvl w:ilvl="8" w:tplc="5137597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6">
    <w:multiLevelType w:val="hybridMultilevel"/>
    <w:lvl w:ilvl="0" w:tplc="16862959">
      <w:start w:val="1"/>
      <w:numFmt w:val="decimal"/>
      <w:lvlText w:val="%1."/>
      <w:lvlJc w:val="left"/>
      <w:pPr>
        <w:ind w:left="720" w:hanging="360"/>
      </w:pPr>
    </w:lvl>
    <w:lvl w:ilvl="1" w:tplc="16862959" w:tentative="1">
      <w:start w:val="1"/>
      <w:numFmt w:val="lowerLetter"/>
      <w:lvlText w:val="%2."/>
      <w:lvlJc w:val="left"/>
      <w:pPr>
        <w:ind w:left="1440" w:hanging="360"/>
      </w:pPr>
    </w:lvl>
    <w:lvl w:ilvl="2" w:tplc="16862959" w:tentative="1">
      <w:start w:val="1"/>
      <w:numFmt w:val="lowerRoman"/>
      <w:lvlText w:val="%3."/>
      <w:lvlJc w:val="right"/>
      <w:pPr>
        <w:ind w:left="2160" w:hanging="180"/>
      </w:pPr>
    </w:lvl>
    <w:lvl w:ilvl="3" w:tplc="16862959" w:tentative="1">
      <w:start w:val="1"/>
      <w:numFmt w:val="decimal"/>
      <w:lvlText w:val="%4."/>
      <w:lvlJc w:val="left"/>
      <w:pPr>
        <w:ind w:left="2880" w:hanging="360"/>
      </w:pPr>
    </w:lvl>
    <w:lvl w:ilvl="4" w:tplc="16862959" w:tentative="1">
      <w:start w:val="1"/>
      <w:numFmt w:val="lowerLetter"/>
      <w:lvlText w:val="%5."/>
      <w:lvlJc w:val="left"/>
      <w:pPr>
        <w:ind w:left="3600" w:hanging="360"/>
      </w:pPr>
    </w:lvl>
    <w:lvl w:ilvl="5" w:tplc="16862959" w:tentative="1">
      <w:start w:val="1"/>
      <w:numFmt w:val="lowerRoman"/>
      <w:lvlText w:val="%6."/>
      <w:lvlJc w:val="right"/>
      <w:pPr>
        <w:ind w:left="4320" w:hanging="180"/>
      </w:pPr>
    </w:lvl>
    <w:lvl w:ilvl="6" w:tplc="16862959" w:tentative="1">
      <w:start w:val="1"/>
      <w:numFmt w:val="decimal"/>
      <w:lvlText w:val="%7."/>
      <w:lvlJc w:val="left"/>
      <w:pPr>
        <w:ind w:left="5040" w:hanging="360"/>
      </w:pPr>
    </w:lvl>
    <w:lvl w:ilvl="7" w:tplc="16862959" w:tentative="1">
      <w:start w:val="1"/>
      <w:numFmt w:val="lowerLetter"/>
      <w:lvlText w:val="%8."/>
      <w:lvlJc w:val="left"/>
      <w:pPr>
        <w:ind w:left="5760" w:hanging="360"/>
      </w:pPr>
    </w:lvl>
    <w:lvl w:ilvl="8" w:tplc="168629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5">
    <w:multiLevelType w:val="hybridMultilevel"/>
    <w:lvl w:ilvl="0" w:tplc="38675710">
      <w:start w:val="1"/>
      <w:numFmt w:val="decimal"/>
      <w:lvlText w:val="%1."/>
      <w:lvlJc w:val="left"/>
      <w:pPr>
        <w:ind w:left="720" w:hanging="360"/>
      </w:pPr>
    </w:lvl>
    <w:lvl w:ilvl="1" w:tplc="38675710" w:tentative="1">
      <w:start w:val="1"/>
      <w:numFmt w:val="lowerLetter"/>
      <w:lvlText w:val="%2."/>
      <w:lvlJc w:val="left"/>
      <w:pPr>
        <w:ind w:left="1440" w:hanging="360"/>
      </w:pPr>
    </w:lvl>
    <w:lvl w:ilvl="2" w:tplc="38675710" w:tentative="1">
      <w:start w:val="1"/>
      <w:numFmt w:val="lowerRoman"/>
      <w:lvlText w:val="%3."/>
      <w:lvlJc w:val="right"/>
      <w:pPr>
        <w:ind w:left="2160" w:hanging="180"/>
      </w:pPr>
    </w:lvl>
    <w:lvl w:ilvl="3" w:tplc="38675710" w:tentative="1">
      <w:start w:val="1"/>
      <w:numFmt w:val="decimal"/>
      <w:lvlText w:val="%4."/>
      <w:lvlJc w:val="left"/>
      <w:pPr>
        <w:ind w:left="2880" w:hanging="360"/>
      </w:pPr>
    </w:lvl>
    <w:lvl w:ilvl="4" w:tplc="38675710" w:tentative="1">
      <w:start w:val="1"/>
      <w:numFmt w:val="lowerLetter"/>
      <w:lvlText w:val="%5."/>
      <w:lvlJc w:val="left"/>
      <w:pPr>
        <w:ind w:left="3600" w:hanging="360"/>
      </w:pPr>
    </w:lvl>
    <w:lvl w:ilvl="5" w:tplc="38675710" w:tentative="1">
      <w:start w:val="1"/>
      <w:numFmt w:val="lowerRoman"/>
      <w:lvlText w:val="%6."/>
      <w:lvlJc w:val="right"/>
      <w:pPr>
        <w:ind w:left="4320" w:hanging="180"/>
      </w:pPr>
    </w:lvl>
    <w:lvl w:ilvl="6" w:tplc="38675710" w:tentative="1">
      <w:start w:val="1"/>
      <w:numFmt w:val="decimal"/>
      <w:lvlText w:val="%7."/>
      <w:lvlJc w:val="left"/>
      <w:pPr>
        <w:ind w:left="5040" w:hanging="360"/>
      </w:pPr>
    </w:lvl>
    <w:lvl w:ilvl="7" w:tplc="38675710" w:tentative="1">
      <w:start w:val="1"/>
      <w:numFmt w:val="lowerLetter"/>
      <w:lvlText w:val="%8."/>
      <w:lvlJc w:val="left"/>
      <w:pPr>
        <w:ind w:left="5760" w:hanging="360"/>
      </w:pPr>
    </w:lvl>
    <w:lvl w:ilvl="8" w:tplc="386757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4">
    <w:multiLevelType w:val="hybridMultilevel"/>
    <w:lvl w:ilvl="0" w:tplc="46853215">
      <w:start w:val="1"/>
      <w:numFmt w:val="decimal"/>
      <w:lvlText w:val="%1."/>
      <w:lvlJc w:val="left"/>
      <w:pPr>
        <w:ind w:left="720" w:hanging="360"/>
      </w:pPr>
    </w:lvl>
    <w:lvl w:ilvl="1" w:tplc="46853215" w:tentative="1">
      <w:start w:val="1"/>
      <w:numFmt w:val="lowerLetter"/>
      <w:lvlText w:val="%2."/>
      <w:lvlJc w:val="left"/>
      <w:pPr>
        <w:ind w:left="1440" w:hanging="360"/>
      </w:pPr>
    </w:lvl>
    <w:lvl w:ilvl="2" w:tplc="46853215" w:tentative="1">
      <w:start w:val="1"/>
      <w:numFmt w:val="lowerRoman"/>
      <w:lvlText w:val="%3."/>
      <w:lvlJc w:val="right"/>
      <w:pPr>
        <w:ind w:left="2160" w:hanging="180"/>
      </w:pPr>
    </w:lvl>
    <w:lvl w:ilvl="3" w:tplc="46853215" w:tentative="1">
      <w:start w:val="1"/>
      <w:numFmt w:val="decimal"/>
      <w:lvlText w:val="%4."/>
      <w:lvlJc w:val="left"/>
      <w:pPr>
        <w:ind w:left="2880" w:hanging="360"/>
      </w:pPr>
    </w:lvl>
    <w:lvl w:ilvl="4" w:tplc="46853215" w:tentative="1">
      <w:start w:val="1"/>
      <w:numFmt w:val="lowerLetter"/>
      <w:lvlText w:val="%5."/>
      <w:lvlJc w:val="left"/>
      <w:pPr>
        <w:ind w:left="3600" w:hanging="360"/>
      </w:pPr>
    </w:lvl>
    <w:lvl w:ilvl="5" w:tplc="46853215" w:tentative="1">
      <w:start w:val="1"/>
      <w:numFmt w:val="lowerRoman"/>
      <w:lvlText w:val="%6."/>
      <w:lvlJc w:val="right"/>
      <w:pPr>
        <w:ind w:left="4320" w:hanging="180"/>
      </w:pPr>
    </w:lvl>
    <w:lvl w:ilvl="6" w:tplc="46853215" w:tentative="1">
      <w:start w:val="1"/>
      <w:numFmt w:val="decimal"/>
      <w:lvlText w:val="%7."/>
      <w:lvlJc w:val="left"/>
      <w:pPr>
        <w:ind w:left="5040" w:hanging="360"/>
      </w:pPr>
    </w:lvl>
    <w:lvl w:ilvl="7" w:tplc="46853215" w:tentative="1">
      <w:start w:val="1"/>
      <w:numFmt w:val="lowerLetter"/>
      <w:lvlText w:val="%8."/>
      <w:lvlJc w:val="left"/>
      <w:pPr>
        <w:ind w:left="5760" w:hanging="360"/>
      </w:pPr>
    </w:lvl>
    <w:lvl w:ilvl="8" w:tplc="468532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3">
    <w:multiLevelType w:val="hybridMultilevel"/>
    <w:lvl w:ilvl="0" w:tplc="78740433">
      <w:start w:val="1"/>
      <w:numFmt w:val="decimal"/>
      <w:lvlText w:val="%1."/>
      <w:lvlJc w:val="left"/>
      <w:pPr>
        <w:ind w:left="720" w:hanging="360"/>
      </w:pPr>
    </w:lvl>
    <w:lvl w:ilvl="1" w:tplc="78740433" w:tentative="1">
      <w:start w:val="1"/>
      <w:numFmt w:val="lowerLetter"/>
      <w:lvlText w:val="%2."/>
      <w:lvlJc w:val="left"/>
      <w:pPr>
        <w:ind w:left="1440" w:hanging="360"/>
      </w:pPr>
    </w:lvl>
    <w:lvl w:ilvl="2" w:tplc="78740433" w:tentative="1">
      <w:start w:val="1"/>
      <w:numFmt w:val="lowerRoman"/>
      <w:lvlText w:val="%3."/>
      <w:lvlJc w:val="right"/>
      <w:pPr>
        <w:ind w:left="2160" w:hanging="180"/>
      </w:pPr>
    </w:lvl>
    <w:lvl w:ilvl="3" w:tplc="78740433" w:tentative="1">
      <w:start w:val="1"/>
      <w:numFmt w:val="decimal"/>
      <w:lvlText w:val="%4."/>
      <w:lvlJc w:val="left"/>
      <w:pPr>
        <w:ind w:left="2880" w:hanging="360"/>
      </w:pPr>
    </w:lvl>
    <w:lvl w:ilvl="4" w:tplc="78740433" w:tentative="1">
      <w:start w:val="1"/>
      <w:numFmt w:val="lowerLetter"/>
      <w:lvlText w:val="%5."/>
      <w:lvlJc w:val="left"/>
      <w:pPr>
        <w:ind w:left="3600" w:hanging="360"/>
      </w:pPr>
    </w:lvl>
    <w:lvl w:ilvl="5" w:tplc="78740433" w:tentative="1">
      <w:start w:val="1"/>
      <w:numFmt w:val="lowerRoman"/>
      <w:lvlText w:val="%6."/>
      <w:lvlJc w:val="right"/>
      <w:pPr>
        <w:ind w:left="4320" w:hanging="180"/>
      </w:pPr>
    </w:lvl>
    <w:lvl w:ilvl="6" w:tplc="78740433" w:tentative="1">
      <w:start w:val="1"/>
      <w:numFmt w:val="decimal"/>
      <w:lvlText w:val="%7."/>
      <w:lvlJc w:val="left"/>
      <w:pPr>
        <w:ind w:left="5040" w:hanging="360"/>
      </w:pPr>
    </w:lvl>
    <w:lvl w:ilvl="7" w:tplc="78740433" w:tentative="1">
      <w:start w:val="1"/>
      <w:numFmt w:val="lowerLetter"/>
      <w:lvlText w:val="%8."/>
      <w:lvlJc w:val="left"/>
      <w:pPr>
        <w:ind w:left="5760" w:hanging="360"/>
      </w:pPr>
    </w:lvl>
    <w:lvl w:ilvl="8" w:tplc="787404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2">
    <w:multiLevelType w:val="hybridMultilevel"/>
    <w:lvl w:ilvl="0" w:tplc="70202360">
      <w:start w:val="1"/>
      <w:numFmt w:val="decimal"/>
      <w:lvlText w:val="%1."/>
      <w:lvlJc w:val="left"/>
      <w:pPr>
        <w:ind w:left="720" w:hanging="360"/>
      </w:pPr>
    </w:lvl>
    <w:lvl w:ilvl="1" w:tplc="70202360" w:tentative="1">
      <w:start w:val="1"/>
      <w:numFmt w:val="lowerLetter"/>
      <w:lvlText w:val="%2."/>
      <w:lvlJc w:val="left"/>
      <w:pPr>
        <w:ind w:left="1440" w:hanging="360"/>
      </w:pPr>
    </w:lvl>
    <w:lvl w:ilvl="2" w:tplc="70202360" w:tentative="1">
      <w:start w:val="1"/>
      <w:numFmt w:val="lowerRoman"/>
      <w:lvlText w:val="%3."/>
      <w:lvlJc w:val="right"/>
      <w:pPr>
        <w:ind w:left="2160" w:hanging="180"/>
      </w:pPr>
    </w:lvl>
    <w:lvl w:ilvl="3" w:tplc="70202360" w:tentative="1">
      <w:start w:val="1"/>
      <w:numFmt w:val="decimal"/>
      <w:lvlText w:val="%4."/>
      <w:lvlJc w:val="left"/>
      <w:pPr>
        <w:ind w:left="2880" w:hanging="360"/>
      </w:pPr>
    </w:lvl>
    <w:lvl w:ilvl="4" w:tplc="70202360" w:tentative="1">
      <w:start w:val="1"/>
      <w:numFmt w:val="lowerLetter"/>
      <w:lvlText w:val="%5."/>
      <w:lvlJc w:val="left"/>
      <w:pPr>
        <w:ind w:left="3600" w:hanging="360"/>
      </w:pPr>
    </w:lvl>
    <w:lvl w:ilvl="5" w:tplc="70202360" w:tentative="1">
      <w:start w:val="1"/>
      <w:numFmt w:val="lowerRoman"/>
      <w:lvlText w:val="%6."/>
      <w:lvlJc w:val="right"/>
      <w:pPr>
        <w:ind w:left="4320" w:hanging="180"/>
      </w:pPr>
    </w:lvl>
    <w:lvl w:ilvl="6" w:tplc="70202360" w:tentative="1">
      <w:start w:val="1"/>
      <w:numFmt w:val="decimal"/>
      <w:lvlText w:val="%7."/>
      <w:lvlJc w:val="left"/>
      <w:pPr>
        <w:ind w:left="5040" w:hanging="360"/>
      </w:pPr>
    </w:lvl>
    <w:lvl w:ilvl="7" w:tplc="70202360" w:tentative="1">
      <w:start w:val="1"/>
      <w:numFmt w:val="lowerLetter"/>
      <w:lvlText w:val="%8."/>
      <w:lvlJc w:val="left"/>
      <w:pPr>
        <w:ind w:left="5760" w:hanging="360"/>
      </w:pPr>
    </w:lvl>
    <w:lvl w:ilvl="8" w:tplc="702023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1">
    <w:multiLevelType w:val="hybridMultilevel"/>
    <w:lvl w:ilvl="0" w:tplc="38156642">
      <w:start w:val="1"/>
      <w:numFmt w:val="decimal"/>
      <w:lvlText w:val="%1."/>
      <w:lvlJc w:val="left"/>
      <w:pPr>
        <w:ind w:left="720" w:hanging="360"/>
      </w:pPr>
    </w:lvl>
    <w:lvl w:ilvl="1" w:tplc="38156642" w:tentative="1">
      <w:start w:val="1"/>
      <w:numFmt w:val="lowerLetter"/>
      <w:lvlText w:val="%2."/>
      <w:lvlJc w:val="left"/>
      <w:pPr>
        <w:ind w:left="1440" w:hanging="360"/>
      </w:pPr>
    </w:lvl>
    <w:lvl w:ilvl="2" w:tplc="38156642" w:tentative="1">
      <w:start w:val="1"/>
      <w:numFmt w:val="lowerRoman"/>
      <w:lvlText w:val="%3."/>
      <w:lvlJc w:val="right"/>
      <w:pPr>
        <w:ind w:left="2160" w:hanging="180"/>
      </w:pPr>
    </w:lvl>
    <w:lvl w:ilvl="3" w:tplc="38156642" w:tentative="1">
      <w:start w:val="1"/>
      <w:numFmt w:val="decimal"/>
      <w:lvlText w:val="%4."/>
      <w:lvlJc w:val="left"/>
      <w:pPr>
        <w:ind w:left="2880" w:hanging="360"/>
      </w:pPr>
    </w:lvl>
    <w:lvl w:ilvl="4" w:tplc="38156642" w:tentative="1">
      <w:start w:val="1"/>
      <w:numFmt w:val="lowerLetter"/>
      <w:lvlText w:val="%5."/>
      <w:lvlJc w:val="left"/>
      <w:pPr>
        <w:ind w:left="3600" w:hanging="360"/>
      </w:pPr>
    </w:lvl>
    <w:lvl w:ilvl="5" w:tplc="38156642" w:tentative="1">
      <w:start w:val="1"/>
      <w:numFmt w:val="lowerRoman"/>
      <w:lvlText w:val="%6."/>
      <w:lvlJc w:val="right"/>
      <w:pPr>
        <w:ind w:left="4320" w:hanging="180"/>
      </w:pPr>
    </w:lvl>
    <w:lvl w:ilvl="6" w:tplc="38156642" w:tentative="1">
      <w:start w:val="1"/>
      <w:numFmt w:val="decimal"/>
      <w:lvlText w:val="%7."/>
      <w:lvlJc w:val="left"/>
      <w:pPr>
        <w:ind w:left="5040" w:hanging="360"/>
      </w:pPr>
    </w:lvl>
    <w:lvl w:ilvl="7" w:tplc="38156642" w:tentative="1">
      <w:start w:val="1"/>
      <w:numFmt w:val="lowerLetter"/>
      <w:lvlText w:val="%8."/>
      <w:lvlJc w:val="left"/>
      <w:pPr>
        <w:ind w:left="5760" w:hanging="360"/>
      </w:pPr>
    </w:lvl>
    <w:lvl w:ilvl="8" w:tplc="381566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10">
    <w:multiLevelType w:val="hybridMultilevel"/>
    <w:lvl w:ilvl="0" w:tplc="44706345">
      <w:start w:val="1"/>
      <w:numFmt w:val="decimal"/>
      <w:lvlText w:val="%1."/>
      <w:lvlJc w:val="left"/>
      <w:pPr>
        <w:ind w:left="720" w:hanging="360"/>
      </w:pPr>
    </w:lvl>
    <w:lvl w:ilvl="1" w:tplc="44706345" w:tentative="1">
      <w:start w:val="1"/>
      <w:numFmt w:val="lowerLetter"/>
      <w:lvlText w:val="%2."/>
      <w:lvlJc w:val="left"/>
      <w:pPr>
        <w:ind w:left="1440" w:hanging="360"/>
      </w:pPr>
    </w:lvl>
    <w:lvl w:ilvl="2" w:tplc="44706345" w:tentative="1">
      <w:start w:val="1"/>
      <w:numFmt w:val="lowerRoman"/>
      <w:lvlText w:val="%3."/>
      <w:lvlJc w:val="right"/>
      <w:pPr>
        <w:ind w:left="2160" w:hanging="180"/>
      </w:pPr>
    </w:lvl>
    <w:lvl w:ilvl="3" w:tplc="44706345" w:tentative="1">
      <w:start w:val="1"/>
      <w:numFmt w:val="decimal"/>
      <w:lvlText w:val="%4."/>
      <w:lvlJc w:val="left"/>
      <w:pPr>
        <w:ind w:left="2880" w:hanging="360"/>
      </w:pPr>
    </w:lvl>
    <w:lvl w:ilvl="4" w:tplc="44706345" w:tentative="1">
      <w:start w:val="1"/>
      <w:numFmt w:val="lowerLetter"/>
      <w:lvlText w:val="%5."/>
      <w:lvlJc w:val="left"/>
      <w:pPr>
        <w:ind w:left="3600" w:hanging="360"/>
      </w:pPr>
    </w:lvl>
    <w:lvl w:ilvl="5" w:tplc="44706345" w:tentative="1">
      <w:start w:val="1"/>
      <w:numFmt w:val="lowerRoman"/>
      <w:lvlText w:val="%6."/>
      <w:lvlJc w:val="right"/>
      <w:pPr>
        <w:ind w:left="4320" w:hanging="180"/>
      </w:pPr>
    </w:lvl>
    <w:lvl w:ilvl="6" w:tplc="44706345" w:tentative="1">
      <w:start w:val="1"/>
      <w:numFmt w:val="decimal"/>
      <w:lvlText w:val="%7."/>
      <w:lvlJc w:val="left"/>
      <w:pPr>
        <w:ind w:left="5040" w:hanging="360"/>
      </w:pPr>
    </w:lvl>
    <w:lvl w:ilvl="7" w:tplc="44706345" w:tentative="1">
      <w:start w:val="1"/>
      <w:numFmt w:val="lowerLetter"/>
      <w:lvlText w:val="%8."/>
      <w:lvlJc w:val="left"/>
      <w:pPr>
        <w:ind w:left="5760" w:hanging="360"/>
      </w:pPr>
    </w:lvl>
    <w:lvl w:ilvl="8" w:tplc="4470634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9">
    <w:multiLevelType w:val="hybridMultilevel"/>
    <w:lvl w:ilvl="0" w:tplc="51065283">
      <w:start w:val="1"/>
      <w:numFmt w:val="decimal"/>
      <w:lvlText w:val="%1."/>
      <w:lvlJc w:val="left"/>
      <w:pPr>
        <w:ind w:left="720" w:hanging="360"/>
      </w:pPr>
    </w:lvl>
    <w:lvl w:ilvl="1" w:tplc="51065283" w:tentative="1">
      <w:start w:val="1"/>
      <w:numFmt w:val="lowerLetter"/>
      <w:lvlText w:val="%2."/>
      <w:lvlJc w:val="left"/>
      <w:pPr>
        <w:ind w:left="1440" w:hanging="360"/>
      </w:pPr>
    </w:lvl>
    <w:lvl w:ilvl="2" w:tplc="51065283" w:tentative="1">
      <w:start w:val="1"/>
      <w:numFmt w:val="lowerRoman"/>
      <w:lvlText w:val="%3."/>
      <w:lvlJc w:val="right"/>
      <w:pPr>
        <w:ind w:left="2160" w:hanging="180"/>
      </w:pPr>
    </w:lvl>
    <w:lvl w:ilvl="3" w:tplc="51065283" w:tentative="1">
      <w:start w:val="1"/>
      <w:numFmt w:val="decimal"/>
      <w:lvlText w:val="%4."/>
      <w:lvlJc w:val="left"/>
      <w:pPr>
        <w:ind w:left="2880" w:hanging="360"/>
      </w:pPr>
    </w:lvl>
    <w:lvl w:ilvl="4" w:tplc="51065283" w:tentative="1">
      <w:start w:val="1"/>
      <w:numFmt w:val="lowerLetter"/>
      <w:lvlText w:val="%5."/>
      <w:lvlJc w:val="left"/>
      <w:pPr>
        <w:ind w:left="3600" w:hanging="360"/>
      </w:pPr>
    </w:lvl>
    <w:lvl w:ilvl="5" w:tplc="51065283" w:tentative="1">
      <w:start w:val="1"/>
      <w:numFmt w:val="lowerRoman"/>
      <w:lvlText w:val="%6."/>
      <w:lvlJc w:val="right"/>
      <w:pPr>
        <w:ind w:left="4320" w:hanging="180"/>
      </w:pPr>
    </w:lvl>
    <w:lvl w:ilvl="6" w:tplc="51065283" w:tentative="1">
      <w:start w:val="1"/>
      <w:numFmt w:val="decimal"/>
      <w:lvlText w:val="%7."/>
      <w:lvlJc w:val="left"/>
      <w:pPr>
        <w:ind w:left="5040" w:hanging="360"/>
      </w:pPr>
    </w:lvl>
    <w:lvl w:ilvl="7" w:tplc="51065283" w:tentative="1">
      <w:start w:val="1"/>
      <w:numFmt w:val="lowerLetter"/>
      <w:lvlText w:val="%8."/>
      <w:lvlJc w:val="left"/>
      <w:pPr>
        <w:ind w:left="5760" w:hanging="360"/>
      </w:pPr>
    </w:lvl>
    <w:lvl w:ilvl="8" w:tplc="510652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8">
    <w:multiLevelType w:val="hybridMultilevel"/>
    <w:lvl w:ilvl="0" w:tplc="95696487">
      <w:start w:val="1"/>
      <w:numFmt w:val="decimal"/>
      <w:lvlText w:val="%1."/>
      <w:lvlJc w:val="left"/>
      <w:pPr>
        <w:ind w:left="720" w:hanging="360"/>
      </w:pPr>
    </w:lvl>
    <w:lvl w:ilvl="1" w:tplc="95696487" w:tentative="1">
      <w:start w:val="1"/>
      <w:numFmt w:val="lowerLetter"/>
      <w:lvlText w:val="%2."/>
      <w:lvlJc w:val="left"/>
      <w:pPr>
        <w:ind w:left="1440" w:hanging="360"/>
      </w:pPr>
    </w:lvl>
    <w:lvl w:ilvl="2" w:tplc="95696487" w:tentative="1">
      <w:start w:val="1"/>
      <w:numFmt w:val="lowerRoman"/>
      <w:lvlText w:val="%3."/>
      <w:lvlJc w:val="right"/>
      <w:pPr>
        <w:ind w:left="2160" w:hanging="180"/>
      </w:pPr>
    </w:lvl>
    <w:lvl w:ilvl="3" w:tplc="95696487" w:tentative="1">
      <w:start w:val="1"/>
      <w:numFmt w:val="decimal"/>
      <w:lvlText w:val="%4."/>
      <w:lvlJc w:val="left"/>
      <w:pPr>
        <w:ind w:left="2880" w:hanging="360"/>
      </w:pPr>
    </w:lvl>
    <w:lvl w:ilvl="4" w:tplc="95696487" w:tentative="1">
      <w:start w:val="1"/>
      <w:numFmt w:val="lowerLetter"/>
      <w:lvlText w:val="%5."/>
      <w:lvlJc w:val="left"/>
      <w:pPr>
        <w:ind w:left="3600" w:hanging="360"/>
      </w:pPr>
    </w:lvl>
    <w:lvl w:ilvl="5" w:tplc="95696487" w:tentative="1">
      <w:start w:val="1"/>
      <w:numFmt w:val="lowerRoman"/>
      <w:lvlText w:val="%6."/>
      <w:lvlJc w:val="right"/>
      <w:pPr>
        <w:ind w:left="4320" w:hanging="180"/>
      </w:pPr>
    </w:lvl>
    <w:lvl w:ilvl="6" w:tplc="95696487" w:tentative="1">
      <w:start w:val="1"/>
      <w:numFmt w:val="decimal"/>
      <w:lvlText w:val="%7."/>
      <w:lvlJc w:val="left"/>
      <w:pPr>
        <w:ind w:left="5040" w:hanging="360"/>
      </w:pPr>
    </w:lvl>
    <w:lvl w:ilvl="7" w:tplc="95696487" w:tentative="1">
      <w:start w:val="1"/>
      <w:numFmt w:val="lowerLetter"/>
      <w:lvlText w:val="%8."/>
      <w:lvlJc w:val="left"/>
      <w:pPr>
        <w:ind w:left="5760" w:hanging="360"/>
      </w:pPr>
    </w:lvl>
    <w:lvl w:ilvl="8" w:tplc="956964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7">
    <w:multiLevelType w:val="hybridMultilevel"/>
    <w:lvl w:ilvl="0" w:tplc="91555169">
      <w:start w:val="1"/>
      <w:numFmt w:val="decimal"/>
      <w:lvlText w:val="%1."/>
      <w:lvlJc w:val="left"/>
      <w:pPr>
        <w:ind w:left="720" w:hanging="360"/>
      </w:pPr>
    </w:lvl>
    <w:lvl w:ilvl="1" w:tplc="91555169" w:tentative="1">
      <w:start w:val="1"/>
      <w:numFmt w:val="lowerLetter"/>
      <w:lvlText w:val="%2."/>
      <w:lvlJc w:val="left"/>
      <w:pPr>
        <w:ind w:left="1440" w:hanging="360"/>
      </w:pPr>
    </w:lvl>
    <w:lvl w:ilvl="2" w:tplc="91555169" w:tentative="1">
      <w:start w:val="1"/>
      <w:numFmt w:val="lowerRoman"/>
      <w:lvlText w:val="%3."/>
      <w:lvlJc w:val="right"/>
      <w:pPr>
        <w:ind w:left="2160" w:hanging="180"/>
      </w:pPr>
    </w:lvl>
    <w:lvl w:ilvl="3" w:tplc="91555169" w:tentative="1">
      <w:start w:val="1"/>
      <w:numFmt w:val="decimal"/>
      <w:lvlText w:val="%4."/>
      <w:lvlJc w:val="left"/>
      <w:pPr>
        <w:ind w:left="2880" w:hanging="360"/>
      </w:pPr>
    </w:lvl>
    <w:lvl w:ilvl="4" w:tplc="91555169" w:tentative="1">
      <w:start w:val="1"/>
      <w:numFmt w:val="lowerLetter"/>
      <w:lvlText w:val="%5."/>
      <w:lvlJc w:val="left"/>
      <w:pPr>
        <w:ind w:left="3600" w:hanging="360"/>
      </w:pPr>
    </w:lvl>
    <w:lvl w:ilvl="5" w:tplc="91555169" w:tentative="1">
      <w:start w:val="1"/>
      <w:numFmt w:val="lowerRoman"/>
      <w:lvlText w:val="%6."/>
      <w:lvlJc w:val="right"/>
      <w:pPr>
        <w:ind w:left="4320" w:hanging="180"/>
      </w:pPr>
    </w:lvl>
    <w:lvl w:ilvl="6" w:tplc="91555169" w:tentative="1">
      <w:start w:val="1"/>
      <w:numFmt w:val="decimal"/>
      <w:lvlText w:val="%7."/>
      <w:lvlJc w:val="left"/>
      <w:pPr>
        <w:ind w:left="5040" w:hanging="360"/>
      </w:pPr>
    </w:lvl>
    <w:lvl w:ilvl="7" w:tplc="91555169" w:tentative="1">
      <w:start w:val="1"/>
      <w:numFmt w:val="lowerLetter"/>
      <w:lvlText w:val="%8."/>
      <w:lvlJc w:val="left"/>
      <w:pPr>
        <w:ind w:left="5760" w:hanging="360"/>
      </w:pPr>
    </w:lvl>
    <w:lvl w:ilvl="8" w:tplc="915551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6">
    <w:multiLevelType w:val="hybridMultilevel"/>
    <w:lvl w:ilvl="0" w:tplc="59507158">
      <w:start w:val="1"/>
      <w:numFmt w:val="decimal"/>
      <w:lvlText w:val="%1."/>
      <w:lvlJc w:val="left"/>
      <w:pPr>
        <w:ind w:left="720" w:hanging="360"/>
      </w:pPr>
    </w:lvl>
    <w:lvl w:ilvl="1" w:tplc="59507158" w:tentative="1">
      <w:start w:val="1"/>
      <w:numFmt w:val="lowerLetter"/>
      <w:lvlText w:val="%2."/>
      <w:lvlJc w:val="left"/>
      <w:pPr>
        <w:ind w:left="1440" w:hanging="360"/>
      </w:pPr>
    </w:lvl>
    <w:lvl w:ilvl="2" w:tplc="59507158" w:tentative="1">
      <w:start w:val="1"/>
      <w:numFmt w:val="lowerRoman"/>
      <w:lvlText w:val="%3."/>
      <w:lvlJc w:val="right"/>
      <w:pPr>
        <w:ind w:left="2160" w:hanging="180"/>
      </w:pPr>
    </w:lvl>
    <w:lvl w:ilvl="3" w:tplc="59507158" w:tentative="1">
      <w:start w:val="1"/>
      <w:numFmt w:val="decimal"/>
      <w:lvlText w:val="%4."/>
      <w:lvlJc w:val="left"/>
      <w:pPr>
        <w:ind w:left="2880" w:hanging="360"/>
      </w:pPr>
    </w:lvl>
    <w:lvl w:ilvl="4" w:tplc="59507158" w:tentative="1">
      <w:start w:val="1"/>
      <w:numFmt w:val="lowerLetter"/>
      <w:lvlText w:val="%5."/>
      <w:lvlJc w:val="left"/>
      <w:pPr>
        <w:ind w:left="3600" w:hanging="360"/>
      </w:pPr>
    </w:lvl>
    <w:lvl w:ilvl="5" w:tplc="59507158" w:tentative="1">
      <w:start w:val="1"/>
      <w:numFmt w:val="lowerRoman"/>
      <w:lvlText w:val="%6."/>
      <w:lvlJc w:val="right"/>
      <w:pPr>
        <w:ind w:left="4320" w:hanging="180"/>
      </w:pPr>
    </w:lvl>
    <w:lvl w:ilvl="6" w:tplc="59507158" w:tentative="1">
      <w:start w:val="1"/>
      <w:numFmt w:val="decimal"/>
      <w:lvlText w:val="%7."/>
      <w:lvlJc w:val="left"/>
      <w:pPr>
        <w:ind w:left="5040" w:hanging="360"/>
      </w:pPr>
    </w:lvl>
    <w:lvl w:ilvl="7" w:tplc="59507158" w:tentative="1">
      <w:start w:val="1"/>
      <w:numFmt w:val="lowerLetter"/>
      <w:lvlText w:val="%8."/>
      <w:lvlJc w:val="left"/>
      <w:pPr>
        <w:ind w:left="5760" w:hanging="360"/>
      </w:pPr>
    </w:lvl>
    <w:lvl w:ilvl="8" w:tplc="5950715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5">
    <w:multiLevelType w:val="hybridMultilevel"/>
    <w:lvl w:ilvl="0" w:tplc="59864301">
      <w:start w:val="1"/>
      <w:numFmt w:val="decimal"/>
      <w:lvlText w:val="%1."/>
      <w:lvlJc w:val="left"/>
      <w:pPr>
        <w:ind w:left="720" w:hanging="360"/>
      </w:pPr>
    </w:lvl>
    <w:lvl w:ilvl="1" w:tplc="59864301" w:tentative="1">
      <w:start w:val="1"/>
      <w:numFmt w:val="lowerLetter"/>
      <w:lvlText w:val="%2."/>
      <w:lvlJc w:val="left"/>
      <w:pPr>
        <w:ind w:left="1440" w:hanging="360"/>
      </w:pPr>
    </w:lvl>
    <w:lvl w:ilvl="2" w:tplc="59864301" w:tentative="1">
      <w:start w:val="1"/>
      <w:numFmt w:val="lowerRoman"/>
      <w:lvlText w:val="%3."/>
      <w:lvlJc w:val="right"/>
      <w:pPr>
        <w:ind w:left="2160" w:hanging="180"/>
      </w:pPr>
    </w:lvl>
    <w:lvl w:ilvl="3" w:tplc="59864301" w:tentative="1">
      <w:start w:val="1"/>
      <w:numFmt w:val="decimal"/>
      <w:lvlText w:val="%4."/>
      <w:lvlJc w:val="left"/>
      <w:pPr>
        <w:ind w:left="2880" w:hanging="360"/>
      </w:pPr>
    </w:lvl>
    <w:lvl w:ilvl="4" w:tplc="59864301" w:tentative="1">
      <w:start w:val="1"/>
      <w:numFmt w:val="lowerLetter"/>
      <w:lvlText w:val="%5."/>
      <w:lvlJc w:val="left"/>
      <w:pPr>
        <w:ind w:left="3600" w:hanging="360"/>
      </w:pPr>
    </w:lvl>
    <w:lvl w:ilvl="5" w:tplc="59864301" w:tentative="1">
      <w:start w:val="1"/>
      <w:numFmt w:val="lowerRoman"/>
      <w:lvlText w:val="%6."/>
      <w:lvlJc w:val="right"/>
      <w:pPr>
        <w:ind w:left="4320" w:hanging="180"/>
      </w:pPr>
    </w:lvl>
    <w:lvl w:ilvl="6" w:tplc="59864301" w:tentative="1">
      <w:start w:val="1"/>
      <w:numFmt w:val="decimal"/>
      <w:lvlText w:val="%7."/>
      <w:lvlJc w:val="left"/>
      <w:pPr>
        <w:ind w:left="5040" w:hanging="360"/>
      </w:pPr>
    </w:lvl>
    <w:lvl w:ilvl="7" w:tplc="59864301" w:tentative="1">
      <w:start w:val="1"/>
      <w:numFmt w:val="lowerLetter"/>
      <w:lvlText w:val="%8."/>
      <w:lvlJc w:val="left"/>
      <w:pPr>
        <w:ind w:left="5760" w:hanging="360"/>
      </w:pPr>
    </w:lvl>
    <w:lvl w:ilvl="8" w:tplc="598643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4">
    <w:multiLevelType w:val="hybridMultilevel"/>
    <w:lvl w:ilvl="0" w:tplc="58234278">
      <w:start w:val="1"/>
      <w:numFmt w:val="decimal"/>
      <w:lvlText w:val="%1."/>
      <w:lvlJc w:val="left"/>
      <w:pPr>
        <w:ind w:left="720" w:hanging="360"/>
      </w:pPr>
    </w:lvl>
    <w:lvl w:ilvl="1" w:tplc="58234278" w:tentative="1">
      <w:start w:val="1"/>
      <w:numFmt w:val="lowerLetter"/>
      <w:lvlText w:val="%2."/>
      <w:lvlJc w:val="left"/>
      <w:pPr>
        <w:ind w:left="1440" w:hanging="360"/>
      </w:pPr>
    </w:lvl>
    <w:lvl w:ilvl="2" w:tplc="58234278" w:tentative="1">
      <w:start w:val="1"/>
      <w:numFmt w:val="lowerRoman"/>
      <w:lvlText w:val="%3."/>
      <w:lvlJc w:val="right"/>
      <w:pPr>
        <w:ind w:left="2160" w:hanging="180"/>
      </w:pPr>
    </w:lvl>
    <w:lvl w:ilvl="3" w:tplc="58234278" w:tentative="1">
      <w:start w:val="1"/>
      <w:numFmt w:val="decimal"/>
      <w:lvlText w:val="%4."/>
      <w:lvlJc w:val="left"/>
      <w:pPr>
        <w:ind w:left="2880" w:hanging="360"/>
      </w:pPr>
    </w:lvl>
    <w:lvl w:ilvl="4" w:tplc="58234278" w:tentative="1">
      <w:start w:val="1"/>
      <w:numFmt w:val="lowerLetter"/>
      <w:lvlText w:val="%5."/>
      <w:lvlJc w:val="left"/>
      <w:pPr>
        <w:ind w:left="3600" w:hanging="360"/>
      </w:pPr>
    </w:lvl>
    <w:lvl w:ilvl="5" w:tplc="58234278" w:tentative="1">
      <w:start w:val="1"/>
      <w:numFmt w:val="lowerRoman"/>
      <w:lvlText w:val="%6."/>
      <w:lvlJc w:val="right"/>
      <w:pPr>
        <w:ind w:left="4320" w:hanging="180"/>
      </w:pPr>
    </w:lvl>
    <w:lvl w:ilvl="6" w:tplc="58234278" w:tentative="1">
      <w:start w:val="1"/>
      <w:numFmt w:val="decimal"/>
      <w:lvlText w:val="%7."/>
      <w:lvlJc w:val="left"/>
      <w:pPr>
        <w:ind w:left="5040" w:hanging="360"/>
      </w:pPr>
    </w:lvl>
    <w:lvl w:ilvl="7" w:tplc="58234278" w:tentative="1">
      <w:start w:val="1"/>
      <w:numFmt w:val="lowerLetter"/>
      <w:lvlText w:val="%8."/>
      <w:lvlJc w:val="left"/>
      <w:pPr>
        <w:ind w:left="5760" w:hanging="360"/>
      </w:pPr>
    </w:lvl>
    <w:lvl w:ilvl="8" w:tplc="582342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3">
    <w:multiLevelType w:val="hybridMultilevel"/>
    <w:lvl w:ilvl="0" w:tplc="52861401">
      <w:start w:val="1"/>
      <w:numFmt w:val="decimal"/>
      <w:lvlText w:val="%1."/>
      <w:lvlJc w:val="left"/>
      <w:pPr>
        <w:ind w:left="720" w:hanging="360"/>
      </w:pPr>
    </w:lvl>
    <w:lvl w:ilvl="1" w:tplc="52861401" w:tentative="1">
      <w:start w:val="1"/>
      <w:numFmt w:val="lowerLetter"/>
      <w:lvlText w:val="%2."/>
      <w:lvlJc w:val="left"/>
      <w:pPr>
        <w:ind w:left="1440" w:hanging="360"/>
      </w:pPr>
    </w:lvl>
    <w:lvl w:ilvl="2" w:tplc="52861401" w:tentative="1">
      <w:start w:val="1"/>
      <w:numFmt w:val="lowerRoman"/>
      <w:lvlText w:val="%3."/>
      <w:lvlJc w:val="right"/>
      <w:pPr>
        <w:ind w:left="2160" w:hanging="180"/>
      </w:pPr>
    </w:lvl>
    <w:lvl w:ilvl="3" w:tplc="52861401" w:tentative="1">
      <w:start w:val="1"/>
      <w:numFmt w:val="decimal"/>
      <w:lvlText w:val="%4."/>
      <w:lvlJc w:val="left"/>
      <w:pPr>
        <w:ind w:left="2880" w:hanging="360"/>
      </w:pPr>
    </w:lvl>
    <w:lvl w:ilvl="4" w:tplc="52861401" w:tentative="1">
      <w:start w:val="1"/>
      <w:numFmt w:val="lowerLetter"/>
      <w:lvlText w:val="%5."/>
      <w:lvlJc w:val="left"/>
      <w:pPr>
        <w:ind w:left="3600" w:hanging="360"/>
      </w:pPr>
    </w:lvl>
    <w:lvl w:ilvl="5" w:tplc="52861401" w:tentative="1">
      <w:start w:val="1"/>
      <w:numFmt w:val="lowerRoman"/>
      <w:lvlText w:val="%6."/>
      <w:lvlJc w:val="right"/>
      <w:pPr>
        <w:ind w:left="4320" w:hanging="180"/>
      </w:pPr>
    </w:lvl>
    <w:lvl w:ilvl="6" w:tplc="52861401" w:tentative="1">
      <w:start w:val="1"/>
      <w:numFmt w:val="decimal"/>
      <w:lvlText w:val="%7."/>
      <w:lvlJc w:val="left"/>
      <w:pPr>
        <w:ind w:left="5040" w:hanging="360"/>
      </w:pPr>
    </w:lvl>
    <w:lvl w:ilvl="7" w:tplc="52861401" w:tentative="1">
      <w:start w:val="1"/>
      <w:numFmt w:val="lowerLetter"/>
      <w:lvlText w:val="%8."/>
      <w:lvlJc w:val="left"/>
      <w:pPr>
        <w:ind w:left="5760" w:hanging="360"/>
      </w:pPr>
    </w:lvl>
    <w:lvl w:ilvl="8" w:tplc="5286140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2">
    <w:multiLevelType w:val="hybridMultilevel"/>
    <w:lvl w:ilvl="0" w:tplc="95322000">
      <w:start w:val="1"/>
      <w:numFmt w:val="decimal"/>
      <w:lvlText w:val="%1."/>
      <w:lvlJc w:val="left"/>
      <w:pPr>
        <w:ind w:left="720" w:hanging="360"/>
      </w:pPr>
    </w:lvl>
    <w:lvl w:ilvl="1" w:tplc="95322000" w:tentative="1">
      <w:start w:val="1"/>
      <w:numFmt w:val="lowerLetter"/>
      <w:lvlText w:val="%2."/>
      <w:lvlJc w:val="left"/>
      <w:pPr>
        <w:ind w:left="1440" w:hanging="360"/>
      </w:pPr>
    </w:lvl>
    <w:lvl w:ilvl="2" w:tplc="95322000" w:tentative="1">
      <w:start w:val="1"/>
      <w:numFmt w:val="lowerRoman"/>
      <w:lvlText w:val="%3."/>
      <w:lvlJc w:val="right"/>
      <w:pPr>
        <w:ind w:left="2160" w:hanging="180"/>
      </w:pPr>
    </w:lvl>
    <w:lvl w:ilvl="3" w:tplc="95322000" w:tentative="1">
      <w:start w:val="1"/>
      <w:numFmt w:val="decimal"/>
      <w:lvlText w:val="%4."/>
      <w:lvlJc w:val="left"/>
      <w:pPr>
        <w:ind w:left="2880" w:hanging="360"/>
      </w:pPr>
    </w:lvl>
    <w:lvl w:ilvl="4" w:tplc="95322000" w:tentative="1">
      <w:start w:val="1"/>
      <w:numFmt w:val="lowerLetter"/>
      <w:lvlText w:val="%5."/>
      <w:lvlJc w:val="left"/>
      <w:pPr>
        <w:ind w:left="3600" w:hanging="360"/>
      </w:pPr>
    </w:lvl>
    <w:lvl w:ilvl="5" w:tplc="95322000" w:tentative="1">
      <w:start w:val="1"/>
      <w:numFmt w:val="lowerRoman"/>
      <w:lvlText w:val="%6."/>
      <w:lvlJc w:val="right"/>
      <w:pPr>
        <w:ind w:left="4320" w:hanging="180"/>
      </w:pPr>
    </w:lvl>
    <w:lvl w:ilvl="6" w:tplc="95322000" w:tentative="1">
      <w:start w:val="1"/>
      <w:numFmt w:val="decimal"/>
      <w:lvlText w:val="%7."/>
      <w:lvlJc w:val="left"/>
      <w:pPr>
        <w:ind w:left="5040" w:hanging="360"/>
      </w:pPr>
    </w:lvl>
    <w:lvl w:ilvl="7" w:tplc="95322000" w:tentative="1">
      <w:start w:val="1"/>
      <w:numFmt w:val="lowerLetter"/>
      <w:lvlText w:val="%8."/>
      <w:lvlJc w:val="left"/>
      <w:pPr>
        <w:ind w:left="5760" w:hanging="360"/>
      </w:pPr>
    </w:lvl>
    <w:lvl w:ilvl="8" w:tplc="953220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1">
    <w:multiLevelType w:val="hybridMultilevel"/>
    <w:lvl w:ilvl="0" w:tplc="98300574">
      <w:start w:val="1"/>
      <w:numFmt w:val="decimal"/>
      <w:lvlText w:val="%1."/>
      <w:lvlJc w:val="left"/>
      <w:pPr>
        <w:ind w:left="720" w:hanging="360"/>
      </w:pPr>
    </w:lvl>
    <w:lvl w:ilvl="1" w:tplc="98300574" w:tentative="1">
      <w:start w:val="1"/>
      <w:numFmt w:val="lowerLetter"/>
      <w:lvlText w:val="%2."/>
      <w:lvlJc w:val="left"/>
      <w:pPr>
        <w:ind w:left="1440" w:hanging="360"/>
      </w:pPr>
    </w:lvl>
    <w:lvl w:ilvl="2" w:tplc="98300574" w:tentative="1">
      <w:start w:val="1"/>
      <w:numFmt w:val="lowerRoman"/>
      <w:lvlText w:val="%3."/>
      <w:lvlJc w:val="right"/>
      <w:pPr>
        <w:ind w:left="2160" w:hanging="180"/>
      </w:pPr>
    </w:lvl>
    <w:lvl w:ilvl="3" w:tplc="98300574" w:tentative="1">
      <w:start w:val="1"/>
      <w:numFmt w:val="decimal"/>
      <w:lvlText w:val="%4."/>
      <w:lvlJc w:val="left"/>
      <w:pPr>
        <w:ind w:left="2880" w:hanging="360"/>
      </w:pPr>
    </w:lvl>
    <w:lvl w:ilvl="4" w:tplc="98300574" w:tentative="1">
      <w:start w:val="1"/>
      <w:numFmt w:val="lowerLetter"/>
      <w:lvlText w:val="%5."/>
      <w:lvlJc w:val="left"/>
      <w:pPr>
        <w:ind w:left="3600" w:hanging="360"/>
      </w:pPr>
    </w:lvl>
    <w:lvl w:ilvl="5" w:tplc="98300574" w:tentative="1">
      <w:start w:val="1"/>
      <w:numFmt w:val="lowerRoman"/>
      <w:lvlText w:val="%6."/>
      <w:lvlJc w:val="right"/>
      <w:pPr>
        <w:ind w:left="4320" w:hanging="180"/>
      </w:pPr>
    </w:lvl>
    <w:lvl w:ilvl="6" w:tplc="98300574" w:tentative="1">
      <w:start w:val="1"/>
      <w:numFmt w:val="decimal"/>
      <w:lvlText w:val="%7."/>
      <w:lvlJc w:val="left"/>
      <w:pPr>
        <w:ind w:left="5040" w:hanging="360"/>
      </w:pPr>
    </w:lvl>
    <w:lvl w:ilvl="7" w:tplc="98300574" w:tentative="1">
      <w:start w:val="1"/>
      <w:numFmt w:val="lowerLetter"/>
      <w:lvlText w:val="%8."/>
      <w:lvlJc w:val="left"/>
      <w:pPr>
        <w:ind w:left="5760" w:hanging="360"/>
      </w:pPr>
    </w:lvl>
    <w:lvl w:ilvl="8" w:tplc="983005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000">
    <w:multiLevelType w:val="hybridMultilevel"/>
    <w:lvl w:ilvl="0" w:tplc="90616394">
      <w:start w:val="1"/>
      <w:numFmt w:val="decimal"/>
      <w:lvlText w:val="%1."/>
      <w:lvlJc w:val="left"/>
      <w:pPr>
        <w:ind w:left="720" w:hanging="360"/>
      </w:pPr>
    </w:lvl>
    <w:lvl w:ilvl="1" w:tplc="90616394" w:tentative="1">
      <w:start w:val="1"/>
      <w:numFmt w:val="lowerLetter"/>
      <w:lvlText w:val="%2."/>
      <w:lvlJc w:val="left"/>
      <w:pPr>
        <w:ind w:left="1440" w:hanging="360"/>
      </w:pPr>
    </w:lvl>
    <w:lvl w:ilvl="2" w:tplc="90616394" w:tentative="1">
      <w:start w:val="1"/>
      <w:numFmt w:val="lowerRoman"/>
      <w:lvlText w:val="%3."/>
      <w:lvlJc w:val="right"/>
      <w:pPr>
        <w:ind w:left="2160" w:hanging="180"/>
      </w:pPr>
    </w:lvl>
    <w:lvl w:ilvl="3" w:tplc="90616394" w:tentative="1">
      <w:start w:val="1"/>
      <w:numFmt w:val="decimal"/>
      <w:lvlText w:val="%4."/>
      <w:lvlJc w:val="left"/>
      <w:pPr>
        <w:ind w:left="2880" w:hanging="360"/>
      </w:pPr>
    </w:lvl>
    <w:lvl w:ilvl="4" w:tplc="90616394" w:tentative="1">
      <w:start w:val="1"/>
      <w:numFmt w:val="lowerLetter"/>
      <w:lvlText w:val="%5."/>
      <w:lvlJc w:val="left"/>
      <w:pPr>
        <w:ind w:left="3600" w:hanging="360"/>
      </w:pPr>
    </w:lvl>
    <w:lvl w:ilvl="5" w:tplc="90616394" w:tentative="1">
      <w:start w:val="1"/>
      <w:numFmt w:val="lowerRoman"/>
      <w:lvlText w:val="%6."/>
      <w:lvlJc w:val="right"/>
      <w:pPr>
        <w:ind w:left="4320" w:hanging="180"/>
      </w:pPr>
    </w:lvl>
    <w:lvl w:ilvl="6" w:tplc="90616394" w:tentative="1">
      <w:start w:val="1"/>
      <w:numFmt w:val="decimal"/>
      <w:lvlText w:val="%7."/>
      <w:lvlJc w:val="left"/>
      <w:pPr>
        <w:ind w:left="5040" w:hanging="360"/>
      </w:pPr>
    </w:lvl>
    <w:lvl w:ilvl="7" w:tplc="90616394" w:tentative="1">
      <w:start w:val="1"/>
      <w:numFmt w:val="lowerLetter"/>
      <w:lvlText w:val="%8."/>
      <w:lvlJc w:val="left"/>
      <w:pPr>
        <w:ind w:left="5760" w:hanging="360"/>
      </w:pPr>
    </w:lvl>
    <w:lvl w:ilvl="8" w:tplc="90616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9">
    <w:multiLevelType w:val="hybridMultilevel"/>
    <w:lvl w:ilvl="0" w:tplc="26644389">
      <w:start w:val="1"/>
      <w:numFmt w:val="decimal"/>
      <w:lvlText w:val="%1."/>
      <w:lvlJc w:val="left"/>
      <w:pPr>
        <w:ind w:left="720" w:hanging="360"/>
      </w:pPr>
    </w:lvl>
    <w:lvl w:ilvl="1" w:tplc="26644389" w:tentative="1">
      <w:start w:val="1"/>
      <w:numFmt w:val="lowerLetter"/>
      <w:lvlText w:val="%2."/>
      <w:lvlJc w:val="left"/>
      <w:pPr>
        <w:ind w:left="1440" w:hanging="360"/>
      </w:pPr>
    </w:lvl>
    <w:lvl w:ilvl="2" w:tplc="26644389" w:tentative="1">
      <w:start w:val="1"/>
      <w:numFmt w:val="lowerRoman"/>
      <w:lvlText w:val="%3."/>
      <w:lvlJc w:val="right"/>
      <w:pPr>
        <w:ind w:left="2160" w:hanging="180"/>
      </w:pPr>
    </w:lvl>
    <w:lvl w:ilvl="3" w:tplc="26644389" w:tentative="1">
      <w:start w:val="1"/>
      <w:numFmt w:val="decimal"/>
      <w:lvlText w:val="%4."/>
      <w:lvlJc w:val="left"/>
      <w:pPr>
        <w:ind w:left="2880" w:hanging="360"/>
      </w:pPr>
    </w:lvl>
    <w:lvl w:ilvl="4" w:tplc="26644389" w:tentative="1">
      <w:start w:val="1"/>
      <w:numFmt w:val="lowerLetter"/>
      <w:lvlText w:val="%5."/>
      <w:lvlJc w:val="left"/>
      <w:pPr>
        <w:ind w:left="3600" w:hanging="360"/>
      </w:pPr>
    </w:lvl>
    <w:lvl w:ilvl="5" w:tplc="26644389" w:tentative="1">
      <w:start w:val="1"/>
      <w:numFmt w:val="lowerRoman"/>
      <w:lvlText w:val="%6."/>
      <w:lvlJc w:val="right"/>
      <w:pPr>
        <w:ind w:left="4320" w:hanging="180"/>
      </w:pPr>
    </w:lvl>
    <w:lvl w:ilvl="6" w:tplc="26644389" w:tentative="1">
      <w:start w:val="1"/>
      <w:numFmt w:val="decimal"/>
      <w:lvlText w:val="%7."/>
      <w:lvlJc w:val="left"/>
      <w:pPr>
        <w:ind w:left="5040" w:hanging="360"/>
      </w:pPr>
    </w:lvl>
    <w:lvl w:ilvl="7" w:tplc="26644389" w:tentative="1">
      <w:start w:val="1"/>
      <w:numFmt w:val="lowerLetter"/>
      <w:lvlText w:val="%8."/>
      <w:lvlJc w:val="left"/>
      <w:pPr>
        <w:ind w:left="5760" w:hanging="360"/>
      </w:pPr>
    </w:lvl>
    <w:lvl w:ilvl="8" w:tplc="2664438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8">
    <w:multiLevelType w:val="hybridMultilevel"/>
    <w:lvl w:ilvl="0" w:tplc="29098626">
      <w:start w:val="1"/>
      <w:numFmt w:val="decimal"/>
      <w:lvlText w:val="%1."/>
      <w:lvlJc w:val="left"/>
      <w:pPr>
        <w:ind w:left="720" w:hanging="360"/>
      </w:pPr>
    </w:lvl>
    <w:lvl w:ilvl="1" w:tplc="29098626" w:tentative="1">
      <w:start w:val="1"/>
      <w:numFmt w:val="lowerLetter"/>
      <w:lvlText w:val="%2."/>
      <w:lvlJc w:val="left"/>
      <w:pPr>
        <w:ind w:left="1440" w:hanging="360"/>
      </w:pPr>
    </w:lvl>
    <w:lvl w:ilvl="2" w:tplc="29098626" w:tentative="1">
      <w:start w:val="1"/>
      <w:numFmt w:val="lowerRoman"/>
      <w:lvlText w:val="%3."/>
      <w:lvlJc w:val="right"/>
      <w:pPr>
        <w:ind w:left="2160" w:hanging="180"/>
      </w:pPr>
    </w:lvl>
    <w:lvl w:ilvl="3" w:tplc="29098626" w:tentative="1">
      <w:start w:val="1"/>
      <w:numFmt w:val="decimal"/>
      <w:lvlText w:val="%4."/>
      <w:lvlJc w:val="left"/>
      <w:pPr>
        <w:ind w:left="2880" w:hanging="360"/>
      </w:pPr>
    </w:lvl>
    <w:lvl w:ilvl="4" w:tplc="29098626" w:tentative="1">
      <w:start w:val="1"/>
      <w:numFmt w:val="lowerLetter"/>
      <w:lvlText w:val="%5."/>
      <w:lvlJc w:val="left"/>
      <w:pPr>
        <w:ind w:left="3600" w:hanging="360"/>
      </w:pPr>
    </w:lvl>
    <w:lvl w:ilvl="5" w:tplc="29098626" w:tentative="1">
      <w:start w:val="1"/>
      <w:numFmt w:val="lowerRoman"/>
      <w:lvlText w:val="%6."/>
      <w:lvlJc w:val="right"/>
      <w:pPr>
        <w:ind w:left="4320" w:hanging="180"/>
      </w:pPr>
    </w:lvl>
    <w:lvl w:ilvl="6" w:tplc="29098626" w:tentative="1">
      <w:start w:val="1"/>
      <w:numFmt w:val="decimal"/>
      <w:lvlText w:val="%7."/>
      <w:lvlJc w:val="left"/>
      <w:pPr>
        <w:ind w:left="5040" w:hanging="360"/>
      </w:pPr>
    </w:lvl>
    <w:lvl w:ilvl="7" w:tplc="29098626" w:tentative="1">
      <w:start w:val="1"/>
      <w:numFmt w:val="lowerLetter"/>
      <w:lvlText w:val="%8."/>
      <w:lvlJc w:val="left"/>
      <w:pPr>
        <w:ind w:left="5760" w:hanging="360"/>
      </w:pPr>
    </w:lvl>
    <w:lvl w:ilvl="8" w:tplc="290986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7">
    <w:multiLevelType w:val="hybridMultilevel"/>
    <w:lvl w:ilvl="0" w:tplc="75340313">
      <w:start w:val="1"/>
      <w:numFmt w:val="decimal"/>
      <w:lvlText w:val="%1."/>
      <w:lvlJc w:val="left"/>
      <w:pPr>
        <w:ind w:left="720" w:hanging="360"/>
      </w:pPr>
    </w:lvl>
    <w:lvl w:ilvl="1" w:tplc="75340313" w:tentative="1">
      <w:start w:val="1"/>
      <w:numFmt w:val="lowerLetter"/>
      <w:lvlText w:val="%2."/>
      <w:lvlJc w:val="left"/>
      <w:pPr>
        <w:ind w:left="1440" w:hanging="360"/>
      </w:pPr>
    </w:lvl>
    <w:lvl w:ilvl="2" w:tplc="75340313" w:tentative="1">
      <w:start w:val="1"/>
      <w:numFmt w:val="lowerRoman"/>
      <w:lvlText w:val="%3."/>
      <w:lvlJc w:val="right"/>
      <w:pPr>
        <w:ind w:left="2160" w:hanging="180"/>
      </w:pPr>
    </w:lvl>
    <w:lvl w:ilvl="3" w:tplc="75340313" w:tentative="1">
      <w:start w:val="1"/>
      <w:numFmt w:val="decimal"/>
      <w:lvlText w:val="%4."/>
      <w:lvlJc w:val="left"/>
      <w:pPr>
        <w:ind w:left="2880" w:hanging="360"/>
      </w:pPr>
    </w:lvl>
    <w:lvl w:ilvl="4" w:tplc="75340313" w:tentative="1">
      <w:start w:val="1"/>
      <w:numFmt w:val="lowerLetter"/>
      <w:lvlText w:val="%5."/>
      <w:lvlJc w:val="left"/>
      <w:pPr>
        <w:ind w:left="3600" w:hanging="360"/>
      </w:pPr>
    </w:lvl>
    <w:lvl w:ilvl="5" w:tplc="75340313" w:tentative="1">
      <w:start w:val="1"/>
      <w:numFmt w:val="lowerRoman"/>
      <w:lvlText w:val="%6."/>
      <w:lvlJc w:val="right"/>
      <w:pPr>
        <w:ind w:left="4320" w:hanging="180"/>
      </w:pPr>
    </w:lvl>
    <w:lvl w:ilvl="6" w:tplc="75340313" w:tentative="1">
      <w:start w:val="1"/>
      <w:numFmt w:val="decimal"/>
      <w:lvlText w:val="%7."/>
      <w:lvlJc w:val="left"/>
      <w:pPr>
        <w:ind w:left="5040" w:hanging="360"/>
      </w:pPr>
    </w:lvl>
    <w:lvl w:ilvl="7" w:tplc="75340313" w:tentative="1">
      <w:start w:val="1"/>
      <w:numFmt w:val="lowerLetter"/>
      <w:lvlText w:val="%8."/>
      <w:lvlJc w:val="left"/>
      <w:pPr>
        <w:ind w:left="5760" w:hanging="360"/>
      </w:pPr>
    </w:lvl>
    <w:lvl w:ilvl="8" w:tplc="7534031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6">
    <w:multiLevelType w:val="hybridMultilevel"/>
    <w:lvl w:ilvl="0" w:tplc="44300455">
      <w:start w:val="1"/>
      <w:numFmt w:val="decimal"/>
      <w:lvlText w:val="%1."/>
      <w:lvlJc w:val="left"/>
      <w:pPr>
        <w:ind w:left="720" w:hanging="360"/>
      </w:pPr>
    </w:lvl>
    <w:lvl w:ilvl="1" w:tplc="44300455" w:tentative="1">
      <w:start w:val="1"/>
      <w:numFmt w:val="lowerLetter"/>
      <w:lvlText w:val="%2."/>
      <w:lvlJc w:val="left"/>
      <w:pPr>
        <w:ind w:left="1440" w:hanging="360"/>
      </w:pPr>
    </w:lvl>
    <w:lvl w:ilvl="2" w:tplc="44300455" w:tentative="1">
      <w:start w:val="1"/>
      <w:numFmt w:val="lowerRoman"/>
      <w:lvlText w:val="%3."/>
      <w:lvlJc w:val="right"/>
      <w:pPr>
        <w:ind w:left="2160" w:hanging="180"/>
      </w:pPr>
    </w:lvl>
    <w:lvl w:ilvl="3" w:tplc="44300455" w:tentative="1">
      <w:start w:val="1"/>
      <w:numFmt w:val="decimal"/>
      <w:lvlText w:val="%4."/>
      <w:lvlJc w:val="left"/>
      <w:pPr>
        <w:ind w:left="2880" w:hanging="360"/>
      </w:pPr>
    </w:lvl>
    <w:lvl w:ilvl="4" w:tplc="44300455" w:tentative="1">
      <w:start w:val="1"/>
      <w:numFmt w:val="lowerLetter"/>
      <w:lvlText w:val="%5."/>
      <w:lvlJc w:val="left"/>
      <w:pPr>
        <w:ind w:left="3600" w:hanging="360"/>
      </w:pPr>
    </w:lvl>
    <w:lvl w:ilvl="5" w:tplc="44300455" w:tentative="1">
      <w:start w:val="1"/>
      <w:numFmt w:val="lowerRoman"/>
      <w:lvlText w:val="%6."/>
      <w:lvlJc w:val="right"/>
      <w:pPr>
        <w:ind w:left="4320" w:hanging="180"/>
      </w:pPr>
    </w:lvl>
    <w:lvl w:ilvl="6" w:tplc="44300455" w:tentative="1">
      <w:start w:val="1"/>
      <w:numFmt w:val="decimal"/>
      <w:lvlText w:val="%7."/>
      <w:lvlJc w:val="left"/>
      <w:pPr>
        <w:ind w:left="5040" w:hanging="360"/>
      </w:pPr>
    </w:lvl>
    <w:lvl w:ilvl="7" w:tplc="44300455" w:tentative="1">
      <w:start w:val="1"/>
      <w:numFmt w:val="lowerLetter"/>
      <w:lvlText w:val="%8."/>
      <w:lvlJc w:val="left"/>
      <w:pPr>
        <w:ind w:left="5760" w:hanging="360"/>
      </w:pPr>
    </w:lvl>
    <w:lvl w:ilvl="8" w:tplc="4430045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5">
    <w:multiLevelType w:val="hybridMultilevel"/>
    <w:lvl w:ilvl="0" w:tplc="56086342">
      <w:start w:val="1"/>
      <w:numFmt w:val="decimal"/>
      <w:lvlText w:val="%1."/>
      <w:lvlJc w:val="left"/>
      <w:pPr>
        <w:ind w:left="720" w:hanging="360"/>
      </w:pPr>
    </w:lvl>
    <w:lvl w:ilvl="1" w:tplc="56086342" w:tentative="1">
      <w:start w:val="1"/>
      <w:numFmt w:val="lowerLetter"/>
      <w:lvlText w:val="%2."/>
      <w:lvlJc w:val="left"/>
      <w:pPr>
        <w:ind w:left="1440" w:hanging="360"/>
      </w:pPr>
    </w:lvl>
    <w:lvl w:ilvl="2" w:tplc="56086342" w:tentative="1">
      <w:start w:val="1"/>
      <w:numFmt w:val="lowerRoman"/>
      <w:lvlText w:val="%3."/>
      <w:lvlJc w:val="right"/>
      <w:pPr>
        <w:ind w:left="2160" w:hanging="180"/>
      </w:pPr>
    </w:lvl>
    <w:lvl w:ilvl="3" w:tplc="56086342" w:tentative="1">
      <w:start w:val="1"/>
      <w:numFmt w:val="decimal"/>
      <w:lvlText w:val="%4."/>
      <w:lvlJc w:val="left"/>
      <w:pPr>
        <w:ind w:left="2880" w:hanging="360"/>
      </w:pPr>
    </w:lvl>
    <w:lvl w:ilvl="4" w:tplc="56086342" w:tentative="1">
      <w:start w:val="1"/>
      <w:numFmt w:val="lowerLetter"/>
      <w:lvlText w:val="%5."/>
      <w:lvlJc w:val="left"/>
      <w:pPr>
        <w:ind w:left="3600" w:hanging="360"/>
      </w:pPr>
    </w:lvl>
    <w:lvl w:ilvl="5" w:tplc="56086342" w:tentative="1">
      <w:start w:val="1"/>
      <w:numFmt w:val="lowerRoman"/>
      <w:lvlText w:val="%6."/>
      <w:lvlJc w:val="right"/>
      <w:pPr>
        <w:ind w:left="4320" w:hanging="180"/>
      </w:pPr>
    </w:lvl>
    <w:lvl w:ilvl="6" w:tplc="56086342" w:tentative="1">
      <w:start w:val="1"/>
      <w:numFmt w:val="decimal"/>
      <w:lvlText w:val="%7."/>
      <w:lvlJc w:val="left"/>
      <w:pPr>
        <w:ind w:left="5040" w:hanging="360"/>
      </w:pPr>
    </w:lvl>
    <w:lvl w:ilvl="7" w:tplc="56086342" w:tentative="1">
      <w:start w:val="1"/>
      <w:numFmt w:val="lowerLetter"/>
      <w:lvlText w:val="%8."/>
      <w:lvlJc w:val="left"/>
      <w:pPr>
        <w:ind w:left="5760" w:hanging="360"/>
      </w:pPr>
    </w:lvl>
    <w:lvl w:ilvl="8" w:tplc="5608634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4">
    <w:multiLevelType w:val="hybridMultilevel"/>
    <w:lvl w:ilvl="0" w:tplc="14698772">
      <w:start w:val="1"/>
      <w:numFmt w:val="decimal"/>
      <w:lvlText w:val="%1."/>
      <w:lvlJc w:val="left"/>
      <w:pPr>
        <w:ind w:left="720" w:hanging="360"/>
      </w:pPr>
    </w:lvl>
    <w:lvl w:ilvl="1" w:tplc="14698772" w:tentative="1">
      <w:start w:val="1"/>
      <w:numFmt w:val="lowerLetter"/>
      <w:lvlText w:val="%2."/>
      <w:lvlJc w:val="left"/>
      <w:pPr>
        <w:ind w:left="1440" w:hanging="360"/>
      </w:pPr>
    </w:lvl>
    <w:lvl w:ilvl="2" w:tplc="14698772" w:tentative="1">
      <w:start w:val="1"/>
      <w:numFmt w:val="lowerRoman"/>
      <w:lvlText w:val="%3."/>
      <w:lvlJc w:val="right"/>
      <w:pPr>
        <w:ind w:left="2160" w:hanging="180"/>
      </w:pPr>
    </w:lvl>
    <w:lvl w:ilvl="3" w:tplc="14698772" w:tentative="1">
      <w:start w:val="1"/>
      <w:numFmt w:val="decimal"/>
      <w:lvlText w:val="%4."/>
      <w:lvlJc w:val="left"/>
      <w:pPr>
        <w:ind w:left="2880" w:hanging="360"/>
      </w:pPr>
    </w:lvl>
    <w:lvl w:ilvl="4" w:tplc="14698772" w:tentative="1">
      <w:start w:val="1"/>
      <w:numFmt w:val="lowerLetter"/>
      <w:lvlText w:val="%5."/>
      <w:lvlJc w:val="left"/>
      <w:pPr>
        <w:ind w:left="3600" w:hanging="360"/>
      </w:pPr>
    </w:lvl>
    <w:lvl w:ilvl="5" w:tplc="14698772" w:tentative="1">
      <w:start w:val="1"/>
      <w:numFmt w:val="lowerRoman"/>
      <w:lvlText w:val="%6."/>
      <w:lvlJc w:val="right"/>
      <w:pPr>
        <w:ind w:left="4320" w:hanging="180"/>
      </w:pPr>
    </w:lvl>
    <w:lvl w:ilvl="6" w:tplc="14698772" w:tentative="1">
      <w:start w:val="1"/>
      <w:numFmt w:val="decimal"/>
      <w:lvlText w:val="%7."/>
      <w:lvlJc w:val="left"/>
      <w:pPr>
        <w:ind w:left="5040" w:hanging="360"/>
      </w:pPr>
    </w:lvl>
    <w:lvl w:ilvl="7" w:tplc="14698772" w:tentative="1">
      <w:start w:val="1"/>
      <w:numFmt w:val="lowerLetter"/>
      <w:lvlText w:val="%8."/>
      <w:lvlJc w:val="left"/>
      <w:pPr>
        <w:ind w:left="5760" w:hanging="360"/>
      </w:pPr>
    </w:lvl>
    <w:lvl w:ilvl="8" w:tplc="146987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3">
    <w:multiLevelType w:val="hybridMultilevel"/>
    <w:lvl w:ilvl="0" w:tplc="45183709">
      <w:start w:val="1"/>
      <w:numFmt w:val="decimal"/>
      <w:lvlText w:val="%1."/>
      <w:lvlJc w:val="left"/>
      <w:pPr>
        <w:ind w:left="720" w:hanging="360"/>
      </w:pPr>
    </w:lvl>
    <w:lvl w:ilvl="1" w:tplc="45183709" w:tentative="1">
      <w:start w:val="1"/>
      <w:numFmt w:val="lowerLetter"/>
      <w:lvlText w:val="%2."/>
      <w:lvlJc w:val="left"/>
      <w:pPr>
        <w:ind w:left="1440" w:hanging="360"/>
      </w:pPr>
    </w:lvl>
    <w:lvl w:ilvl="2" w:tplc="45183709" w:tentative="1">
      <w:start w:val="1"/>
      <w:numFmt w:val="lowerRoman"/>
      <w:lvlText w:val="%3."/>
      <w:lvlJc w:val="right"/>
      <w:pPr>
        <w:ind w:left="2160" w:hanging="180"/>
      </w:pPr>
    </w:lvl>
    <w:lvl w:ilvl="3" w:tplc="45183709" w:tentative="1">
      <w:start w:val="1"/>
      <w:numFmt w:val="decimal"/>
      <w:lvlText w:val="%4."/>
      <w:lvlJc w:val="left"/>
      <w:pPr>
        <w:ind w:left="2880" w:hanging="360"/>
      </w:pPr>
    </w:lvl>
    <w:lvl w:ilvl="4" w:tplc="45183709" w:tentative="1">
      <w:start w:val="1"/>
      <w:numFmt w:val="lowerLetter"/>
      <w:lvlText w:val="%5."/>
      <w:lvlJc w:val="left"/>
      <w:pPr>
        <w:ind w:left="3600" w:hanging="360"/>
      </w:pPr>
    </w:lvl>
    <w:lvl w:ilvl="5" w:tplc="45183709" w:tentative="1">
      <w:start w:val="1"/>
      <w:numFmt w:val="lowerRoman"/>
      <w:lvlText w:val="%6."/>
      <w:lvlJc w:val="right"/>
      <w:pPr>
        <w:ind w:left="4320" w:hanging="180"/>
      </w:pPr>
    </w:lvl>
    <w:lvl w:ilvl="6" w:tplc="45183709" w:tentative="1">
      <w:start w:val="1"/>
      <w:numFmt w:val="decimal"/>
      <w:lvlText w:val="%7."/>
      <w:lvlJc w:val="left"/>
      <w:pPr>
        <w:ind w:left="5040" w:hanging="360"/>
      </w:pPr>
    </w:lvl>
    <w:lvl w:ilvl="7" w:tplc="45183709" w:tentative="1">
      <w:start w:val="1"/>
      <w:numFmt w:val="lowerLetter"/>
      <w:lvlText w:val="%8."/>
      <w:lvlJc w:val="left"/>
      <w:pPr>
        <w:ind w:left="5760" w:hanging="360"/>
      </w:pPr>
    </w:lvl>
    <w:lvl w:ilvl="8" w:tplc="4518370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2">
    <w:multiLevelType w:val="hybridMultilevel"/>
    <w:lvl w:ilvl="0" w:tplc="92951402">
      <w:start w:val="1"/>
      <w:numFmt w:val="decimal"/>
      <w:lvlText w:val="%1."/>
      <w:lvlJc w:val="left"/>
      <w:pPr>
        <w:ind w:left="720" w:hanging="360"/>
      </w:pPr>
    </w:lvl>
    <w:lvl w:ilvl="1" w:tplc="92951402" w:tentative="1">
      <w:start w:val="1"/>
      <w:numFmt w:val="lowerLetter"/>
      <w:lvlText w:val="%2."/>
      <w:lvlJc w:val="left"/>
      <w:pPr>
        <w:ind w:left="1440" w:hanging="360"/>
      </w:pPr>
    </w:lvl>
    <w:lvl w:ilvl="2" w:tplc="92951402" w:tentative="1">
      <w:start w:val="1"/>
      <w:numFmt w:val="lowerRoman"/>
      <w:lvlText w:val="%3."/>
      <w:lvlJc w:val="right"/>
      <w:pPr>
        <w:ind w:left="2160" w:hanging="180"/>
      </w:pPr>
    </w:lvl>
    <w:lvl w:ilvl="3" w:tplc="92951402" w:tentative="1">
      <w:start w:val="1"/>
      <w:numFmt w:val="decimal"/>
      <w:lvlText w:val="%4."/>
      <w:lvlJc w:val="left"/>
      <w:pPr>
        <w:ind w:left="2880" w:hanging="360"/>
      </w:pPr>
    </w:lvl>
    <w:lvl w:ilvl="4" w:tplc="92951402" w:tentative="1">
      <w:start w:val="1"/>
      <w:numFmt w:val="lowerLetter"/>
      <w:lvlText w:val="%5."/>
      <w:lvlJc w:val="left"/>
      <w:pPr>
        <w:ind w:left="3600" w:hanging="360"/>
      </w:pPr>
    </w:lvl>
    <w:lvl w:ilvl="5" w:tplc="92951402" w:tentative="1">
      <w:start w:val="1"/>
      <w:numFmt w:val="lowerRoman"/>
      <w:lvlText w:val="%6."/>
      <w:lvlJc w:val="right"/>
      <w:pPr>
        <w:ind w:left="4320" w:hanging="180"/>
      </w:pPr>
    </w:lvl>
    <w:lvl w:ilvl="6" w:tplc="92951402" w:tentative="1">
      <w:start w:val="1"/>
      <w:numFmt w:val="decimal"/>
      <w:lvlText w:val="%7."/>
      <w:lvlJc w:val="left"/>
      <w:pPr>
        <w:ind w:left="5040" w:hanging="360"/>
      </w:pPr>
    </w:lvl>
    <w:lvl w:ilvl="7" w:tplc="92951402" w:tentative="1">
      <w:start w:val="1"/>
      <w:numFmt w:val="lowerLetter"/>
      <w:lvlText w:val="%8."/>
      <w:lvlJc w:val="left"/>
      <w:pPr>
        <w:ind w:left="5760" w:hanging="360"/>
      </w:pPr>
    </w:lvl>
    <w:lvl w:ilvl="8" w:tplc="929514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1">
    <w:multiLevelType w:val="hybridMultilevel"/>
    <w:lvl w:ilvl="0" w:tplc="13091986">
      <w:start w:val="1"/>
      <w:numFmt w:val="decimal"/>
      <w:lvlText w:val="%1."/>
      <w:lvlJc w:val="left"/>
      <w:pPr>
        <w:ind w:left="720" w:hanging="360"/>
      </w:pPr>
    </w:lvl>
    <w:lvl w:ilvl="1" w:tplc="13091986" w:tentative="1">
      <w:start w:val="1"/>
      <w:numFmt w:val="lowerLetter"/>
      <w:lvlText w:val="%2."/>
      <w:lvlJc w:val="left"/>
      <w:pPr>
        <w:ind w:left="1440" w:hanging="360"/>
      </w:pPr>
    </w:lvl>
    <w:lvl w:ilvl="2" w:tplc="13091986" w:tentative="1">
      <w:start w:val="1"/>
      <w:numFmt w:val="lowerRoman"/>
      <w:lvlText w:val="%3."/>
      <w:lvlJc w:val="right"/>
      <w:pPr>
        <w:ind w:left="2160" w:hanging="180"/>
      </w:pPr>
    </w:lvl>
    <w:lvl w:ilvl="3" w:tplc="13091986" w:tentative="1">
      <w:start w:val="1"/>
      <w:numFmt w:val="decimal"/>
      <w:lvlText w:val="%4."/>
      <w:lvlJc w:val="left"/>
      <w:pPr>
        <w:ind w:left="2880" w:hanging="360"/>
      </w:pPr>
    </w:lvl>
    <w:lvl w:ilvl="4" w:tplc="13091986" w:tentative="1">
      <w:start w:val="1"/>
      <w:numFmt w:val="lowerLetter"/>
      <w:lvlText w:val="%5."/>
      <w:lvlJc w:val="left"/>
      <w:pPr>
        <w:ind w:left="3600" w:hanging="360"/>
      </w:pPr>
    </w:lvl>
    <w:lvl w:ilvl="5" w:tplc="13091986" w:tentative="1">
      <w:start w:val="1"/>
      <w:numFmt w:val="lowerRoman"/>
      <w:lvlText w:val="%6."/>
      <w:lvlJc w:val="right"/>
      <w:pPr>
        <w:ind w:left="4320" w:hanging="180"/>
      </w:pPr>
    </w:lvl>
    <w:lvl w:ilvl="6" w:tplc="13091986" w:tentative="1">
      <w:start w:val="1"/>
      <w:numFmt w:val="decimal"/>
      <w:lvlText w:val="%7."/>
      <w:lvlJc w:val="left"/>
      <w:pPr>
        <w:ind w:left="5040" w:hanging="360"/>
      </w:pPr>
    </w:lvl>
    <w:lvl w:ilvl="7" w:tplc="13091986" w:tentative="1">
      <w:start w:val="1"/>
      <w:numFmt w:val="lowerLetter"/>
      <w:lvlText w:val="%8."/>
      <w:lvlJc w:val="left"/>
      <w:pPr>
        <w:ind w:left="5760" w:hanging="360"/>
      </w:pPr>
    </w:lvl>
    <w:lvl w:ilvl="8" w:tplc="1309198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90">
    <w:multiLevelType w:val="hybridMultilevel"/>
    <w:lvl w:ilvl="0" w:tplc="63778531">
      <w:start w:val="1"/>
      <w:numFmt w:val="decimal"/>
      <w:lvlText w:val="%1."/>
      <w:lvlJc w:val="left"/>
      <w:pPr>
        <w:ind w:left="720" w:hanging="360"/>
      </w:pPr>
    </w:lvl>
    <w:lvl w:ilvl="1" w:tplc="63778531" w:tentative="1">
      <w:start w:val="1"/>
      <w:numFmt w:val="lowerLetter"/>
      <w:lvlText w:val="%2."/>
      <w:lvlJc w:val="left"/>
      <w:pPr>
        <w:ind w:left="1440" w:hanging="360"/>
      </w:pPr>
    </w:lvl>
    <w:lvl w:ilvl="2" w:tplc="63778531" w:tentative="1">
      <w:start w:val="1"/>
      <w:numFmt w:val="lowerRoman"/>
      <w:lvlText w:val="%3."/>
      <w:lvlJc w:val="right"/>
      <w:pPr>
        <w:ind w:left="2160" w:hanging="180"/>
      </w:pPr>
    </w:lvl>
    <w:lvl w:ilvl="3" w:tplc="63778531" w:tentative="1">
      <w:start w:val="1"/>
      <w:numFmt w:val="decimal"/>
      <w:lvlText w:val="%4."/>
      <w:lvlJc w:val="left"/>
      <w:pPr>
        <w:ind w:left="2880" w:hanging="360"/>
      </w:pPr>
    </w:lvl>
    <w:lvl w:ilvl="4" w:tplc="63778531" w:tentative="1">
      <w:start w:val="1"/>
      <w:numFmt w:val="lowerLetter"/>
      <w:lvlText w:val="%5."/>
      <w:lvlJc w:val="left"/>
      <w:pPr>
        <w:ind w:left="3600" w:hanging="360"/>
      </w:pPr>
    </w:lvl>
    <w:lvl w:ilvl="5" w:tplc="63778531" w:tentative="1">
      <w:start w:val="1"/>
      <w:numFmt w:val="lowerRoman"/>
      <w:lvlText w:val="%6."/>
      <w:lvlJc w:val="right"/>
      <w:pPr>
        <w:ind w:left="4320" w:hanging="180"/>
      </w:pPr>
    </w:lvl>
    <w:lvl w:ilvl="6" w:tplc="63778531" w:tentative="1">
      <w:start w:val="1"/>
      <w:numFmt w:val="decimal"/>
      <w:lvlText w:val="%7."/>
      <w:lvlJc w:val="left"/>
      <w:pPr>
        <w:ind w:left="5040" w:hanging="360"/>
      </w:pPr>
    </w:lvl>
    <w:lvl w:ilvl="7" w:tplc="63778531" w:tentative="1">
      <w:start w:val="1"/>
      <w:numFmt w:val="lowerLetter"/>
      <w:lvlText w:val="%8."/>
      <w:lvlJc w:val="left"/>
      <w:pPr>
        <w:ind w:left="5760" w:hanging="360"/>
      </w:pPr>
    </w:lvl>
    <w:lvl w:ilvl="8" w:tplc="6377853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9">
    <w:multiLevelType w:val="hybridMultilevel"/>
    <w:lvl w:ilvl="0" w:tplc="82412484">
      <w:start w:val="1"/>
      <w:numFmt w:val="decimal"/>
      <w:lvlText w:val="%1."/>
      <w:lvlJc w:val="left"/>
      <w:pPr>
        <w:ind w:left="720" w:hanging="360"/>
      </w:pPr>
    </w:lvl>
    <w:lvl w:ilvl="1" w:tplc="82412484" w:tentative="1">
      <w:start w:val="1"/>
      <w:numFmt w:val="lowerLetter"/>
      <w:lvlText w:val="%2."/>
      <w:lvlJc w:val="left"/>
      <w:pPr>
        <w:ind w:left="1440" w:hanging="360"/>
      </w:pPr>
    </w:lvl>
    <w:lvl w:ilvl="2" w:tplc="82412484" w:tentative="1">
      <w:start w:val="1"/>
      <w:numFmt w:val="lowerRoman"/>
      <w:lvlText w:val="%3."/>
      <w:lvlJc w:val="right"/>
      <w:pPr>
        <w:ind w:left="2160" w:hanging="180"/>
      </w:pPr>
    </w:lvl>
    <w:lvl w:ilvl="3" w:tplc="82412484" w:tentative="1">
      <w:start w:val="1"/>
      <w:numFmt w:val="decimal"/>
      <w:lvlText w:val="%4."/>
      <w:lvlJc w:val="left"/>
      <w:pPr>
        <w:ind w:left="2880" w:hanging="360"/>
      </w:pPr>
    </w:lvl>
    <w:lvl w:ilvl="4" w:tplc="82412484" w:tentative="1">
      <w:start w:val="1"/>
      <w:numFmt w:val="lowerLetter"/>
      <w:lvlText w:val="%5."/>
      <w:lvlJc w:val="left"/>
      <w:pPr>
        <w:ind w:left="3600" w:hanging="360"/>
      </w:pPr>
    </w:lvl>
    <w:lvl w:ilvl="5" w:tplc="82412484" w:tentative="1">
      <w:start w:val="1"/>
      <w:numFmt w:val="lowerRoman"/>
      <w:lvlText w:val="%6."/>
      <w:lvlJc w:val="right"/>
      <w:pPr>
        <w:ind w:left="4320" w:hanging="180"/>
      </w:pPr>
    </w:lvl>
    <w:lvl w:ilvl="6" w:tplc="82412484" w:tentative="1">
      <w:start w:val="1"/>
      <w:numFmt w:val="decimal"/>
      <w:lvlText w:val="%7."/>
      <w:lvlJc w:val="left"/>
      <w:pPr>
        <w:ind w:left="5040" w:hanging="360"/>
      </w:pPr>
    </w:lvl>
    <w:lvl w:ilvl="7" w:tplc="82412484" w:tentative="1">
      <w:start w:val="1"/>
      <w:numFmt w:val="lowerLetter"/>
      <w:lvlText w:val="%8."/>
      <w:lvlJc w:val="left"/>
      <w:pPr>
        <w:ind w:left="5760" w:hanging="360"/>
      </w:pPr>
    </w:lvl>
    <w:lvl w:ilvl="8" w:tplc="824124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8">
    <w:multiLevelType w:val="hybridMultilevel"/>
    <w:lvl w:ilvl="0" w:tplc="78714526">
      <w:start w:val="1"/>
      <w:numFmt w:val="decimal"/>
      <w:lvlText w:val="%1."/>
      <w:lvlJc w:val="left"/>
      <w:pPr>
        <w:ind w:left="720" w:hanging="360"/>
      </w:pPr>
    </w:lvl>
    <w:lvl w:ilvl="1" w:tplc="78714526" w:tentative="1">
      <w:start w:val="1"/>
      <w:numFmt w:val="lowerLetter"/>
      <w:lvlText w:val="%2."/>
      <w:lvlJc w:val="left"/>
      <w:pPr>
        <w:ind w:left="1440" w:hanging="360"/>
      </w:pPr>
    </w:lvl>
    <w:lvl w:ilvl="2" w:tplc="78714526" w:tentative="1">
      <w:start w:val="1"/>
      <w:numFmt w:val="lowerRoman"/>
      <w:lvlText w:val="%3."/>
      <w:lvlJc w:val="right"/>
      <w:pPr>
        <w:ind w:left="2160" w:hanging="180"/>
      </w:pPr>
    </w:lvl>
    <w:lvl w:ilvl="3" w:tplc="78714526" w:tentative="1">
      <w:start w:val="1"/>
      <w:numFmt w:val="decimal"/>
      <w:lvlText w:val="%4."/>
      <w:lvlJc w:val="left"/>
      <w:pPr>
        <w:ind w:left="2880" w:hanging="360"/>
      </w:pPr>
    </w:lvl>
    <w:lvl w:ilvl="4" w:tplc="78714526" w:tentative="1">
      <w:start w:val="1"/>
      <w:numFmt w:val="lowerLetter"/>
      <w:lvlText w:val="%5."/>
      <w:lvlJc w:val="left"/>
      <w:pPr>
        <w:ind w:left="3600" w:hanging="360"/>
      </w:pPr>
    </w:lvl>
    <w:lvl w:ilvl="5" w:tplc="78714526" w:tentative="1">
      <w:start w:val="1"/>
      <w:numFmt w:val="lowerRoman"/>
      <w:lvlText w:val="%6."/>
      <w:lvlJc w:val="right"/>
      <w:pPr>
        <w:ind w:left="4320" w:hanging="180"/>
      </w:pPr>
    </w:lvl>
    <w:lvl w:ilvl="6" w:tplc="78714526" w:tentative="1">
      <w:start w:val="1"/>
      <w:numFmt w:val="decimal"/>
      <w:lvlText w:val="%7."/>
      <w:lvlJc w:val="left"/>
      <w:pPr>
        <w:ind w:left="5040" w:hanging="360"/>
      </w:pPr>
    </w:lvl>
    <w:lvl w:ilvl="7" w:tplc="78714526" w:tentative="1">
      <w:start w:val="1"/>
      <w:numFmt w:val="lowerLetter"/>
      <w:lvlText w:val="%8."/>
      <w:lvlJc w:val="left"/>
      <w:pPr>
        <w:ind w:left="5760" w:hanging="360"/>
      </w:pPr>
    </w:lvl>
    <w:lvl w:ilvl="8" w:tplc="7871452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7">
    <w:multiLevelType w:val="hybridMultilevel"/>
    <w:lvl w:ilvl="0" w:tplc="16004444">
      <w:start w:val="1"/>
      <w:numFmt w:val="decimal"/>
      <w:lvlText w:val="%1."/>
      <w:lvlJc w:val="left"/>
      <w:pPr>
        <w:ind w:left="720" w:hanging="360"/>
      </w:pPr>
    </w:lvl>
    <w:lvl w:ilvl="1" w:tplc="16004444" w:tentative="1">
      <w:start w:val="1"/>
      <w:numFmt w:val="lowerLetter"/>
      <w:lvlText w:val="%2."/>
      <w:lvlJc w:val="left"/>
      <w:pPr>
        <w:ind w:left="1440" w:hanging="360"/>
      </w:pPr>
    </w:lvl>
    <w:lvl w:ilvl="2" w:tplc="16004444" w:tentative="1">
      <w:start w:val="1"/>
      <w:numFmt w:val="lowerRoman"/>
      <w:lvlText w:val="%3."/>
      <w:lvlJc w:val="right"/>
      <w:pPr>
        <w:ind w:left="2160" w:hanging="180"/>
      </w:pPr>
    </w:lvl>
    <w:lvl w:ilvl="3" w:tplc="16004444" w:tentative="1">
      <w:start w:val="1"/>
      <w:numFmt w:val="decimal"/>
      <w:lvlText w:val="%4."/>
      <w:lvlJc w:val="left"/>
      <w:pPr>
        <w:ind w:left="2880" w:hanging="360"/>
      </w:pPr>
    </w:lvl>
    <w:lvl w:ilvl="4" w:tplc="16004444" w:tentative="1">
      <w:start w:val="1"/>
      <w:numFmt w:val="lowerLetter"/>
      <w:lvlText w:val="%5."/>
      <w:lvlJc w:val="left"/>
      <w:pPr>
        <w:ind w:left="3600" w:hanging="360"/>
      </w:pPr>
    </w:lvl>
    <w:lvl w:ilvl="5" w:tplc="16004444" w:tentative="1">
      <w:start w:val="1"/>
      <w:numFmt w:val="lowerRoman"/>
      <w:lvlText w:val="%6."/>
      <w:lvlJc w:val="right"/>
      <w:pPr>
        <w:ind w:left="4320" w:hanging="180"/>
      </w:pPr>
    </w:lvl>
    <w:lvl w:ilvl="6" w:tplc="16004444" w:tentative="1">
      <w:start w:val="1"/>
      <w:numFmt w:val="decimal"/>
      <w:lvlText w:val="%7."/>
      <w:lvlJc w:val="left"/>
      <w:pPr>
        <w:ind w:left="5040" w:hanging="360"/>
      </w:pPr>
    </w:lvl>
    <w:lvl w:ilvl="7" w:tplc="16004444" w:tentative="1">
      <w:start w:val="1"/>
      <w:numFmt w:val="lowerLetter"/>
      <w:lvlText w:val="%8."/>
      <w:lvlJc w:val="left"/>
      <w:pPr>
        <w:ind w:left="5760" w:hanging="360"/>
      </w:pPr>
    </w:lvl>
    <w:lvl w:ilvl="8" w:tplc="160044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6">
    <w:multiLevelType w:val="hybridMultilevel"/>
    <w:lvl w:ilvl="0" w:tplc="37033749">
      <w:start w:val="1"/>
      <w:numFmt w:val="decimal"/>
      <w:lvlText w:val="%1."/>
      <w:lvlJc w:val="left"/>
      <w:pPr>
        <w:ind w:left="720" w:hanging="360"/>
      </w:pPr>
    </w:lvl>
    <w:lvl w:ilvl="1" w:tplc="37033749" w:tentative="1">
      <w:start w:val="1"/>
      <w:numFmt w:val="lowerLetter"/>
      <w:lvlText w:val="%2."/>
      <w:lvlJc w:val="left"/>
      <w:pPr>
        <w:ind w:left="1440" w:hanging="360"/>
      </w:pPr>
    </w:lvl>
    <w:lvl w:ilvl="2" w:tplc="37033749" w:tentative="1">
      <w:start w:val="1"/>
      <w:numFmt w:val="lowerRoman"/>
      <w:lvlText w:val="%3."/>
      <w:lvlJc w:val="right"/>
      <w:pPr>
        <w:ind w:left="2160" w:hanging="180"/>
      </w:pPr>
    </w:lvl>
    <w:lvl w:ilvl="3" w:tplc="37033749" w:tentative="1">
      <w:start w:val="1"/>
      <w:numFmt w:val="decimal"/>
      <w:lvlText w:val="%4."/>
      <w:lvlJc w:val="left"/>
      <w:pPr>
        <w:ind w:left="2880" w:hanging="360"/>
      </w:pPr>
    </w:lvl>
    <w:lvl w:ilvl="4" w:tplc="37033749" w:tentative="1">
      <w:start w:val="1"/>
      <w:numFmt w:val="lowerLetter"/>
      <w:lvlText w:val="%5."/>
      <w:lvlJc w:val="left"/>
      <w:pPr>
        <w:ind w:left="3600" w:hanging="360"/>
      </w:pPr>
    </w:lvl>
    <w:lvl w:ilvl="5" w:tplc="37033749" w:tentative="1">
      <w:start w:val="1"/>
      <w:numFmt w:val="lowerRoman"/>
      <w:lvlText w:val="%6."/>
      <w:lvlJc w:val="right"/>
      <w:pPr>
        <w:ind w:left="4320" w:hanging="180"/>
      </w:pPr>
    </w:lvl>
    <w:lvl w:ilvl="6" w:tplc="37033749" w:tentative="1">
      <w:start w:val="1"/>
      <w:numFmt w:val="decimal"/>
      <w:lvlText w:val="%7."/>
      <w:lvlJc w:val="left"/>
      <w:pPr>
        <w:ind w:left="5040" w:hanging="360"/>
      </w:pPr>
    </w:lvl>
    <w:lvl w:ilvl="7" w:tplc="37033749" w:tentative="1">
      <w:start w:val="1"/>
      <w:numFmt w:val="lowerLetter"/>
      <w:lvlText w:val="%8."/>
      <w:lvlJc w:val="left"/>
      <w:pPr>
        <w:ind w:left="5760" w:hanging="360"/>
      </w:pPr>
    </w:lvl>
    <w:lvl w:ilvl="8" w:tplc="3703374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5">
    <w:multiLevelType w:val="hybridMultilevel"/>
    <w:lvl w:ilvl="0" w:tplc="69174469">
      <w:start w:val="1"/>
      <w:numFmt w:val="decimal"/>
      <w:lvlText w:val="%1."/>
      <w:lvlJc w:val="left"/>
      <w:pPr>
        <w:ind w:left="720" w:hanging="360"/>
      </w:pPr>
    </w:lvl>
    <w:lvl w:ilvl="1" w:tplc="69174469" w:tentative="1">
      <w:start w:val="1"/>
      <w:numFmt w:val="lowerLetter"/>
      <w:lvlText w:val="%2."/>
      <w:lvlJc w:val="left"/>
      <w:pPr>
        <w:ind w:left="1440" w:hanging="360"/>
      </w:pPr>
    </w:lvl>
    <w:lvl w:ilvl="2" w:tplc="69174469" w:tentative="1">
      <w:start w:val="1"/>
      <w:numFmt w:val="lowerRoman"/>
      <w:lvlText w:val="%3."/>
      <w:lvlJc w:val="right"/>
      <w:pPr>
        <w:ind w:left="2160" w:hanging="180"/>
      </w:pPr>
    </w:lvl>
    <w:lvl w:ilvl="3" w:tplc="69174469" w:tentative="1">
      <w:start w:val="1"/>
      <w:numFmt w:val="decimal"/>
      <w:lvlText w:val="%4."/>
      <w:lvlJc w:val="left"/>
      <w:pPr>
        <w:ind w:left="2880" w:hanging="360"/>
      </w:pPr>
    </w:lvl>
    <w:lvl w:ilvl="4" w:tplc="69174469" w:tentative="1">
      <w:start w:val="1"/>
      <w:numFmt w:val="lowerLetter"/>
      <w:lvlText w:val="%5."/>
      <w:lvlJc w:val="left"/>
      <w:pPr>
        <w:ind w:left="3600" w:hanging="360"/>
      </w:pPr>
    </w:lvl>
    <w:lvl w:ilvl="5" w:tplc="69174469" w:tentative="1">
      <w:start w:val="1"/>
      <w:numFmt w:val="lowerRoman"/>
      <w:lvlText w:val="%6."/>
      <w:lvlJc w:val="right"/>
      <w:pPr>
        <w:ind w:left="4320" w:hanging="180"/>
      </w:pPr>
    </w:lvl>
    <w:lvl w:ilvl="6" w:tplc="69174469" w:tentative="1">
      <w:start w:val="1"/>
      <w:numFmt w:val="decimal"/>
      <w:lvlText w:val="%7."/>
      <w:lvlJc w:val="left"/>
      <w:pPr>
        <w:ind w:left="5040" w:hanging="360"/>
      </w:pPr>
    </w:lvl>
    <w:lvl w:ilvl="7" w:tplc="69174469" w:tentative="1">
      <w:start w:val="1"/>
      <w:numFmt w:val="lowerLetter"/>
      <w:lvlText w:val="%8."/>
      <w:lvlJc w:val="left"/>
      <w:pPr>
        <w:ind w:left="5760" w:hanging="360"/>
      </w:pPr>
    </w:lvl>
    <w:lvl w:ilvl="8" w:tplc="6917446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4">
    <w:multiLevelType w:val="hybridMultilevel"/>
    <w:lvl w:ilvl="0" w:tplc="46710044">
      <w:start w:val="1"/>
      <w:numFmt w:val="decimal"/>
      <w:lvlText w:val="%1."/>
      <w:lvlJc w:val="left"/>
      <w:pPr>
        <w:ind w:left="720" w:hanging="360"/>
      </w:pPr>
    </w:lvl>
    <w:lvl w:ilvl="1" w:tplc="46710044" w:tentative="1">
      <w:start w:val="1"/>
      <w:numFmt w:val="lowerLetter"/>
      <w:lvlText w:val="%2."/>
      <w:lvlJc w:val="left"/>
      <w:pPr>
        <w:ind w:left="1440" w:hanging="360"/>
      </w:pPr>
    </w:lvl>
    <w:lvl w:ilvl="2" w:tplc="46710044" w:tentative="1">
      <w:start w:val="1"/>
      <w:numFmt w:val="lowerRoman"/>
      <w:lvlText w:val="%3."/>
      <w:lvlJc w:val="right"/>
      <w:pPr>
        <w:ind w:left="2160" w:hanging="180"/>
      </w:pPr>
    </w:lvl>
    <w:lvl w:ilvl="3" w:tplc="46710044" w:tentative="1">
      <w:start w:val="1"/>
      <w:numFmt w:val="decimal"/>
      <w:lvlText w:val="%4."/>
      <w:lvlJc w:val="left"/>
      <w:pPr>
        <w:ind w:left="2880" w:hanging="360"/>
      </w:pPr>
    </w:lvl>
    <w:lvl w:ilvl="4" w:tplc="46710044" w:tentative="1">
      <w:start w:val="1"/>
      <w:numFmt w:val="lowerLetter"/>
      <w:lvlText w:val="%5."/>
      <w:lvlJc w:val="left"/>
      <w:pPr>
        <w:ind w:left="3600" w:hanging="360"/>
      </w:pPr>
    </w:lvl>
    <w:lvl w:ilvl="5" w:tplc="46710044" w:tentative="1">
      <w:start w:val="1"/>
      <w:numFmt w:val="lowerRoman"/>
      <w:lvlText w:val="%6."/>
      <w:lvlJc w:val="right"/>
      <w:pPr>
        <w:ind w:left="4320" w:hanging="180"/>
      </w:pPr>
    </w:lvl>
    <w:lvl w:ilvl="6" w:tplc="46710044" w:tentative="1">
      <w:start w:val="1"/>
      <w:numFmt w:val="decimal"/>
      <w:lvlText w:val="%7."/>
      <w:lvlJc w:val="left"/>
      <w:pPr>
        <w:ind w:left="5040" w:hanging="360"/>
      </w:pPr>
    </w:lvl>
    <w:lvl w:ilvl="7" w:tplc="46710044" w:tentative="1">
      <w:start w:val="1"/>
      <w:numFmt w:val="lowerLetter"/>
      <w:lvlText w:val="%8."/>
      <w:lvlJc w:val="left"/>
      <w:pPr>
        <w:ind w:left="5760" w:hanging="360"/>
      </w:pPr>
    </w:lvl>
    <w:lvl w:ilvl="8" w:tplc="467100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3">
    <w:multiLevelType w:val="hybridMultilevel"/>
    <w:lvl w:ilvl="0" w:tplc="10813524">
      <w:start w:val="1"/>
      <w:numFmt w:val="decimal"/>
      <w:lvlText w:val="%1."/>
      <w:lvlJc w:val="left"/>
      <w:pPr>
        <w:ind w:left="720" w:hanging="360"/>
      </w:pPr>
    </w:lvl>
    <w:lvl w:ilvl="1" w:tplc="10813524" w:tentative="1">
      <w:start w:val="1"/>
      <w:numFmt w:val="lowerLetter"/>
      <w:lvlText w:val="%2."/>
      <w:lvlJc w:val="left"/>
      <w:pPr>
        <w:ind w:left="1440" w:hanging="360"/>
      </w:pPr>
    </w:lvl>
    <w:lvl w:ilvl="2" w:tplc="10813524" w:tentative="1">
      <w:start w:val="1"/>
      <w:numFmt w:val="lowerRoman"/>
      <w:lvlText w:val="%3."/>
      <w:lvlJc w:val="right"/>
      <w:pPr>
        <w:ind w:left="2160" w:hanging="180"/>
      </w:pPr>
    </w:lvl>
    <w:lvl w:ilvl="3" w:tplc="10813524" w:tentative="1">
      <w:start w:val="1"/>
      <w:numFmt w:val="decimal"/>
      <w:lvlText w:val="%4."/>
      <w:lvlJc w:val="left"/>
      <w:pPr>
        <w:ind w:left="2880" w:hanging="360"/>
      </w:pPr>
    </w:lvl>
    <w:lvl w:ilvl="4" w:tplc="10813524" w:tentative="1">
      <w:start w:val="1"/>
      <w:numFmt w:val="lowerLetter"/>
      <w:lvlText w:val="%5."/>
      <w:lvlJc w:val="left"/>
      <w:pPr>
        <w:ind w:left="3600" w:hanging="360"/>
      </w:pPr>
    </w:lvl>
    <w:lvl w:ilvl="5" w:tplc="10813524" w:tentative="1">
      <w:start w:val="1"/>
      <w:numFmt w:val="lowerRoman"/>
      <w:lvlText w:val="%6."/>
      <w:lvlJc w:val="right"/>
      <w:pPr>
        <w:ind w:left="4320" w:hanging="180"/>
      </w:pPr>
    </w:lvl>
    <w:lvl w:ilvl="6" w:tplc="10813524" w:tentative="1">
      <w:start w:val="1"/>
      <w:numFmt w:val="decimal"/>
      <w:lvlText w:val="%7."/>
      <w:lvlJc w:val="left"/>
      <w:pPr>
        <w:ind w:left="5040" w:hanging="360"/>
      </w:pPr>
    </w:lvl>
    <w:lvl w:ilvl="7" w:tplc="10813524" w:tentative="1">
      <w:start w:val="1"/>
      <w:numFmt w:val="lowerLetter"/>
      <w:lvlText w:val="%8."/>
      <w:lvlJc w:val="left"/>
      <w:pPr>
        <w:ind w:left="5760" w:hanging="360"/>
      </w:pPr>
    </w:lvl>
    <w:lvl w:ilvl="8" w:tplc="1081352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2">
    <w:multiLevelType w:val="hybridMultilevel"/>
    <w:lvl w:ilvl="0" w:tplc="29118952">
      <w:start w:val="1"/>
      <w:numFmt w:val="decimal"/>
      <w:lvlText w:val="%1."/>
      <w:lvlJc w:val="left"/>
      <w:pPr>
        <w:ind w:left="720" w:hanging="360"/>
      </w:pPr>
    </w:lvl>
    <w:lvl w:ilvl="1" w:tplc="29118952" w:tentative="1">
      <w:start w:val="1"/>
      <w:numFmt w:val="lowerLetter"/>
      <w:lvlText w:val="%2."/>
      <w:lvlJc w:val="left"/>
      <w:pPr>
        <w:ind w:left="1440" w:hanging="360"/>
      </w:pPr>
    </w:lvl>
    <w:lvl w:ilvl="2" w:tplc="29118952" w:tentative="1">
      <w:start w:val="1"/>
      <w:numFmt w:val="lowerRoman"/>
      <w:lvlText w:val="%3."/>
      <w:lvlJc w:val="right"/>
      <w:pPr>
        <w:ind w:left="2160" w:hanging="180"/>
      </w:pPr>
    </w:lvl>
    <w:lvl w:ilvl="3" w:tplc="29118952" w:tentative="1">
      <w:start w:val="1"/>
      <w:numFmt w:val="decimal"/>
      <w:lvlText w:val="%4."/>
      <w:lvlJc w:val="left"/>
      <w:pPr>
        <w:ind w:left="2880" w:hanging="360"/>
      </w:pPr>
    </w:lvl>
    <w:lvl w:ilvl="4" w:tplc="29118952" w:tentative="1">
      <w:start w:val="1"/>
      <w:numFmt w:val="lowerLetter"/>
      <w:lvlText w:val="%5."/>
      <w:lvlJc w:val="left"/>
      <w:pPr>
        <w:ind w:left="3600" w:hanging="360"/>
      </w:pPr>
    </w:lvl>
    <w:lvl w:ilvl="5" w:tplc="29118952" w:tentative="1">
      <w:start w:val="1"/>
      <w:numFmt w:val="lowerRoman"/>
      <w:lvlText w:val="%6."/>
      <w:lvlJc w:val="right"/>
      <w:pPr>
        <w:ind w:left="4320" w:hanging="180"/>
      </w:pPr>
    </w:lvl>
    <w:lvl w:ilvl="6" w:tplc="29118952" w:tentative="1">
      <w:start w:val="1"/>
      <w:numFmt w:val="decimal"/>
      <w:lvlText w:val="%7."/>
      <w:lvlJc w:val="left"/>
      <w:pPr>
        <w:ind w:left="5040" w:hanging="360"/>
      </w:pPr>
    </w:lvl>
    <w:lvl w:ilvl="7" w:tplc="29118952" w:tentative="1">
      <w:start w:val="1"/>
      <w:numFmt w:val="lowerLetter"/>
      <w:lvlText w:val="%8."/>
      <w:lvlJc w:val="left"/>
      <w:pPr>
        <w:ind w:left="5760" w:hanging="360"/>
      </w:pPr>
    </w:lvl>
    <w:lvl w:ilvl="8" w:tplc="2911895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1">
    <w:multiLevelType w:val="hybridMultilevel"/>
    <w:lvl w:ilvl="0" w:tplc="53633325">
      <w:start w:val="1"/>
      <w:numFmt w:val="decimal"/>
      <w:lvlText w:val="%1."/>
      <w:lvlJc w:val="left"/>
      <w:pPr>
        <w:ind w:left="720" w:hanging="360"/>
      </w:pPr>
    </w:lvl>
    <w:lvl w:ilvl="1" w:tplc="53633325" w:tentative="1">
      <w:start w:val="1"/>
      <w:numFmt w:val="lowerLetter"/>
      <w:lvlText w:val="%2."/>
      <w:lvlJc w:val="left"/>
      <w:pPr>
        <w:ind w:left="1440" w:hanging="360"/>
      </w:pPr>
    </w:lvl>
    <w:lvl w:ilvl="2" w:tplc="53633325" w:tentative="1">
      <w:start w:val="1"/>
      <w:numFmt w:val="lowerRoman"/>
      <w:lvlText w:val="%3."/>
      <w:lvlJc w:val="right"/>
      <w:pPr>
        <w:ind w:left="2160" w:hanging="180"/>
      </w:pPr>
    </w:lvl>
    <w:lvl w:ilvl="3" w:tplc="53633325" w:tentative="1">
      <w:start w:val="1"/>
      <w:numFmt w:val="decimal"/>
      <w:lvlText w:val="%4."/>
      <w:lvlJc w:val="left"/>
      <w:pPr>
        <w:ind w:left="2880" w:hanging="360"/>
      </w:pPr>
    </w:lvl>
    <w:lvl w:ilvl="4" w:tplc="53633325" w:tentative="1">
      <w:start w:val="1"/>
      <w:numFmt w:val="lowerLetter"/>
      <w:lvlText w:val="%5."/>
      <w:lvlJc w:val="left"/>
      <w:pPr>
        <w:ind w:left="3600" w:hanging="360"/>
      </w:pPr>
    </w:lvl>
    <w:lvl w:ilvl="5" w:tplc="53633325" w:tentative="1">
      <w:start w:val="1"/>
      <w:numFmt w:val="lowerRoman"/>
      <w:lvlText w:val="%6."/>
      <w:lvlJc w:val="right"/>
      <w:pPr>
        <w:ind w:left="4320" w:hanging="180"/>
      </w:pPr>
    </w:lvl>
    <w:lvl w:ilvl="6" w:tplc="53633325" w:tentative="1">
      <w:start w:val="1"/>
      <w:numFmt w:val="decimal"/>
      <w:lvlText w:val="%7."/>
      <w:lvlJc w:val="left"/>
      <w:pPr>
        <w:ind w:left="5040" w:hanging="360"/>
      </w:pPr>
    </w:lvl>
    <w:lvl w:ilvl="7" w:tplc="53633325" w:tentative="1">
      <w:start w:val="1"/>
      <w:numFmt w:val="lowerLetter"/>
      <w:lvlText w:val="%8."/>
      <w:lvlJc w:val="left"/>
      <w:pPr>
        <w:ind w:left="5760" w:hanging="360"/>
      </w:pPr>
    </w:lvl>
    <w:lvl w:ilvl="8" w:tplc="5363332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80">
    <w:multiLevelType w:val="hybridMultilevel"/>
    <w:lvl w:ilvl="0" w:tplc="32518920">
      <w:start w:val="1"/>
      <w:numFmt w:val="decimal"/>
      <w:lvlText w:val="%1."/>
      <w:lvlJc w:val="left"/>
      <w:pPr>
        <w:ind w:left="720" w:hanging="360"/>
      </w:pPr>
    </w:lvl>
    <w:lvl w:ilvl="1" w:tplc="32518920" w:tentative="1">
      <w:start w:val="1"/>
      <w:numFmt w:val="lowerLetter"/>
      <w:lvlText w:val="%2."/>
      <w:lvlJc w:val="left"/>
      <w:pPr>
        <w:ind w:left="1440" w:hanging="360"/>
      </w:pPr>
    </w:lvl>
    <w:lvl w:ilvl="2" w:tplc="32518920" w:tentative="1">
      <w:start w:val="1"/>
      <w:numFmt w:val="lowerRoman"/>
      <w:lvlText w:val="%3."/>
      <w:lvlJc w:val="right"/>
      <w:pPr>
        <w:ind w:left="2160" w:hanging="180"/>
      </w:pPr>
    </w:lvl>
    <w:lvl w:ilvl="3" w:tplc="32518920" w:tentative="1">
      <w:start w:val="1"/>
      <w:numFmt w:val="decimal"/>
      <w:lvlText w:val="%4."/>
      <w:lvlJc w:val="left"/>
      <w:pPr>
        <w:ind w:left="2880" w:hanging="360"/>
      </w:pPr>
    </w:lvl>
    <w:lvl w:ilvl="4" w:tplc="32518920" w:tentative="1">
      <w:start w:val="1"/>
      <w:numFmt w:val="lowerLetter"/>
      <w:lvlText w:val="%5."/>
      <w:lvlJc w:val="left"/>
      <w:pPr>
        <w:ind w:left="3600" w:hanging="360"/>
      </w:pPr>
    </w:lvl>
    <w:lvl w:ilvl="5" w:tplc="32518920" w:tentative="1">
      <w:start w:val="1"/>
      <w:numFmt w:val="lowerRoman"/>
      <w:lvlText w:val="%6."/>
      <w:lvlJc w:val="right"/>
      <w:pPr>
        <w:ind w:left="4320" w:hanging="180"/>
      </w:pPr>
    </w:lvl>
    <w:lvl w:ilvl="6" w:tplc="32518920" w:tentative="1">
      <w:start w:val="1"/>
      <w:numFmt w:val="decimal"/>
      <w:lvlText w:val="%7."/>
      <w:lvlJc w:val="left"/>
      <w:pPr>
        <w:ind w:left="5040" w:hanging="360"/>
      </w:pPr>
    </w:lvl>
    <w:lvl w:ilvl="7" w:tplc="32518920" w:tentative="1">
      <w:start w:val="1"/>
      <w:numFmt w:val="lowerLetter"/>
      <w:lvlText w:val="%8."/>
      <w:lvlJc w:val="left"/>
      <w:pPr>
        <w:ind w:left="5760" w:hanging="360"/>
      </w:pPr>
    </w:lvl>
    <w:lvl w:ilvl="8" w:tplc="325189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9">
    <w:multiLevelType w:val="hybridMultilevel"/>
    <w:lvl w:ilvl="0" w:tplc="32663657">
      <w:start w:val="1"/>
      <w:numFmt w:val="decimal"/>
      <w:lvlText w:val="%1."/>
      <w:lvlJc w:val="left"/>
      <w:pPr>
        <w:ind w:left="720" w:hanging="360"/>
      </w:pPr>
    </w:lvl>
    <w:lvl w:ilvl="1" w:tplc="32663657" w:tentative="1">
      <w:start w:val="1"/>
      <w:numFmt w:val="lowerLetter"/>
      <w:lvlText w:val="%2."/>
      <w:lvlJc w:val="left"/>
      <w:pPr>
        <w:ind w:left="1440" w:hanging="360"/>
      </w:pPr>
    </w:lvl>
    <w:lvl w:ilvl="2" w:tplc="32663657" w:tentative="1">
      <w:start w:val="1"/>
      <w:numFmt w:val="lowerRoman"/>
      <w:lvlText w:val="%3."/>
      <w:lvlJc w:val="right"/>
      <w:pPr>
        <w:ind w:left="2160" w:hanging="180"/>
      </w:pPr>
    </w:lvl>
    <w:lvl w:ilvl="3" w:tplc="32663657" w:tentative="1">
      <w:start w:val="1"/>
      <w:numFmt w:val="decimal"/>
      <w:lvlText w:val="%4."/>
      <w:lvlJc w:val="left"/>
      <w:pPr>
        <w:ind w:left="2880" w:hanging="360"/>
      </w:pPr>
    </w:lvl>
    <w:lvl w:ilvl="4" w:tplc="32663657" w:tentative="1">
      <w:start w:val="1"/>
      <w:numFmt w:val="lowerLetter"/>
      <w:lvlText w:val="%5."/>
      <w:lvlJc w:val="left"/>
      <w:pPr>
        <w:ind w:left="3600" w:hanging="360"/>
      </w:pPr>
    </w:lvl>
    <w:lvl w:ilvl="5" w:tplc="32663657" w:tentative="1">
      <w:start w:val="1"/>
      <w:numFmt w:val="lowerRoman"/>
      <w:lvlText w:val="%6."/>
      <w:lvlJc w:val="right"/>
      <w:pPr>
        <w:ind w:left="4320" w:hanging="180"/>
      </w:pPr>
    </w:lvl>
    <w:lvl w:ilvl="6" w:tplc="32663657" w:tentative="1">
      <w:start w:val="1"/>
      <w:numFmt w:val="decimal"/>
      <w:lvlText w:val="%7."/>
      <w:lvlJc w:val="left"/>
      <w:pPr>
        <w:ind w:left="5040" w:hanging="360"/>
      </w:pPr>
    </w:lvl>
    <w:lvl w:ilvl="7" w:tplc="32663657" w:tentative="1">
      <w:start w:val="1"/>
      <w:numFmt w:val="lowerLetter"/>
      <w:lvlText w:val="%8."/>
      <w:lvlJc w:val="left"/>
      <w:pPr>
        <w:ind w:left="5760" w:hanging="360"/>
      </w:pPr>
    </w:lvl>
    <w:lvl w:ilvl="8" w:tplc="3266365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8">
    <w:multiLevelType w:val="hybridMultilevel"/>
    <w:lvl w:ilvl="0" w:tplc="86749716">
      <w:start w:val="1"/>
      <w:numFmt w:val="decimal"/>
      <w:lvlText w:val="%1."/>
      <w:lvlJc w:val="left"/>
      <w:pPr>
        <w:ind w:left="720" w:hanging="360"/>
      </w:pPr>
    </w:lvl>
    <w:lvl w:ilvl="1" w:tplc="86749716" w:tentative="1">
      <w:start w:val="1"/>
      <w:numFmt w:val="lowerLetter"/>
      <w:lvlText w:val="%2."/>
      <w:lvlJc w:val="left"/>
      <w:pPr>
        <w:ind w:left="1440" w:hanging="360"/>
      </w:pPr>
    </w:lvl>
    <w:lvl w:ilvl="2" w:tplc="86749716" w:tentative="1">
      <w:start w:val="1"/>
      <w:numFmt w:val="lowerRoman"/>
      <w:lvlText w:val="%3."/>
      <w:lvlJc w:val="right"/>
      <w:pPr>
        <w:ind w:left="2160" w:hanging="180"/>
      </w:pPr>
    </w:lvl>
    <w:lvl w:ilvl="3" w:tplc="86749716" w:tentative="1">
      <w:start w:val="1"/>
      <w:numFmt w:val="decimal"/>
      <w:lvlText w:val="%4."/>
      <w:lvlJc w:val="left"/>
      <w:pPr>
        <w:ind w:left="2880" w:hanging="360"/>
      </w:pPr>
    </w:lvl>
    <w:lvl w:ilvl="4" w:tplc="86749716" w:tentative="1">
      <w:start w:val="1"/>
      <w:numFmt w:val="lowerLetter"/>
      <w:lvlText w:val="%5."/>
      <w:lvlJc w:val="left"/>
      <w:pPr>
        <w:ind w:left="3600" w:hanging="360"/>
      </w:pPr>
    </w:lvl>
    <w:lvl w:ilvl="5" w:tplc="86749716" w:tentative="1">
      <w:start w:val="1"/>
      <w:numFmt w:val="lowerRoman"/>
      <w:lvlText w:val="%6."/>
      <w:lvlJc w:val="right"/>
      <w:pPr>
        <w:ind w:left="4320" w:hanging="180"/>
      </w:pPr>
    </w:lvl>
    <w:lvl w:ilvl="6" w:tplc="86749716" w:tentative="1">
      <w:start w:val="1"/>
      <w:numFmt w:val="decimal"/>
      <w:lvlText w:val="%7."/>
      <w:lvlJc w:val="left"/>
      <w:pPr>
        <w:ind w:left="5040" w:hanging="360"/>
      </w:pPr>
    </w:lvl>
    <w:lvl w:ilvl="7" w:tplc="86749716" w:tentative="1">
      <w:start w:val="1"/>
      <w:numFmt w:val="lowerLetter"/>
      <w:lvlText w:val="%8."/>
      <w:lvlJc w:val="left"/>
      <w:pPr>
        <w:ind w:left="5760" w:hanging="360"/>
      </w:pPr>
    </w:lvl>
    <w:lvl w:ilvl="8" w:tplc="8674971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7">
    <w:multiLevelType w:val="hybridMultilevel"/>
    <w:lvl w:ilvl="0" w:tplc="42539844">
      <w:start w:val="1"/>
      <w:numFmt w:val="decimal"/>
      <w:lvlText w:val="%1."/>
      <w:lvlJc w:val="left"/>
      <w:pPr>
        <w:ind w:left="720" w:hanging="360"/>
      </w:pPr>
    </w:lvl>
    <w:lvl w:ilvl="1" w:tplc="42539844" w:tentative="1">
      <w:start w:val="1"/>
      <w:numFmt w:val="lowerLetter"/>
      <w:lvlText w:val="%2."/>
      <w:lvlJc w:val="left"/>
      <w:pPr>
        <w:ind w:left="1440" w:hanging="360"/>
      </w:pPr>
    </w:lvl>
    <w:lvl w:ilvl="2" w:tplc="42539844" w:tentative="1">
      <w:start w:val="1"/>
      <w:numFmt w:val="lowerRoman"/>
      <w:lvlText w:val="%3."/>
      <w:lvlJc w:val="right"/>
      <w:pPr>
        <w:ind w:left="2160" w:hanging="180"/>
      </w:pPr>
    </w:lvl>
    <w:lvl w:ilvl="3" w:tplc="42539844" w:tentative="1">
      <w:start w:val="1"/>
      <w:numFmt w:val="decimal"/>
      <w:lvlText w:val="%4."/>
      <w:lvlJc w:val="left"/>
      <w:pPr>
        <w:ind w:left="2880" w:hanging="360"/>
      </w:pPr>
    </w:lvl>
    <w:lvl w:ilvl="4" w:tplc="42539844" w:tentative="1">
      <w:start w:val="1"/>
      <w:numFmt w:val="lowerLetter"/>
      <w:lvlText w:val="%5."/>
      <w:lvlJc w:val="left"/>
      <w:pPr>
        <w:ind w:left="3600" w:hanging="360"/>
      </w:pPr>
    </w:lvl>
    <w:lvl w:ilvl="5" w:tplc="42539844" w:tentative="1">
      <w:start w:val="1"/>
      <w:numFmt w:val="lowerRoman"/>
      <w:lvlText w:val="%6."/>
      <w:lvlJc w:val="right"/>
      <w:pPr>
        <w:ind w:left="4320" w:hanging="180"/>
      </w:pPr>
    </w:lvl>
    <w:lvl w:ilvl="6" w:tplc="42539844" w:tentative="1">
      <w:start w:val="1"/>
      <w:numFmt w:val="decimal"/>
      <w:lvlText w:val="%7."/>
      <w:lvlJc w:val="left"/>
      <w:pPr>
        <w:ind w:left="5040" w:hanging="360"/>
      </w:pPr>
    </w:lvl>
    <w:lvl w:ilvl="7" w:tplc="42539844" w:tentative="1">
      <w:start w:val="1"/>
      <w:numFmt w:val="lowerLetter"/>
      <w:lvlText w:val="%8."/>
      <w:lvlJc w:val="left"/>
      <w:pPr>
        <w:ind w:left="5760" w:hanging="360"/>
      </w:pPr>
    </w:lvl>
    <w:lvl w:ilvl="8" w:tplc="425398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6">
    <w:multiLevelType w:val="hybridMultilevel"/>
    <w:lvl w:ilvl="0" w:tplc="92707483">
      <w:start w:val="1"/>
      <w:numFmt w:val="decimal"/>
      <w:lvlText w:val="%1."/>
      <w:lvlJc w:val="left"/>
      <w:pPr>
        <w:ind w:left="720" w:hanging="360"/>
      </w:pPr>
    </w:lvl>
    <w:lvl w:ilvl="1" w:tplc="92707483" w:tentative="1">
      <w:start w:val="1"/>
      <w:numFmt w:val="lowerLetter"/>
      <w:lvlText w:val="%2."/>
      <w:lvlJc w:val="left"/>
      <w:pPr>
        <w:ind w:left="1440" w:hanging="360"/>
      </w:pPr>
    </w:lvl>
    <w:lvl w:ilvl="2" w:tplc="92707483" w:tentative="1">
      <w:start w:val="1"/>
      <w:numFmt w:val="lowerRoman"/>
      <w:lvlText w:val="%3."/>
      <w:lvlJc w:val="right"/>
      <w:pPr>
        <w:ind w:left="2160" w:hanging="180"/>
      </w:pPr>
    </w:lvl>
    <w:lvl w:ilvl="3" w:tplc="92707483" w:tentative="1">
      <w:start w:val="1"/>
      <w:numFmt w:val="decimal"/>
      <w:lvlText w:val="%4."/>
      <w:lvlJc w:val="left"/>
      <w:pPr>
        <w:ind w:left="2880" w:hanging="360"/>
      </w:pPr>
    </w:lvl>
    <w:lvl w:ilvl="4" w:tplc="92707483" w:tentative="1">
      <w:start w:val="1"/>
      <w:numFmt w:val="lowerLetter"/>
      <w:lvlText w:val="%5."/>
      <w:lvlJc w:val="left"/>
      <w:pPr>
        <w:ind w:left="3600" w:hanging="360"/>
      </w:pPr>
    </w:lvl>
    <w:lvl w:ilvl="5" w:tplc="92707483" w:tentative="1">
      <w:start w:val="1"/>
      <w:numFmt w:val="lowerRoman"/>
      <w:lvlText w:val="%6."/>
      <w:lvlJc w:val="right"/>
      <w:pPr>
        <w:ind w:left="4320" w:hanging="180"/>
      </w:pPr>
    </w:lvl>
    <w:lvl w:ilvl="6" w:tplc="92707483" w:tentative="1">
      <w:start w:val="1"/>
      <w:numFmt w:val="decimal"/>
      <w:lvlText w:val="%7."/>
      <w:lvlJc w:val="left"/>
      <w:pPr>
        <w:ind w:left="5040" w:hanging="360"/>
      </w:pPr>
    </w:lvl>
    <w:lvl w:ilvl="7" w:tplc="92707483" w:tentative="1">
      <w:start w:val="1"/>
      <w:numFmt w:val="lowerLetter"/>
      <w:lvlText w:val="%8."/>
      <w:lvlJc w:val="left"/>
      <w:pPr>
        <w:ind w:left="5760" w:hanging="360"/>
      </w:pPr>
    </w:lvl>
    <w:lvl w:ilvl="8" w:tplc="9270748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5">
    <w:multiLevelType w:val="hybridMultilevel"/>
    <w:lvl w:ilvl="0" w:tplc="70353200">
      <w:start w:val="1"/>
      <w:numFmt w:val="decimal"/>
      <w:lvlText w:val="%1."/>
      <w:lvlJc w:val="left"/>
      <w:pPr>
        <w:ind w:left="720" w:hanging="360"/>
      </w:pPr>
    </w:lvl>
    <w:lvl w:ilvl="1" w:tplc="70353200" w:tentative="1">
      <w:start w:val="1"/>
      <w:numFmt w:val="lowerLetter"/>
      <w:lvlText w:val="%2."/>
      <w:lvlJc w:val="left"/>
      <w:pPr>
        <w:ind w:left="1440" w:hanging="360"/>
      </w:pPr>
    </w:lvl>
    <w:lvl w:ilvl="2" w:tplc="70353200" w:tentative="1">
      <w:start w:val="1"/>
      <w:numFmt w:val="lowerRoman"/>
      <w:lvlText w:val="%3."/>
      <w:lvlJc w:val="right"/>
      <w:pPr>
        <w:ind w:left="2160" w:hanging="180"/>
      </w:pPr>
    </w:lvl>
    <w:lvl w:ilvl="3" w:tplc="70353200" w:tentative="1">
      <w:start w:val="1"/>
      <w:numFmt w:val="decimal"/>
      <w:lvlText w:val="%4."/>
      <w:lvlJc w:val="left"/>
      <w:pPr>
        <w:ind w:left="2880" w:hanging="360"/>
      </w:pPr>
    </w:lvl>
    <w:lvl w:ilvl="4" w:tplc="70353200" w:tentative="1">
      <w:start w:val="1"/>
      <w:numFmt w:val="lowerLetter"/>
      <w:lvlText w:val="%5."/>
      <w:lvlJc w:val="left"/>
      <w:pPr>
        <w:ind w:left="3600" w:hanging="360"/>
      </w:pPr>
    </w:lvl>
    <w:lvl w:ilvl="5" w:tplc="70353200" w:tentative="1">
      <w:start w:val="1"/>
      <w:numFmt w:val="lowerRoman"/>
      <w:lvlText w:val="%6."/>
      <w:lvlJc w:val="right"/>
      <w:pPr>
        <w:ind w:left="4320" w:hanging="180"/>
      </w:pPr>
    </w:lvl>
    <w:lvl w:ilvl="6" w:tplc="70353200" w:tentative="1">
      <w:start w:val="1"/>
      <w:numFmt w:val="decimal"/>
      <w:lvlText w:val="%7."/>
      <w:lvlJc w:val="left"/>
      <w:pPr>
        <w:ind w:left="5040" w:hanging="360"/>
      </w:pPr>
    </w:lvl>
    <w:lvl w:ilvl="7" w:tplc="70353200" w:tentative="1">
      <w:start w:val="1"/>
      <w:numFmt w:val="lowerLetter"/>
      <w:lvlText w:val="%8."/>
      <w:lvlJc w:val="left"/>
      <w:pPr>
        <w:ind w:left="5760" w:hanging="360"/>
      </w:pPr>
    </w:lvl>
    <w:lvl w:ilvl="8" w:tplc="7035320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4">
    <w:multiLevelType w:val="hybridMultilevel"/>
    <w:lvl w:ilvl="0" w:tplc="70370178">
      <w:start w:val="1"/>
      <w:numFmt w:val="decimal"/>
      <w:lvlText w:val="%1."/>
      <w:lvlJc w:val="left"/>
      <w:pPr>
        <w:ind w:left="720" w:hanging="360"/>
      </w:pPr>
    </w:lvl>
    <w:lvl w:ilvl="1" w:tplc="70370178" w:tentative="1">
      <w:start w:val="1"/>
      <w:numFmt w:val="lowerLetter"/>
      <w:lvlText w:val="%2."/>
      <w:lvlJc w:val="left"/>
      <w:pPr>
        <w:ind w:left="1440" w:hanging="360"/>
      </w:pPr>
    </w:lvl>
    <w:lvl w:ilvl="2" w:tplc="70370178" w:tentative="1">
      <w:start w:val="1"/>
      <w:numFmt w:val="lowerRoman"/>
      <w:lvlText w:val="%3."/>
      <w:lvlJc w:val="right"/>
      <w:pPr>
        <w:ind w:left="2160" w:hanging="180"/>
      </w:pPr>
    </w:lvl>
    <w:lvl w:ilvl="3" w:tplc="70370178" w:tentative="1">
      <w:start w:val="1"/>
      <w:numFmt w:val="decimal"/>
      <w:lvlText w:val="%4."/>
      <w:lvlJc w:val="left"/>
      <w:pPr>
        <w:ind w:left="2880" w:hanging="360"/>
      </w:pPr>
    </w:lvl>
    <w:lvl w:ilvl="4" w:tplc="70370178" w:tentative="1">
      <w:start w:val="1"/>
      <w:numFmt w:val="lowerLetter"/>
      <w:lvlText w:val="%5."/>
      <w:lvlJc w:val="left"/>
      <w:pPr>
        <w:ind w:left="3600" w:hanging="360"/>
      </w:pPr>
    </w:lvl>
    <w:lvl w:ilvl="5" w:tplc="70370178" w:tentative="1">
      <w:start w:val="1"/>
      <w:numFmt w:val="lowerRoman"/>
      <w:lvlText w:val="%6."/>
      <w:lvlJc w:val="right"/>
      <w:pPr>
        <w:ind w:left="4320" w:hanging="180"/>
      </w:pPr>
    </w:lvl>
    <w:lvl w:ilvl="6" w:tplc="70370178" w:tentative="1">
      <w:start w:val="1"/>
      <w:numFmt w:val="decimal"/>
      <w:lvlText w:val="%7."/>
      <w:lvlJc w:val="left"/>
      <w:pPr>
        <w:ind w:left="5040" w:hanging="360"/>
      </w:pPr>
    </w:lvl>
    <w:lvl w:ilvl="7" w:tplc="70370178" w:tentative="1">
      <w:start w:val="1"/>
      <w:numFmt w:val="lowerLetter"/>
      <w:lvlText w:val="%8."/>
      <w:lvlJc w:val="left"/>
      <w:pPr>
        <w:ind w:left="5760" w:hanging="360"/>
      </w:pPr>
    </w:lvl>
    <w:lvl w:ilvl="8" w:tplc="703701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3">
    <w:multiLevelType w:val="hybridMultilevel"/>
    <w:lvl w:ilvl="0" w:tplc="97093161">
      <w:start w:val="1"/>
      <w:numFmt w:val="decimal"/>
      <w:lvlText w:val="%1."/>
      <w:lvlJc w:val="left"/>
      <w:pPr>
        <w:ind w:left="720" w:hanging="360"/>
      </w:pPr>
    </w:lvl>
    <w:lvl w:ilvl="1" w:tplc="97093161" w:tentative="1">
      <w:start w:val="1"/>
      <w:numFmt w:val="lowerLetter"/>
      <w:lvlText w:val="%2."/>
      <w:lvlJc w:val="left"/>
      <w:pPr>
        <w:ind w:left="1440" w:hanging="360"/>
      </w:pPr>
    </w:lvl>
    <w:lvl w:ilvl="2" w:tplc="97093161" w:tentative="1">
      <w:start w:val="1"/>
      <w:numFmt w:val="lowerRoman"/>
      <w:lvlText w:val="%3."/>
      <w:lvlJc w:val="right"/>
      <w:pPr>
        <w:ind w:left="2160" w:hanging="180"/>
      </w:pPr>
    </w:lvl>
    <w:lvl w:ilvl="3" w:tplc="97093161" w:tentative="1">
      <w:start w:val="1"/>
      <w:numFmt w:val="decimal"/>
      <w:lvlText w:val="%4."/>
      <w:lvlJc w:val="left"/>
      <w:pPr>
        <w:ind w:left="2880" w:hanging="360"/>
      </w:pPr>
    </w:lvl>
    <w:lvl w:ilvl="4" w:tplc="97093161" w:tentative="1">
      <w:start w:val="1"/>
      <w:numFmt w:val="lowerLetter"/>
      <w:lvlText w:val="%5."/>
      <w:lvlJc w:val="left"/>
      <w:pPr>
        <w:ind w:left="3600" w:hanging="360"/>
      </w:pPr>
    </w:lvl>
    <w:lvl w:ilvl="5" w:tplc="97093161" w:tentative="1">
      <w:start w:val="1"/>
      <w:numFmt w:val="lowerRoman"/>
      <w:lvlText w:val="%6."/>
      <w:lvlJc w:val="right"/>
      <w:pPr>
        <w:ind w:left="4320" w:hanging="180"/>
      </w:pPr>
    </w:lvl>
    <w:lvl w:ilvl="6" w:tplc="97093161" w:tentative="1">
      <w:start w:val="1"/>
      <w:numFmt w:val="decimal"/>
      <w:lvlText w:val="%7."/>
      <w:lvlJc w:val="left"/>
      <w:pPr>
        <w:ind w:left="5040" w:hanging="360"/>
      </w:pPr>
    </w:lvl>
    <w:lvl w:ilvl="7" w:tplc="97093161" w:tentative="1">
      <w:start w:val="1"/>
      <w:numFmt w:val="lowerLetter"/>
      <w:lvlText w:val="%8."/>
      <w:lvlJc w:val="left"/>
      <w:pPr>
        <w:ind w:left="5760" w:hanging="360"/>
      </w:pPr>
    </w:lvl>
    <w:lvl w:ilvl="8" w:tplc="9709316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2">
    <w:multiLevelType w:val="hybridMultilevel"/>
    <w:lvl w:ilvl="0" w:tplc="63080394">
      <w:start w:val="1"/>
      <w:numFmt w:val="decimal"/>
      <w:lvlText w:val="%1."/>
      <w:lvlJc w:val="left"/>
      <w:pPr>
        <w:ind w:left="720" w:hanging="360"/>
      </w:pPr>
    </w:lvl>
    <w:lvl w:ilvl="1" w:tplc="63080394" w:tentative="1">
      <w:start w:val="1"/>
      <w:numFmt w:val="lowerLetter"/>
      <w:lvlText w:val="%2."/>
      <w:lvlJc w:val="left"/>
      <w:pPr>
        <w:ind w:left="1440" w:hanging="360"/>
      </w:pPr>
    </w:lvl>
    <w:lvl w:ilvl="2" w:tplc="63080394" w:tentative="1">
      <w:start w:val="1"/>
      <w:numFmt w:val="lowerRoman"/>
      <w:lvlText w:val="%3."/>
      <w:lvlJc w:val="right"/>
      <w:pPr>
        <w:ind w:left="2160" w:hanging="180"/>
      </w:pPr>
    </w:lvl>
    <w:lvl w:ilvl="3" w:tplc="63080394" w:tentative="1">
      <w:start w:val="1"/>
      <w:numFmt w:val="decimal"/>
      <w:lvlText w:val="%4."/>
      <w:lvlJc w:val="left"/>
      <w:pPr>
        <w:ind w:left="2880" w:hanging="360"/>
      </w:pPr>
    </w:lvl>
    <w:lvl w:ilvl="4" w:tplc="63080394" w:tentative="1">
      <w:start w:val="1"/>
      <w:numFmt w:val="lowerLetter"/>
      <w:lvlText w:val="%5."/>
      <w:lvlJc w:val="left"/>
      <w:pPr>
        <w:ind w:left="3600" w:hanging="360"/>
      </w:pPr>
    </w:lvl>
    <w:lvl w:ilvl="5" w:tplc="63080394" w:tentative="1">
      <w:start w:val="1"/>
      <w:numFmt w:val="lowerRoman"/>
      <w:lvlText w:val="%6."/>
      <w:lvlJc w:val="right"/>
      <w:pPr>
        <w:ind w:left="4320" w:hanging="180"/>
      </w:pPr>
    </w:lvl>
    <w:lvl w:ilvl="6" w:tplc="63080394" w:tentative="1">
      <w:start w:val="1"/>
      <w:numFmt w:val="decimal"/>
      <w:lvlText w:val="%7."/>
      <w:lvlJc w:val="left"/>
      <w:pPr>
        <w:ind w:left="5040" w:hanging="360"/>
      </w:pPr>
    </w:lvl>
    <w:lvl w:ilvl="7" w:tplc="63080394" w:tentative="1">
      <w:start w:val="1"/>
      <w:numFmt w:val="lowerLetter"/>
      <w:lvlText w:val="%8."/>
      <w:lvlJc w:val="left"/>
      <w:pPr>
        <w:ind w:left="5760" w:hanging="360"/>
      </w:pPr>
    </w:lvl>
    <w:lvl w:ilvl="8" w:tplc="6308039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1">
    <w:multiLevelType w:val="hybridMultilevel"/>
    <w:lvl w:ilvl="0" w:tplc="56395459">
      <w:start w:val="1"/>
      <w:numFmt w:val="decimal"/>
      <w:lvlText w:val="%1."/>
      <w:lvlJc w:val="left"/>
      <w:pPr>
        <w:ind w:left="720" w:hanging="360"/>
      </w:pPr>
    </w:lvl>
    <w:lvl w:ilvl="1" w:tplc="56395459" w:tentative="1">
      <w:start w:val="1"/>
      <w:numFmt w:val="lowerLetter"/>
      <w:lvlText w:val="%2."/>
      <w:lvlJc w:val="left"/>
      <w:pPr>
        <w:ind w:left="1440" w:hanging="360"/>
      </w:pPr>
    </w:lvl>
    <w:lvl w:ilvl="2" w:tplc="56395459" w:tentative="1">
      <w:start w:val="1"/>
      <w:numFmt w:val="lowerRoman"/>
      <w:lvlText w:val="%3."/>
      <w:lvlJc w:val="right"/>
      <w:pPr>
        <w:ind w:left="2160" w:hanging="180"/>
      </w:pPr>
    </w:lvl>
    <w:lvl w:ilvl="3" w:tplc="56395459" w:tentative="1">
      <w:start w:val="1"/>
      <w:numFmt w:val="decimal"/>
      <w:lvlText w:val="%4."/>
      <w:lvlJc w:val="left"/>
      <w:pPr>
        <w:ind w:left="2880" w:hanging="360"/>
      </w:pPr>
    </w:lvl>
    <w:lvl w:ilvl="4" w:tplc="56395459" w:tentative="1">
      <w:start w:val="1"/>
      <w:numFmt w:val="lowerLetter"/>
      <w:lvlText w:val="%5."/>
      <w:lvlJc w:val="left"/>
      <w:pPr>
        <w:ind w:left="3600" w:hanging="360"/>
      </w:pPr>
    </w:lvl>
    <w:lvl w:ilvl="5" w:tplc="56395459" w:tentative="1">
      <w:start w:val="1"/>
      <w:numFmt w:val="lowerRoman"/>
      <w:lvlText w:val="%6."/>
      <w:lvlJc w:val="right"/>
      <w:pPr>
        <w:ind w:left="4320" w:hanging="180"/>
      </w:pPr>
    </w:lvl>
    <w:lvl w:ilvl="6" w:tplc="56395459" w:tentative="1">
      <w:start w:val="1"/>
      <w:numFmt w:val="decimal"/>
      <w:lvlText w:val="%7."/>
      <w:lvlJc w:val="left"/>
      <w:pPr>
        <w:ind w:left="5040" w:hanging="360"/>
      </w:pPr>
    </w:lvl>
    <w:lvl w:ilvl="7" w:tplc="56395459" w:tentative="1">
      <w:start w:val="1"/>
      <w:numFmt w:val="lowerLetter"/>
      <w:lvlText w:val="%8."/>
      <w:lvlJc w:val="left"/>
      <w:pPr>
        <w:ind w:left="5760" w:hanging="360"/>
      </w:pPr>
    </w:lvl>
    <w:lvl w:ilvl="8" w:tplc="5639545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70">
    <w:multiLevelType w:val="hybridMultilevel"/>
    <w:lvl w:ilvl="0" w:tplc="21391277">
      <w:start w:val="1"/>
      <w:numFmt w:val="decimal"/>
      <w:lvlText w:val="%1."/>
      <w:lvlJc w:val="left"/>
      <w:pPr>
        <w:ind w:left="720" w:hanging="360"/>
      </w:pPr>
    </w:lvl>
    <w:lvl w:ilvl="1" w:tplc="21391277" w:tentative="1">
      <w:start w:val="1"/>
      <w:numFmt w:val="lowerLetter"/>
      <w:lvlText w:val="%2."/>
      <w:lvlJc w:val="left"/>
      <w:pPr>
        <w:ind w:left="1440" w:hanging="360"/>
      </w:pPr>
    </w:lvl>
    <w:lvl w:ilvl="2" w:tplc="21391277" w:tentative="1">
      <w:start w:val="1"/>
      <w:numFmt w:val="lowerRoman"/>
      <w:lvlText w:val="%3."/>
      <w:lvlJc w:val="right"/>
      <w:pPr>
        <w:ind w:left="2160" w:hanging="180"/>
      </w:pPr>
    </w:lvl>
    <w:lvl w:ilvl="3" w:tplc="21391277" w:tentative="1">
      <w:start w:val="1"/>
      <w:numFmt w:val="decimal"/>
      <w:lvlText w:val="%4."/>
      <w:lvlJc w:val="left"/>
      <w:pPr>
        <w:ind w:left="2880" w:hanging="360"/>
      </w:pPr>
    </w:lvl>
    <w:lvl w:ilvl="4" w:tplc="21391277" w:tentative="1">
      <w:start w:val="1"/>
      <w:numFmt w:val="lowerLetter"/>
      <w:lvlText w:val="%5."/>
      <w:lvlJc w:val="left"/>
      <w:pPr>
        <w:ind w:left="3600" w:hanging="360"/>
      </w:pPr>
    </w:lvl>
    <w:lvl w:ilvl="5" w:tplc="21391277" w:tentative="1">
      <w:start w:val="1"/>
      <w:numFmt w:val="lowerRoman"/>
      <w:lvlText w:val="%6."/>
      <w:lvlJc w:val="right"/>
      <w:pPr>
        <w:ind w:left="4320" w:hanging="180"/>
      </w:pPr>
    </w:lvl>
    <w:lvl w:ilvl="6" w:tplc="21391277" w:tentative="1">
      <w:start w:val="1"/>
      <w:numFmt w:val="decimal"/>
      <w:lvlText w:val="%7."/>
      <w:lvlJc w:val="left"/>
      <w:pPr>
        <w:ind w:left="5040" w:hanging="360"/>
      </w:pPr>
    </w:lvl>
    <w:lvl w:ilvl="7" w:tplc="21391277" w:tentative="1">
      <w:start w:val="1"/>
      <w:numFmt w:val="lowerLetter"/>
      <w:lvlText w:val="%8."/>
      <w:lvlJc w:val="left"/>
      <w:pPr>
        <w:ind w:left="5760" w:hanging="360"/>
      </w:pPr>
    </w:lvl>
    <w:lvl w:ilvl="8" w:tplc="213912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9">
    <w:multiLevelType w:val="hybridMultilevel"/>
    <w:lvl w:ilvl="0" w:tplc="19804319">
      <w:start w:val="1"/>
      <w:numFmt w:val="decimal"/>
      <w:lvlText w:val="%1."/>
      <w:lvlJc w:val="left"/>
      <w:pPr>
        <w:ind w:left="720" w:hanging="360"/>
      </w:pPr>
    </w:lvl>
    <w:lvl w:ilvl="1" w:tplc="19804319" w:tentative="1">
      <w:start w:val="1"/>
      <w:numFmt w:val="lowerLetter"/>
      <w:lvlText w:val="%2."/>
      <w:lvlJc w:val="left"/>
      <w:pPr>
        <w:ind w:left="1440" w:hanging="360"/>
      </w:pPr>
    </w:lvl>
    <w:lvl w:ilvl="2" w:tplc="19804319" w:tentative="1">
      <w:start w:val="1"/>
      <w:numFmt w:val="lowerRoman"/>
      <w:lvlText w:val="%3."/>
      <w:lvlJc w:val="right"/>
      <w:pPr>
        <w:ind w:left="2160" w:hanging="180"/>
      </w:pPr>
    </w:lvl>
    <w:lvl w:ilvl="3" w:tplc="19804319" w:tentative="1">
      <w:start w:val="1"/>
      <w:numFmt w:val="decimal"/>
      <w:lvlText w:val="%4."/>
      <w:lvlJc w:val="left"/>
      <w:pPr>
        <w:ind w:left="2880" w:hanging="360"/>
      </w:pPr>
    </w:lvl>
    <w:lvl w:ilvl="4" w:tplc="19804319" w:tentative="1">
      <w:start w:val="1"/>
      <w:numFmt w:val="lowerLetter"/>
      <w:lvlText w:val="%5."/>
      <w:lvlJc w:val="left"/>
      <w:pPr>
        <w:ind w:left="3600" w:hanging="360"/>
      </w:pPr>
    </w:lvl>
    <w:lvl w:ilvl="5" w:tplc="19804319" w:tentative="1">
      <w:start w:val="1"/>
      <w:numFmt w:val="lowerRoman"/>
      <w:lvlText w:val="%6."/>
      <w:lvlJc w:val="right"/>
      <w:pPr>
        <w:ind w:left="4320" w:hanging="180"/>
      </w:pPr>
    </w:lvl>
    <w:lvl w:ilvl="6" w:tplc="19804319" w:tentative="1">
      <w:start w:val="1"/>
      <w:numFmt w:val="decimal"/>
      <w:lvlText w:val="%7."/>
      <w:lvlJc w:val="left"/>
      <w:pPr>
        <w:ind w:left="5040" w:hanging="360"/>
      </w:pPr>
    </w:lvl>
    <w:lvl w:ilvl="7" w:tplc="19804319" w:tentative="1">
      <w:start w:val="1"/>
      <w:numFmt w:val="lowerLetter"/>
      <w:lvlText w:val="%8."/>
      <w:lvlJc w:val="left"/>
      <w:pPr>
        <w:ind w:left="5760" w:hanging="360"/>
      </w:pPr>
    </w:lvl>
    <w:lvl w:ilvl="8" w:tplc="1980431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8">
    <w:multiLevelType w:val="hybridMultilevel"/>
    <w:lvl w:ilvl="0" w:tplc="27434110">
      <w:start w:val="1"/>
      <w:numFmt w:val="decimal"/>
      <w:lvlText w:val="%1."/>
      <w:lvlJc w:val="left"/>
      <w:pPr>
        <w:ind w:left="720" w:hanging="360"/>
      </w:pPr>
    </w:lvl>
    <w:lvl w:ilvl="1" w:tplc="27434110" w:tentative="1">
      <w:start w:val="1"/>
      <w:numFmt w:val="lowerLetter"/>
      <w:lvlText w:val="%2."/>
      <w:lvlJc w:val="left"/>
      <w:pPr>
        <w:ind w:left="1440" w:hanging="360"/>
      </w:pPr>
    </w:lvl>
    <w:lvl w:ilvl="2" w:tplc="27434110" w:tentative="1">
      <w:start w:val="1"/>
      <w:numFmt w:val="lowerRoman"/>
      <w:lvlText w:val="%3."/>
      <w:lvlJc w:val="right"/>
      <w:pPr>
        <w:ind w:left="2160" w:hanging="180"/>
      </w:pPr>
    </w:lvl>
    <w:lvl w:ilvl="3" w:tplc="27434110" w:tentative="1">
      <w:start w:val="1"/>
      <w:numFmt w:val="decimal"/>
      <w:lvlText w:val="%4."/>
      <w:lvlJc w:val="left"/>
      <w:pPr>
        <w:ind w:left="2880" w:hanging="360"/>
      </w:pPr>
    </w:lvl>
    <w:lvl w:ilvl="4" w:tplc="27434110" w:tentative="1">
      <w:start w:val="1"/>
      <w:numFmt w:val="lowerLetter"/>
      <w:lvlText w:val="%5."/>
      <w:lvlJc w:val="left"/>
      <w:pPr>
        <w:ind w:left="3600" w:hanging="360"/>
      </w:pPr>
    </w:lvl>
    <w:lvl w:ilvl="5" w:tplc="27434110" w:tentative="1">
      <w:start w:val="1"/>
      <w:numFmt w:val="lowerRoman"/>
      <w:lvlText w:val="%6."/>
      <w:lvlJc w:val="right"/>
      <w:pPr>
        <w:ind w:left="4320" w:hanging="180"/>
      </w:pPr>
    </w:lvl>
    <w:lvl w:ilvl="6" w:tplc="27434110" w:tentative="1">
      <w:start w:val="1"/>
      <w:numFmt w:val="decimal"/>
      <w:lvlText w:val="%7."/>
      <w:lvlJc w:val="left"/>
      <w:pPr>
        <w:ind w:left="5040" w:hanging="360"/>
      </w:pPr>
    </w:lvl>
    <w:lvl w:ilvl="7" w:tplc="27434110" w:tentative="1">
      <w:start w:val="1"/>
      <w:numFmt w:val="lowerLetter"/>
      <w:lvlText w:val="%8."/>
      <w:lvlJc w:val="left"/>
      <w:pPr>
        <w:ind w:left="5760" w:hanging="360"/>
      </w:pPr>
    </w:lvl>
    <w:lvl w:ilvl="8" w:tplc="274341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7">
    <w:multiLevelType w:val="hybridMultilevel"/>
    <w:lvl w:ilvl="0" w:tplc="35168978">
      <w:start w:val="1"/>
      <w:numFmt w:val="decimal"/>
      <w:lvlText w:val="%1."/>
      <w:lvlJc w:val="left"/>
      <w:pPr>
        <w:ind w:left="720" w:hanging="360"/>
      </w:pPr>
    </w:lvl>
    <w:lvl w:ilvl="1" w:tplc="35168978" w:tentative="1">
      <w:start w:val="1"/>
      <w:numFmt w:val="lowerLetter"/>
      <w:lvlText w:val="%2."/>
      <w:lvlJc w:val="left"/>
      <w:pPr>
        <w:ind w:left="1440" w:hanging="360"/>
      </w:pPr>
    </w:lvl>
    <w:lvl w:ilvl="2" w:tplc="35168978" w:tentative="1">
      <w:start w:val="1"/>
      <w:numFmt w:val="lowerRoman"/>
      <w:lvlText w:val="%3."/>
      <w:lvlJc w:val="right"/>
      <w:pPr>
        <w:ind w:left="2160" w:hanging="180"/>
      </w:pPr>
    </w:lvl>
    <w:lvl w:ilvl="3" w:tplc="35168978" w:tentative="1">
      <w:start w:val="1"/>
      <w:numFmt w:val="decimal"/>
      <w:lvlText w:val="%4."/>
      <w:lvlJc w:val="left"/>
      <w:pPr>
        <w:ind w:left="2880" w:hanging="360"/>
      </w:pPr>
    </w:lvl>
    <w:lvl w:ilvl="4" w:tplc="35168978" w:tentative="1">
      <w:start w:val="1"/>
      <w:numFmt w:val="lowerLetter"/>
      <w:lvlText w:val="%5."/>
      <w:lvlJc w:val="left"/>
      <w:pPr>
        <w:ind w:left="3600" w:hanging="360"/>
      </w:pPr>
    </w:lvl>
    <w:lvl w:ilvl="5" w:tplc="35168978" w:tentative="1">
      <w:start w:val="1"/>
      <w:numFmt w:val="lowerRoman"/>
      <w:lvlText w:val="%6."/>
      <w:lvlJc w:val="right"/>
      <w:pPr>
        <w:ind w:left="4320" w:hanging="180"/>
      </w:pPr>
    </w:lvl>
    <w:lvl w:ilvl="6" w:tplc="35168978" w:tentative="1">
      <w:start w:val="1"/>
      <w:numFmt w:val="decimal"/>
      <w:lvlText w:val="%7."/>
      <w:lvlJc w:val="left"/>
      <w:pPr>
        <w:ind w:left="5040" w:hanging="360"/>
      </w:pPr>
    </w:lvl>
    <w:lvl w:ilvl="7" w:tplc="35168978" w:tentative="1">
      <w:start w:val="1"/>
      <w:numFmt w:val="lowerLetter"/>
      <w:lvlText w:val="%8."/>
      <w:lvlJc w:val="left"/>
      <w:pPr>
        <w:ind w:left="5760" w:hanging="360"/>
      </w:pPr>
    </w:lvl>
    <w:lvl w:ilvl="8" w:tplc="3516897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6">
    <w:multiLevelType w:val="hybridMultilevel"/>
    <w:lvl w:ilvl="0" w:tplc="31035490">
      <w:start w:val="1"/>
      <w:numFmt w:val="decimal"/>
      <w:lvlText w:val="%1."/>
      <w:lvlJc w:val="left"/>
      <w:pPr>
        <w:ind w:left="720" w:hanging="360"/>
      </w:pPr>
    </w:lvl>
    <w:lvl w:ilvl="1" w:tplc="31035490" w:tentative="1">
      <w:start w:val="1"/>
      <w:numFmt w:val="lowerLetter"/>
      <w:lvlText w:val="%2."/>
      <w:lvlJc w:val="left"/>
      <w:pPr>
        <w:ind w:left="1440" w:hanging="360"/>
      </w:pPr>
    </w:lvl>
    <w:lvl w:ilvl="2" w:tplc="31035490" w:tentative="1">
      <w:start w:val="1"/>
      <w:numFmt w:val="lowerRoman"/>
      <w:lvlText w:val="%3."/>
      <w:lvlJc w:val="right"/>
      <w:pPr>
        <w:ind w:left="2160" w:hanging="180"/>
      </w:pPr>
    </w:lvl>
    <w:lvl w:ilvl="3" w:tplc="31035490" w:tentative="1">
      <w:start w:val="1"/>
      <w:numFmt w:val="decimal"/>
      <w:lvlText w:val="%4."/>
      <w:lvlJc w:val="left"/>
      <w:pPr>
        <w:ind w:left="2880" w:hanging="360"/>
      </w:pPr>
    </w:lvl>
    <w:lvl w:ilvl="4" w:tplc="31035490" w:tentative="1">
      <w:start w:val="1"/>
      <w:numFmt w:val="lowerLetter"/>
      <w:lvlText w:val="%5."/>
      <w:lvlJc w:val="left"/>
      <w:pPr>
        <w:ind w:left="3600" w:hanging="360"/>
      </w:pPr>
    </w:lvl>
    <w:lvl w:ilvl="5" w:tplc="31035490" w:tentative="1">
      <w:start w:val="1"/>
      <w:numFmt w:val="lowerRoman"/>
      <w:lvlText w:val="%6."/>
      <w:lvlJc w:val="right"/>
      <w:pPr>
        <w:ind w:left="4320" w:hanging="180"/>
      </w:pPr>
    </w:lvl>
    <w:lvl w:ilvl="6" w:tplc="31035490" w:tentative="1">
      <w:start w:val="1"/>
      <w:numFmt w:val="decimal"/>
      <w:lvlText w:val="%7."/>
      <w:lvlJc w:val="left"/>
      <w:pPr>
        <w:ind w:left="5040" w:hanging="360"/>
      </w:pPr>
    </w:lvl>
    <w:lvl w:ilvl="7" w:tplc="31035490" w:tentative="1">
      <w:start w:val="1"/>
      <w:numFmt w:val="lowerLetter"/>
      <w:lvlText w:val="%8."/>
      <w:lvlJc w:val="left"/>
      <w:pPr>
        <w:ind w:left="5760" w:hanging="360"/>
      </w:pPr>
    </w:lvl>
    <w:lvl w:ilvl="8" w:tplc="310354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5">
    <w:multiLevelType w:val="hybridMultilevel"/>
    <w:lvl w:ilvl="0" w:tplc="12417774">
      <w:start w:val="1"/>
      <w:numFmt w:val="decimal"/>
      <w:lvlText w:val="%1."/>
      <w:lvlJc w:val="left"/>
      <w:pPr>
        <w:ind w:left="720" w:hanging="360"/>
      </w:pPr>
    </w:lvl>
    <w:lvl w:ilvl="1" w:tplc="12417774" w:tentative="1">
      <w:start w:val="1"/>
      <w:numFmt w:val="lowerLetter"/>
      <w:lvlText w:val="%2."/>
      <w:lvlJc w:val="left"/>
      <w:pPr>
        <w:ind w:left="1440" w:hanging="360"/>
      </w:pPr>
    </w:lvl>
    <w:lvl w:ilvl="2" w:tplc="12417774" w:tentative="1">
      <w:start w:val="1"/>
      <w:numFmt w:val="lowerRoman"/>
      <w:lvlText w:val="%3."/>
      <w:lvlJc w:val="right"/>
      <w:pPr>
        <w:ind w:left="2160" w:hanging="180"/>
      </w:pPr>
    </w:lvl>
    <w:lvl w:ilvl="3" w:tplc="12417774" w:tentative="1">
      <w:start w:val="1"/>
      <w:numFmt w:val="decimal"/>
      <w:lvlText w:val="%4."/>
      <w:lvlJc w:val="left"/>
      <w:pPr>
        <w:ind w:left="2880" w:hanging="360"/>
      </w:pPr>
    </w:lvl>
    <w:lvl w:ilvl="4" w:tplc="12417774" w:tentative="1">
      <w:start w:val="1"/>
      <w:numFmt w:val="lowerLetter"/>
      <w:lvlText w:val="%5."/>
      <w:lvlJc w:val="left"/>
      <w:pPr>
        <w:ind w:left="3600" w:hanging="360"/>
      </w:pPr>
    </w:lvl>
    <w:lvl w:ilvl="5" w:tplc="12417774" w:tentative="1">
      <w:start w:val="1"/>
      <w:numFmt w:val="lowerRoman"/>
      <w:lvlText w:val="%6."/>
      <w:lvlJc w:val="right"/>
      <w:pPr>
        <w:ind w:left="4320" w:hanging="180"/>
      </w:pPr>
    </w:lvl>
    <w:lvl w:ilvl="6" w:tplc="12417774" w:tentative="1">
      <w:start w:val="1"/>
      <w:numFmt w:val="decimal"/>
      <w:lvlText w:val="%7."/>
      <w:lvlJc w:val="left"/>
      <w:pPr>
        <w:ind w:left="5040" w:hanging="360"/>
      </w:pPr>
    </w:lvl>
    <w:lvl w:ilvl="7" w:tplc="12417774" w:tentative="1">
      <w:start w:val="1"/>
      <w:numFmt w:val="lowerLetter"/>
      <w:lvlText w:val="%8."/>
      <w:lvlJc w:val="left"/>
      <w:pPr>
        <w:ind w:left="5760" w:hanging="360"/>
      </w:pPr>
    </w:lvl>
    <w:lvl w:ilvl="8" w:tplc="124177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4">
    <w:multiLevelType w:val="hybridMultilevel"/>
    <w:lvl w:ilvl="0" w:tplc="77380785">
      <w:start w:val="1"/>
      <w:numFmt w:val="decimal"/>
      <w:lvlText w:val="%1."/>
      <w:lvlJc w:val="left"/>
      <w:pPr>
        <w:ind w:left="720" w:hanging="360"/>
      </w:pPr>
    </w:lvl>
    <w:lvl w:ilvl="1" w:tplc="77380785" w:tentative="1">
      <w:start w:val="1"/>
      <w:numFmt w:val="lowerLetter"/>
      <w:lvlText w:val="%2."/>
      <w:lvlJc w:val="left"/>
      <w:pPr>
        <w:ind w:left="1440" w:hanging="360"/>
      </w:pPr>
    </w:lvl>
    <w:lvl w:ilvl="2" w:tplc="77380785" w:tentative="1">
      <w:start w:val="1"/>
      <w:numFmt w:val="lowerRoman"/>
      <w:lvlText w:val="%3."/>
      <w:lvlJc w:val="right"/>
      <w:pPr>
        <w:ind w:left="2160" w:hanging="180"/>
      </w:pPr>
    </w:lvl>
    <w:lvl w:ilvl="3" w:tplc="77380785" w:tentative="1">
      <w:start w:val="1"/>
      <w:numFmt w:val="decimal"/>
      <w:lvlText w:val="%4."/>
      <w:lvlJc w:val="left"/>
      <w:pPr>
        <w:ind w:left="2880" w:hanging="360"/>
      </w:pPr>
    </w:lvl>
    <w:lvl w:ilvl="4" w:tplc="77380785" w:tentative="1">
      <w:start w:val="1"/>
      <w:numFmt w:val="lowerLetter"/>
      <w:lvlText w:val="%5."/>
      <w:lvlJc w:val="left"/>
      <w:pPr>
        <w:ind w:left="3600" w:hanging="360"/>
      </w:pPr>
    </w:lvl>
    <w:lvl w:ilvl="5" w:tplc="77380785" w:tentative="1">
      <w:start w:val="1"/>
      <w:numFmt w:val="lowerRoman"/>
      <w:lvlText w:val="%6."/>
      <w:lvlJc w:val="right"/>
      <w:pPr>
        <w:ind w:left="4320" w:hanging="180"/>
      </w:pPr>
    </w:lvl>
    <w:lvl w:ilvl="6" w:tplc="77380785" w:tentative="1">
      <w:start w:val="1"/>
      <w:numFmt w:val="decimal"/>
      <w:lvlText w:val="%7."/>
      <w:lvlJc w:val="left"/>
      <w:pPr>
        <w:ind w:left="5040" w:hanging="360"/>
      </w:pPr>
    </w:lvl>
    <w:lvl w:ilvl="7" w:tplc="77380785" w:tentative="1">
      <w:start w:val="1"/>
      <w:numFmt w:val="lowerLetter"/>
      <w:lvlText w:val="%8."/>
      <w:lvlJc w:val="left"/>
      <w:pPr>
        <w:ind w:left="5760" w:hanging="360"/>
      </w:pPr>
    </w:lvl>
    <w:lvl w:ilvl="8" w:tplc="7738078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3">
    <w:multiLevelType w:val="hybridMultilevel"/>
    <w:lvl w:ilvl="0" w:tplc="90140321">
      <w:start w:val="1"/>
      <w:numFmt w:val="decimal"/>
      <w:lvlText w:val="%1."/>
      <w:lvlJc w:val="left"/>
      <w:pPr>
        <w:ind w:left="720" w:hanging="360"/>
      </w:pPr>
    </w:lvl>
    <w:lvl w:ilvl="1" w:tplc="90140321" w:tentative="1">
      <w:start w:val="1"/>
      <w:numFmt w:val="lowerLetter"/>
      <w:lvlText w:val="%2."/>
      <w:lvlJc w:val="left"/>
      <w:pPr>
        <w:ind w:left="1440" w:hanging="360"/>
      </w:pPr>
    </w:lvl>
    <w:lvl w:ilvl="2" w:tplc="90140321" w:tentative="1">
      <w:start w:val="1"/>
      <w:numFmt w:val="lowerRoman"/>
      <w:lvlText w:val="%3."/>
      <w:lvlJc w:val="right"/>
      <w:pPr>
        <w:ind w:left="2160" w:hanging="180"/>
      </w:pPr>
    </w:lvl>
    <w:lvl w:ilvl="3" w:tplc="90140321" w:tentative="1">
      <w:start w:val="1"/>
      <w:numFmt w:val="decimal"/>
      <w:lvlText w:val="%4."/>
      <w:lvlJc w:val="left"/>
      <w:pPr>
        <w:ind w:left="2880" w:hanging="360"/>
      </w:pPr>
    </w:lvl>
    <w:lvl w:ilvl="4" w:tplc="90140321" w:tentative="1">
      <w:start w:val="1"/>
      <w:numFmt w:val="lowerLetter"/>
      <w:lvlText w:val="%5."/>
      <w:lvlJc w:val="left"/>
      <w:pPr>
        <w:ind w:left="3600" w:hanging="360"/>
      </w:pPr>
    </w:lvl>
    <w:lvl w:ilvl="5" w:tplc="90140321" w:tentative="1">
      <w:start w:val="1"/>
      <w:numFmt w:val="lowerRoman"/>
      <w:lvlText w:val="%6."/>
      <w:lvlJc w:val="right"/>
      <w:pPr>
        <w:ind w:left="4320" w:hanging="180"/>
      </w:pPr>
    </w:lvl>
    <w:lvl w:ilvl="6" w:tplc="90140321" w:tentative="1">
      <w:start w:val="1"/>
      <w:numFmt w:val="decimal"/>
      <w:lvlText w:val="%7."/>
      <w:lvlJc w:val="left"/>
      <w:pPr>
        <w:ind w:left="5040" w:hanging="360"/>
      </w:pPr>
    </w:lvl>
    <w:lvl w:ilvl="7" w:tplc="90140321" w:tentative="1">
      <w:start w:val="1"/>
      <w:numFmt w:val="lowerLetter"/>
      <w:lvlText w:val="%8."/>
      <w:lvlJc w:val="left"/>
      <w:pPr>
        <w:ind w:left="5760" w:hanging="360"/>
      </w:pPr>
    </w:lvl>
    <w:lvl w:ilvl="8" w:tplc="901403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2">
    <w:multiLevelType w:val="hybridMultilevel"/>
    <w:lvl w:ilvl="0" w:tplc="66621964">
      <w:start w:val="1"/>
      <w:numFmt w:val="decimal"/>
      <w:lvlText w:val="%1."/>
      <w:lvlJc w:val="left"/>
      <w:pPr>
        <w:ind w:left="720" w:hanging="360"/>
      </w:pPr>
    </w:lvl>
    <w:lvl w:ilvl="1" w:tplc="66621964" w:tentative="1">
      <w:start w:val="1"/>
      <w:numFmt w:val="lowerLetter"/>
      <w:lvlText w:val="%2."/>
      <w:lvlJc w:val="left"/>
      <w:pPr>
        <w:ind w:left="1440" w:hanging="360"/>
      </w:pPr>
    </w:lvl>
    <w:lvl w:ilvl="2" w:tplc="66621964" w:tentative="1">
      <w:start w:val="1"/>
      <w:numFmt w:val="lowerRoman"/>
      <w:lvlText w:val="%3."/>
      <w:lvlJc w:val="right"/>
      <w:pPr>
        <w:ind w:left="2160" w:hanging="180"/>
      </w:pPr>
    </w:lvl>
    <w:lvl w:ilvl="3" w:tplc="66621964" w:tentative="1">
      <w:start w:val="1"/>
      <w:numFmt w:val="decimal"/>
      <w:lvlText w:val="%4."/>
      <w:lvlJc w:val="left"/>
      <w:pPr>
        <w:ind w:left="2880" w:hanging="360"/>
      </w:pPr>
    </w:lvl>
    <w:lvl w:ilvl="4" w:tplc="66621964" w:tentative="1">
      <w:start w:val="1"/>
      <w:numFmt w:val="lowerLetter"/>
      <w:lvlText w:val="%5."/>
      <w:lvlJc w:val="left"/>
      <w:pPr>
        <w:ind w:left="3600" w:hanging="360"/>
      </w:pPr>
    </w:lvl>
    <w:lvl w:ilvl="5" w:tplc="66621964" w:tentative="1">
      <w:start w:val="1"/>
      <w:numFmt w:val="lowerRoman"/>
      <w:lvlText w:val="%6."/>
      <w:lvlJc w:val="right"/>
      <w:pPr>
        <w:ind w:left="4320" w:hanging="180"/>
      </w:pPr>
    </w:lvl>
    <w:lvl w:ilvl="6" w:tplc="66621964" w:tentative="1">
      <w:start w:val="1"/>
      <w:numFmt w:val="decimal"/>
      <w:lvlText w:val="%7."/>
      <w:lvlJc w:val="left"/>
      <w:pPr>
        <w:ind w:left="5040" w:hanging="360"/>
      </w:pPr>
    </w:lvl>
    <w:lvl w:ilvl="7" w:tplc="66621964" w:tentative="1">
      <w:start w:val="1"/>
      <w:numFmt w:val="lowerLetter"/>
      <w:lvlText w:val="%8."/>
      <w:lvlJc w:val="left"/>
      <w:pPr>
        <w:ind w:left="5760" w:hanging="360"/>
      </w:pPr>
    </w:lvl>
    <w:lvl w:ilvl="8" w:tplc="6662196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1">
    <w:multiLevelType w:val="hybridMultilevel"/>
    <w:lvl w:ilvl="0" w:tplc="24979028">
      <w:start w:val="1"/>
      <w:numFmt w:val="decimal"/>
      <w:lvlText w:val="%1."/>
      <w:lvlJc w:val="left"/>
      <w:pPr>
        <w:ind w:left="720" w:hanging="360"/>
      </w:pPr>
    </w:lvl>
    <w:lvl w:ilvl="1" w:tplc="24979028" w:tentative="1">
      <w:start w:val="1"/>
      <w:numFmt w:val="lowerLetter"/>
      <w:lvlText w:val="%2."/>
      <w:lvlJc w:val="left"/>
      <w:pPr>
        <w:ind w:left="1440" w:hanging="360"/>
      </w:pPr>
    </w:lvl>
    <w:lvl w:ilvl="2" w:tplc="24979028" w:tentative="1">
      <w:start w:val="1"/>
      <w:numFmt w:val="lowerRoman"/>
      <w:lvlText w:val="%3."/>
      <w:lvlJc w:val="right"/>
      <w:pPr>
        <w:ind w:left="2160" w:hanging="180"/>
      </w:pPr>
    </w:lvl>
    <w:lvl w:ilvl="3" w:tplc="24979028" w:tentative="1">
      <w:start w:val="1"/>
      <w:numFmt w:val="decimal"/>
      <w:lvlText w:val="%4."/>
      <w:lvlJc w:val="left"/>
      <w:pPr>
        <w:ind w:left="2880" w:hanging="360"/>
      </w:pPr>
    </w:lvl>
    <w:lvl w:ilvl="4" w:tplc="24979028" w:tentative="1">
      <w:start w:val="1"/>
      <w:numFmt w:val="lowerLetter"/>
      <w:lvlText w:val="%5."/>
      <w:lvlJc w:val="left"/>
      <w:pPr>
        <w:ind w:left="3600" w:hanging="360"/>
      </w:pPr>
    </w:lvl>
    <w:lvl w:ilvl="5" w:tplc="24979028" w:tentative="1">
      <w:start w:val="1"/>
      <w:numFmt w:val="lowerRoman"/>
      <w:lvlText w:val="%6."/>
      <w:lvlJc w:val="right"/>
      <w:pPr>
        <w:ind w:left="4320" w:hanging="180"/>
      </w:pPr>
    </w:lvl>
    <w:lvl w:ilvl="6" w:tplc="24979028" w:tentative="1">
      <w:start w:val="1"/>
      <w:numFmt w:val="decimal"/>
      <w:lvlText w:val="%7."/>
      <w:lvlJc w:val="left"/>
      <w:pPr>
        <w:ind w:left="5040" w:hanging="360"/>
      </w:pPr>
    </w:lvl>
    <w:lvl w:ilvl="7" w:tplc="24979028" w:tentative="1">
      <w:start w:val="1"/>
      <w:numFmt w:val="lowerLetter"/>
      <w:lvlText w:val="%8."/>
      <w:lvlJc w:val="left"/>
      <w:pPr>
        <w:ind w:left="5760" w:hanging="360"/>
      </w:pPr>
    </w:lvl>
    <w:lvl w:ilvl="8" w:tplc="249790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60">
    <w:multiLevelType w:val="hybridMultilevel"/>
    <w:lvl w:ilvl="0" w:tplc="98471468">
      <w:start w:val="1"/>
      <w:numFmt w:val="decimal"/>
      <w:lvlText w:val="%1."/>
      <w:lvlJc w:val="left"/>
      <w:pPr>
        <w:ind w:left="720" w:hanging="360"/>
      </w:pPr>
    </w:lvl>
    <w:lvl w:ilvl="1" w:tplc="98471468" w:tentative="1">
      <w:start w:val="1"/>
      <w:numFmt w:val="lowerLetter"/>
      <w:lvlText w:val="%2."/>
      <w:lvlJc w:val="left"/>
      <w:pPr>
        <w:ind w:left="1440" w:hanging="360"/>
      </w:pPr>
    </w:lvl>
    <w:lvl w:ilvl="2" w:tplc="98471468" w:tentative="1">
      <w:start w:val="1"/>
      <w:numFmt w:val="lowerRoman"/>
      <w:lvlText w:val="%3."/>
      <w:lvlJc w:val="right"/>
      <w:pPr>
        <w:ind w:left="2160" w:hanging="180"/>
      </w:pPr>
    </w:lvl>
    <w:lvl w:ilvl="3" w:tplc="98471468" w:tentative="1">
      <w:start w:val="1"/>
      <w:numFmt w:val="decimal"/>
      <w:lvlText w:val="%4."/>
      <w:lvlJc w:val="left"/>
      <w:pPr>
        <w:ind w:left="2880" w:hanging="360"/>
      </w:pPr>
    </w:lvl>
    <w:lvl w:ilvl="4" w:tplc="98471468" w:tentative="1">
      <w:start w:val="1"/>
      <w:numFmt w:val="lowerLetter"/>
      <w:lvlText w:val="%5."/>
      <w:lvlJc w:val="left"/>
      <w:pPr>
        <w:ind w:left="3600" w:hanging="360"/>
      </w:pPr>
    </w:lvl>
    <w:lvl w:ilvl="5" w:tplc="98471468" w:tentative="1">
      <w:start w:val="1"/>
      <w:numFmt w:val="lowerRoman"/>
      <w:lvlText w:val="%6."/>
      <w:lvlJc w:val="right"/>
      <w:pPr>
        <w:ind w:left="4320" w:hanging="180"/>
      </w:pPr>
    </w:lvl>
    <w:lvl w:ilvl="6" w:tplc="98471468" w:tentative="1">
      <w:start w:val="1"/>
      <w:numFmt w:val="decimal"/>
      <w:lvlText w:val="%7."/>
      <w:lvlJc w:val="left"/>
      <w:pPr>
        <w:ind w:left="5040" w:hanging="360"/>
      </w:pPr>
    </w:lvl>
    <w:lvl w:ilvl="7" w:tplc="98471468" w:tentative="1">
      <w:start w:val="1"/>
      <w:numFmt w:val="lowerLetter"/>
      <w:lvlText w:val="%8."/>
      <w:lvlJc w:val="left"/>
      <w:pPr>
        <w:ind w:left="5760" w:hanging="360"/>
      </w:pPr>
    </w:lvl>
    <w:lvl w:ilvl="8" w:tplc="984714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959">
    <w:multiLevelType w:val="hybridMultilevel"/>
    <w:lvl w:ilvl="0" w:tplc="81422177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 w15:restartNumberingAfterBreak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 w15:restartNumberingAfterBreak="0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 w15:restartNumberingAfterBreak="0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 w15:restartNumberingAfterBreak="0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 w15:restartNumberingAfterBreak="0">
    <w:nsid w:val="613E5235"/>
    <w:multiLevelType w:val="multilevel"/>
    <w:tmpl w:val="CE809E20"/>
    <w:numStyleLink w:val="Stile1"/>
  </w:abstractNum>
  <w:abstractNum w:abstractNumId="24" w15:restartNumberingAfterBreak="0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 w15:restartNumberingAfterBreak="0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 w15:restartNumberingAfterBreak="0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227301508">
    <w:abstractNumId w:val="26"/>
  </w:num>
  <w:num w:numId="2" w16cid:durableId="189995719">
    <w:abstractNumId w:val="17"/>
  </w:num>
  <w:num w:numId="3" w16cid:durableId="1364790232">
    <w:abstractNumId w:val="14"/>
  </w:num>
  <w:num w:numId="4" w16cid:durableId="1193492837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535075198">
    <w:abstractNumId w:val="10"/>
  </w:num>
  <w:num w:numId="6" w16cid:durableId="185674855">
    <w:abstractNumId w:val="22"/>
  </w:num>
  <w:num w:numId="7" w16cid:durableId="684748162">
    <w:abstractNumId w:val="13"/>
  </w:num>
  <w:num w:numId="8" w16cid:durableId="16086953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210457619">
    <w:abstractNumId w:val="21"/>
  </w:num>
  <w:num w:numId="10" w16cid:durableId="149070570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256596849">
    <w:abstractNumId w:val="18"/>
  </w:num>
  <w:num w:numId="12" w16cid:durableId="293759772">
    <w:abstractNumId w:val="19"/>
  </w:num>
  <w:num w:numId="13" w16cid:durableId="367217559">
    <w:abstractNumId w:val="23"/>
  </w:num>
  <w:num w:numId="14" w16cid:durableId="206114930">
    <w:abstractNumId w:val="25"/>
  </w:num>
  <w:num w:numId="15" w16cid:durableId="951015181">
    <w:abstractNumId w:val="12"/>
  </w:num>
  <w:num w:numId="16" w16cid:durableId="2032796419">
    <w:abstractNumId w:val="20"/>
  </w:num>
  <w:num w:numId="17" w16cid:durableId="1715617545">
    <w:abstractNumId w:val="27"/>
  </w:num>
  <w:num w:numId="18" w16cid:durableId="1993020164">
    <w:abstractNumId w:val="11"/>
  </w:num>
  <w:num w:numId="19" w16cid:durableId="1272317421">
    <w:abstractNumId w:val="24"/>
  </w:num>
  <w:num w:numId="20" w16cid:durableId="90125604">
    <w:abstractNumId w:val="16"/>
  </w:num>
  <w:num w:numId="21" w16cid:durableId="1488671133">
    <w:abstractNumId w:val="15"/>
  </w:num>
  <w:num w:numId="22" w16cid:durableId="1392072454">
    <w:abstractNumId w:val="8"/>
  </w:num>
  <w:num w:numId="23" w16cid:durableId="351807693">
    <w:abstractNumId w:val="3"/>
  </w:num>
  <w:num w:numId="24" w16cid:durableId="115565065">
    <w:abstractNumId w:val="2"/>
  </w:num>
  <w:num w:numId="25" w16cid:durableId="922572690">
    <w:abstractNumId w:val="1"/>
  </w:num>
  <w:num w:numId="26" w16cid:durableId="1625887683">
    <w:abstractNumId w:val="0"/>
  </w:num>
  <w:num w:numId="27" w16cid:durableId="1171140080">
    <w:abstractNumId w:val="9"/>
  </w:num>
  <w:num w:numId="28" w16cid:durableId="272052575">
    <w:abstractNumId w:val="7"/>
  </w:num>
  <w:num w:numId="29" w16cid:durableId="1786580774">
    <w:abstractNumId w:val="6"/>
  </w:num>
  <w:num w:numId="30" w16cid:durableId="1040471235">
    <w:abstractNumId w:val="5"/>
  </w:num>
  <w:num w:numId="31" w16cid:durableId="1809056302">
    <w:abstractNumId w:val="4"/>
  </w:num>
  <w:num w:numId="28959">
    <w:abstractNumId w:val="28959"/>
  </w:num>
  <w:num w:numId="28960">
    <w:abstractNumId w:val="28960"/>
  </w:num>
  <w:num w:numId="28961">
    <w:abstractNumId w:val="28961"/>
  </w:num>
  <w:num w:numId="28962">
    <w:abstractNumId w:val="28962"/>
  </w:num>
  <w:num w:numId="28963">
    <w:abstractNumId w:val="28963"/>
  </w:num>
  <w:num w:numId="28964">
    <w:abstractNumId w:val="28964"/>
  </w:num>
  <w:num w:numId="28965">
    <w:abstractNumId w:val="28965"/>
  </w:num>
  <w:num w:numId="28966">
    <w:abstractNumId w:val="28966"/>
  </w:num>
  <w:num w:numId="28967">
    <w:abstractNumId w:val="28967"/>
  </w:num>
  <w:num w:numId="28968">
    <w:abstractNumId w:val="28968"/>
  </w:num>
  <w:num w:numId="28969">
    <w:abstractNumId w:val="28969"/>
  </w:num>
  <w:num w:numId="28970">
    <w:abstractNumId w:val="28970"/>
  </w:num>
  <w:num w:numId="28971">
    <w:abstractNumId w:val="28971"/>
  </w:num>
  <w:num w:numId="28972">
    <w:abstractNumId w:val="28972"/>
  </w:num>
  <w:num w:numId="28973">
    <w:abstractNumId w:val="28973"/>
  </w:num>
  <w:num w:numId="28974">
    <w:abstractNumId w:val="28974"/>
  </w:num>
  <w:num w:numId="28975">
    <w:abstractNumId w:val="28975"/>
  </w:num>
  <w:num w:numId="28976">
    <w:abstractNumId w:val="28976"/>
  </w:num>
  <w:num w:numId="28977">
    <w:abstractNumId w:val="28977"/>
  </w:num>
  <w:num w:numId="28978">
    <w:abstractNumId w:val="28978"/>
  </w:num>
  <w:num w:numId="28979">
    <w:abstractNumId w:val="28979"/>
  </w:num>
  <w:num w:numId="28980">
    <w:abstractNumId w:val="28980"/>
  </w:num>
  <w:num w:numId="28981">
    <w:abstractNumId w:val="28981"/>
  </w:num>
  <w:num w:numId="28982">
    <w:abstractNumId w:val="28982"/>
  </w:num>
  <w:num w:numId="28983">
    <w:abstractNumId w:val="28983"/>
  </w:num>
  <w:num w:numId="28984">
    <w:abstractNumId w:val="28984"/>
  </w:num>
  <w:num w:numId="28985">
    <w:abstractNumId w:val="28985"/>
  </w:num>
  <w:num w:numId="28986">
    <w:abstractNumId w:val="28986"/>
  </w:num>
  <w:num w:numId="28987">
    <w:abstractNumId w:val="28987"/>
  </w:num>
  <w:num w:numId="28988">
    <w:abstractNumId w:val="28988"/>
  </w:num>
  <w:num w:numId="28989">
    <w:abstractNumId w:val="28989"/>
  </w:num>
  <w:num w:numId="28990">
    <w:abstractNumId w:val="28990"/>
  </w:num>
  <w:num w:numId="28991">
    <w:abstractNumId w:val="28991"/>
  </w:num>
  <w:num w:numId="28992">
    <w:abstractNumId w:val="28992"/>
  </w:num>
  <w:num w:numId="28993">
    <w:abstractNumId w:val="28993"/>
  </w:num>
  <w:num w:numId="28994">
    <w:abstractNumId w:val="28994"/>
  </w:num>
  <w:num w:numId="28995">
    <w:abstractNumId w:val="28995"/>
  </w:num>
  <w:num w:numId="28996">
    <w:abstractNumId w:val="28996"/>
  </w:num>
  <w:num w:numId="28997">
    <w:abstractNumId w:val="28997"/>
  </w:num>
  <w:num w:numId="28998">
    <w:abstractNumId w:val="28998"/>
  </w:num>
  <w:num w:numId="28999">
    <w:abstractNumId w:val="28999"/>
  </w:num>
  <w:num w:numId="29000">
    <w:abstractNumId w:val="29000"/>
  </w:num>
  <w:num w:numId="29001">
    <w:abstractNumId w:val="29001"/>
  </w:num>
  <w:num w:numId="29002">
    <w:abstractNumId w:val="29002"/>
  </w:num>
  <w:num w:numId="29003">
    <w:abstractNumId w:val="29003"/>
  </w:num>
  <w:num w:numId="29004">
    <w:abstractNumId w:val="29004"/>
  </w:num>
  <w:num w:numId="29005">
    <w:abstractNumId w:val="29005"/>
  </w:num>
  <w:num w:numId="29006">
    <w:abstractNumId w:val="29006"/>
  </w:num>
  <w:num w:numId="29007">
    <w:abstractNumId w:val="29007"/>
  </w:num>
  <w:num w:numId="29008">
    <w:abstractNumId w:val="29008"/>
  </w:num>
  <w:num w:numId="29009">
    <w:abstractNumId w:val="29009"/>
  </w:num>
  <w:num w:numId="29010">
    <w:abstractNumId w:val="29010"/>
  </w:num>
  <w:num w:numId="29011">
    <w:abstractNumId w:val="29011"/>
  </w:num>
  <w:num w:numId="29012">
    <w:abstractNumId w:val="29012"/>
  </w:num>
  <w:num w:numId="29013">
    <w:abstractNumId w:val="29013"/>
  </w:num>
  <w:num w:numId="29014">
    <w:abstractNumId w:val="29014"/>
  </w:num>
  <w:num w:numId="29015">
    <w:abstractNumId w:val="29015"/>
  </w:num>
  <w:num w:numId="29016">
    <w:abstractNumId w:val="29016"/>
  </w:num>
  <w:num w:numId="29017">
    <w:abstractNumId w:val="29017"/>
  </w:num>
  <w:num w:numId="29018">
    <w:abstractNumId w:val="29018"/>
  </w:num>
  <w:num w:numId="29019">
    <w:abstractNumId w:val="29019"/>
  </w:num>
  <w:num w:numId="29020">
    <w:abstractNumId w:val="29020"/>
  </w:num>
  <w:num w:numId="29021">
    <w:abstractNumId w:val="29021"/>
  </w:num>
  <w:num w:numId="29022">
    <w:abstractNumId w:val="29022"/>
  </w:num>
  <w:num w:numId="29023">
    <w:abstractNumId w:val="29023"/>
  </w:num>
  <w:num w:numId="29024">
    <w:abstractNumId w:val="29024"/>
  </w:num>
  <w:num w:numId="29025">
    <w:abstractNumId w:val="29025"/>
  </w:num>
  <w:num w:numId="29026">
    <w:abstractNumId w:val="29026"/>
  </w:num>
  <w:num w:numId="29027">
    <w:abstractNumId w:val="29027"/>
  </w:num>
  <w:num w:numId="29028">
    <w:abstractNumId w:val="29028"/>
  </w:num>
  <w:num w:numId="29029">
    <w:abstractNumId w:val="29029"/>
  </w:num>
  <w:num w:numId="29030">
    <w:abstractNumId w:val="29030"/>
  </w:num>
  <w:num w:numId="29031">
    <w:abstractNumId w:val="29031"/>
  </w:num>
  <w:num w:numId="29032">
    <w:abstractNumId w:val="29032"/>
  </w:num>
  <w:num w:numId="29033">
    <w:abstractNumId w:val="29033"/>
  </w:num>
  <w:num w:numId="29034">
    <w:abstractNumId w:val="29034"/>
  </w:num>
  <w:num w:numId="29035">
    <w:abstractNumId w:val="29035"/>
  </w:num>
  <w:num w:numId="29036">
    <w:abstractNumId w:val="29036"/>
  </w:num>
  <w:num w:numId="29037">
    <w:abstractNumId w:val="29037"/>
  </w:num>
  <w:num w:numId="29038">
    <w:abstractNumId w:val="29038"/>
  </w:num>
  <w:num w:numId="29039">
    <w:abstractNumId w:val="29039"/>
  </w:num>
  <w:num w:numId="29040">
    <w:abstractNumId w:val="29040"/>
  </w:num>
  <w:num w:numId="29041">
    <w:abstractNumId w:val="29041"/>
  </w:num>
  <w:num w:numId="29042">
    <w:abstractNumId w:val="29042"/>
  </w:num>
  <w:num w:numId="29043">
    <w:abstractNumId w:val="29043"/>
  </w:num>
  <w:num w:numId="29044">
    <w:abstractNumId w:val="29044"/>
  </w:num>
  <w:num w:numId="29045">
    <w:abstractNumId w:val="29045"/>
  </w:num>
  <w:num w:numId="29046">
    <w:abstractNumId w:val="29046"/>
  </w:num>
  <w:num w:numId="29047">
    <w:abstractNumId w:val="29047"/>
  </w:num>
  <w:num w:numId="29048">
    <w:abstractNumId w:val="29048"/>
  </w:num>
  <w:num w:numId="29049">
    <w:abstractNumId w:val="29049"/>
  </w:num>
  <w:num w:numId="29050">
    <w:abstractNumId w:val="29050"/>
  </w:num>
  <w:num w:numId="29051">
    <w:abstractNumId w:val="29051"/>
  </w:num>
  <w:num w:numId="29052">
    <w:abstractNumId w:val="29052"/>
  </w:num>
  <w:num w:numId="29053">
    <w:abstractNumId w:val="29053"/>
  </w:num>
  <w:num w:numId="29054">
    <w:abstractNumId w:val="29054"/>
  </w:num>
  <w:num w:numId="29055">
    <w:abstractNumId w:val="29055"/>
  </w:num>
  <w:num w:numId="29056">
    <w:abstractNumId w:val="29056"/>
  </w:num>
  <w:num w:numId="29057">
    <w:abstractNumId w:val="29057"/>
  </w:num>
  <w:num w:numId="29058">
    <w:abstractNumId w:val="29058"/>
  </w:num>
  <w:num w:numId="29059">
    <w:abstractNumId w:val="29059"/>
  </w:num>
  <w:num w:numId="29060">
    <w:abstractNumId w:val="29060"/>
  </w:num>
  <w:num w:numId="29061">
    <w:abstractNumId w:val="29061"/>
  </w:num>
  <w:num w:numId="29062">
    <w:abstractNumId w:val="29062"/>
  </w:num>
  <w:num w:numId="29063">
    <w:abstractNumId w:val="29063"/>
  </w:num>
  <w:num w:numId="29064">
    <w:abstractNumId w:val="2906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saveSubsetFonts/>
  <w:proofState w:spelling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91B1B"/>
    <w:rsid w:val="00001A24"/>
    <w:rsid w:val="00010F58"/>
    <w:rsid w:val="00014366"/>
    <w:rsid w:val="000565F3"/>
    <w:rsid w:val="000754D5"/>
    <w:rsid w:val="000E3653"/>
    <w:rsid w:val="000F6647"/>
    <w:rsid w:val="00113D27"/>
    <w:rsid w:val="0011636C"/>
    <w:rsid w:val="0012438B"/>
    <w:rsid w:val="00173988"/>
    <w:rsid w:val="001842D2"/>
    <w:rsid w:val="001F1579"/>
    <w:rsid w:val="001F6AC5"/>
    <w:rsid w:val="00201482"/>
    <w:rsid w:val="00221395"/>
    <w:rsid w:val="00270DB5"/>
    <w:rsid w:val="00292FCC"/>
    <w:rsid w:val="00294046"/>
    <w:rsid w:val="00297B85"/>
    <w:rsid w:val="002A3734"/>
    <w:rsid w:val="002B0392"/>
    <w:rsid w:val="002D0411"/>
    <w:rsid w:val="002D283B"/>
    <w:rsid w:val="00312482"/>
    <w:rsid w:val="00330EA5"/>
    <w:rsid w:val="00342EC8"/>
    <w:rsid w:val="00355493"/>
    <w:rsid w:val="00382E95"/>
    <w:rsid w:val="003D58B9"/>
    <w:rsid w:val="00481018"/>
    <w:rsid w:val="0051143E"/>
    <w:rsid w:val="00594054"/>
    <w:rsid w:val="00595B13"/>
    <w:rsid w:val="005E0FB0"/>
    <w:rsid w:val="005E2553"/>
    <w:rsid w:val="005F64A1"/>
    <w:rsid w:val="005F6E75"/>
    <w:rsid w:val="00606AB6"/>
    <w:rsid w:val="00614CDD"/>
    <w:rsid w:val="006517E1"/>
    <w:rsid w:val="00665FA1"/>
    <w:rsid w:val="006A1243"/>
    <w:rsid w:val="006B1E45"/>
    <w:rsid w:val="006D432C"/>
    <w:rsid w:val="006E1571"/>
    <w:rsid w:val="006F1130"/>
    <w:rsid w:val="006F730B"/>
    <w:rsid w:val="00721871"/>
    <w:rsid w:val="007714A9"/>
    <w:rsid w:val="007A5F9D"/>
    <w:rsid w:val="007B279A"/>
    <w:rsid w:val="007F5116"/>
    <w:rsid w:val="008102F3"/>
    <w:rsid w:val="00845016"/>
    <w:rsid w:val="0085768A"/>
    <w:rsid w:val="008600F4"/>
    <w:rsid w:val="008642AA"/>
    <w:rsid w:val="0088626F"/>
    <w:rsid w:val="008E43E1"/>
    <w:rsid w:val="008F1CE0"/>
    <w:rsid w:val="009359A3"/>
    <w:rsid w:val="00956B27"/>
    <w:rsid w:val="009D2D1F"/>
    <w:rsid w:val="009E1E86"/>
    <w:rsid w:val="00A05648"/>
    <w:rsid w:val="00A962B2"/>
    <w:rsid w:val="00AD7EE8"/>
    <w:rsid w:val="00B17A05"/>
    <w:rsid w:val="00B31D8B"/>
    <w:rsid w:val="00B46E41"/>
    <w:rsid w:val="00B65D9A"/>
    <w:rsid w:val="00BF18EA"/>
    <w:rsid w:val="00C00180"/>
    <w:rsid w:val="00C10C7C"/>
    <w:rsid w:val="00C4555F"/>
    <w:rsid w:val="00C54547"/>
    <w:rsid w:val="00CA15CC"/>
    <w:rsid w:val="00CC2880"/>
    <w:rsid w:val="00CC61BF"/>
    <w:rsid w:val="00CE55FD"/>
    <w:rsid w:val="00CE7483"/>
    <w:rsid w:val="00CF5459"/>
    <w:rsid w:val="00D7267C"/>
    <w:rsid w:val="00DA7650"/>
    <w:rsid w:val="00DD1E42"/>
    <w:rsid w:val="00E03F42"/>
    <w:rsid w:val="00E078A4"/>
    <w:rsid w:val="00E33DAD"/>
    <w:rsid w:val="00E6405C"/>
    <w:rsid w:val="00EA430F"/>
    <w:rsid w:val="00EC4ED5"/>
    <w:rsid w:val="00ED26CF"/>
    <w:rsid w:val="00F042B3"/>
    <w:rsid w:val="00F32386"/>
    <w:rsid w:val="00F43C79"/>
    <w:rsid w:val="00F7631B"/>
    <w:rsid w:val="00F91B1B"/>
    <w:rsid w:val="00F940F2"/>
    <w:rsid w:val="00FA03B1"/>
    <w:rsid w:val="00FF45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94AFD7D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606AB6"/>
    <w:rPr>
      <w:rFonts w:ascii="HelveticaNeueLT Pro 55 Roman" w:hAnsi="HelveticaNeueLT Pro 55 Roman" w:cs="Arial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customStyle="1" w:styleId="datalist">
    <w:name w:val="datalist"/>
    <w:basedOn w:val="Tabellanormale"/>
    <w:uiPriority w:val="99"/>
    <w:rsid w:val="00606AB6"/>
    <w:pPr>
      <w:spacing w:after="0" w:line="240" w:lineRule="auto"/>
    </w:pPr>
    <w:rPr>
      <w:rFonts w:ascii="HelveticaNeueLT Pro 55 Roman" w:hAnsi="HelveticaNeueLT Pro 55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blStylePr w:type="firstRow">
      <w:pPr>
        <w:jc w:val="center"/>
      </w:pPr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081F2C"/>
      </w:tcPr>
    </w:tblStylePr>
    <w:tblStylePr w:type="nwCell">
      <w:pPr>
        <w:jc w:val="center"/>
      </w:pPr>
      <w:rPr>
        <w:color w:val="FFFFFF" w:themeColor="background1"/>
      </w:rPr>
    </w:tblStyle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820508475" Type="http://schemas.openxmlformats.org/officeDocument/2006/relationships/comments" Target="comments.xml"/><Relationship Id="rId161194909" Type="http://schemas.microsoft.com/office/2011/relationships/commentsExtended" Target="commentsExtended.xml"/><Relationship Id="rId41912467" Type="http://schemas.openxmlformats.org/officeDocument/2006/relationships/image" Target="media/imgrId41912467.jpg"/><Relationship Id="rId283468246ec435a0b" Type="http://schemas.openxmlformats.org/officeDocument/2006/relationships/hyperlink" Target="https://iservice.lombardini.it/jsp/Template2/manuale.jsp?id=198&amp;parent=1000" TargetMode="External"/><Relationship Id="rId335368246ec481e69" Type="http://schemas.openxmlformats.org/officeDocument/2006/relationships/hyperlink" Target="https://iservice.lombardini.it/jsp/Template2/manuale.jsp?id=198&amp;parent=1000" TargetMode="External"/><Relationship Id="rId140368246ec516c51" Type="http://schemas.openxmlformats.org/officeDocument/2006/relationships/hyperlink" Target="https://iservice.lombardini.it/jsp/Template2/manuale.jsp?id=198&amp;parent=1000" TargetMode="External"/><Relationship Id="rId407368246ec5176ae" Type="http://schemas.openxmlformats.org/officeDocument/2006/relationships/hyperlink" Target="https://iservice.lombardini.it/jsp/Template2/manuale.jsp?id=178&amp;parent=1000" TargetMode="External"/><Relationship Id="rId970768246ec517ce6" Type="http://schemas.openxmlformats.org/officeDocument/2006/relationships/hyperlink" Target="https://iservice.lombardini.it/jsp/Template2/manuale.jsp?id=178&amp;parent=1000" TargetMode="External"/><Relationship Id="rId505968246ec584496" Type="http://schemas.openxmlformats.org/officeDocument/2006/relationships/hyperlink" Target="https://iservice.lombardini.it/jsp/Template2/manuale.jsp?id=178&amp;parent=1000" TargetMode="External"/><Relationship Id="rId467668246ec5854b2" Type="http://schemas.openxmlformats.org/officeDocument/2006/relationships/hyperlink" Target="https://iservice.lombardini.it/jsp/Template2/manuale.jsp?id=178&amp;parent=1000" TargetMode="External"/><Relationship Id="rId385468246ec598906" Type="http://schemas.openxmlformats.org/officeDocument/2006/relationships/hyperlink" Target="https://iservice.lombardini.it/jsp/Template2/manuale.jsp?id=198&amp;parent=1000" TargetMode="External"/><Relationship Id="rId699768246ec5e95ef" Type="http://schemas.openxmlformats.org/officeDocument/2006/relationships/hyperlink" Target="https://iservice.lombardini.it/jsp/Template2/manuale.jsp?id=198&amp;parent=1000" TargetMode="External"/><Relationship Id="rId182568246ec67ec9c" Type="http://schemas.openxmlformats.org/officeDocument/2006/relationships/hyperlink" Target="https://iservice.lombardini.it/jsp/Template2/manuale.jsp?id=198&amp;parent=1000" TargetMode="External"/><Relationship Id="rId236268246ec711f73" Type="http://schemas.openxmlformats.org/officeDocument/2006/relationships/hyperlink" Target="https://iservice.lombardini.it/jsp/Template2/manuale.jsp?id=822&amp;parent=1000" TargetMode="External"/><Relationship Id="rId506568246ec75cad0" Type="http://schemas.openxmlformats.org/officeDocument/2006/relationships/hyperlink" Target="https://iservice.lombardini.it/jsp/Template2/manuale.jsp?id=180&amp;parent=1000" TargetMode="External"/><Relationship Id="rId732868246ec75cd44" Type="http://schemas.openxmlformats.org/officeDocument/2006/relationships/hyperlink" Target="https://iservice.lombardini.it/jsp/Template2/manuale.jsp?id=181&amp;parent=1000" TargetMode="External"/><Relationship Id="rId932168246ec75d013" Type="http://schemas.openxmlformats.org/officeDocument/2006/relationships/hyperlink" Target="https://iservice.lombardini.it/jsp/Template2/manuale.jsp?id=182&amp;parent=1000" TargetMode="External"/><Relationship Id="rId760768246ec77aba8" Type="http://schemas.openxmlformats.org/officeDocument/2006/relationships/hyperlink" Target="https://iservice.lombardini.it/jsp/Template2/manuale.jsp?id=283&amp;parent=1136" TargetMode="External"/><Relationship Id="rId829668246ec77b604" Type="http://schemas.openxmlformats.org/officeDocument/2006/relationships/hyperlink" Target="https://iservice.lombardini.it/jsp/Template2/manuale.jsp?id=121&amp;parent=1000" TargetMode="External"/><Relationship Id="rId401068246ec7ee13c" Type="http://schemas.openxmlformats.org/officeDocument/2006/relationships/hyperlink" Target="https://iservice.lombardini.it/jsp/Template2/manuale.jsp?id=822&amp;parent=1000" TargetMode="External"/><Relationship Id="rId846468246ec7ee6e0" Type="http://schemas.openxmlformats.org/officeDocument/2006/relationships/hyperlink" Target="https://iservice.lombardini.it/jsp/Template2/manuale.jsp?id=822&amp;parent=1000" TargetMode="External"/><Relationship Id="rId760868246ec809f60" Type="http://schemas.openxmlformats.org/officeDocument/2006/relationships/hyperlink" Target="https://iservice.lombardini.it/jsp/Template2/manuale.jsp?id=822&amp;parent=1000" TargetMode="External"/><Relationship Id="rId175368246ec81ad8e" Type="http://schemas.openxmlformats.org/officeDocument/2006/relationships/hyperlink" Target="https://iservice.lombardini.it/jsp/Template2/manuale.jsp?id=822&amp;parent=1000" TargetMode="External"/><Relationship Id="rId212368246ec83003e" Type="http://schemas.openxmlformats.org/officeDocument/2006/relationships/hyperlink" Target="https://iservice.lombardini.it/jsp/Template2/manuale.jsp?id=822&amp;parent=1000" TargetMode="External"/><Relationship Id="rId759168246ec832025" Type="http://schemas.openxmlformats.org/officeDocument/2006/relationships/hyperlink" Target="https://iservice.lombardini.it/jsp/Template2/manuale.jsp?id=161&amp;parent=1000" TargetMode="External"/><Relationship Id="rId109768246ec84de0e" Type="http://schemas.openxmlformats.org/officeDocument/2006/relationships/hyperlink" Target="https://iservice.lombardini.it/jsp/Template2/manuale.jsp?id=198&amp;parent=1000" TargetMode="External"/><Relationship Id="rId930568246ec86e54c" Type="http://schemas.openxmlformats.org/officeDocument/2006/relationships/hyperlink" Target="https://iservice.lombardini.it/jsp/Template2/manuale.jsp?id=121&amp;parent=1000" TargetMode="External"/><Relationship Id="rId612968246ec87703d" Type="http://schemas.openxmlformats.org/officeDocument/2006/relationships/hyperlink" Target="https://iservice.lombardini.it/jsp/Template2/manuale.jsp?id=283&amp;parent=1136" TargetMode="External"/><Relationship Id="rId198268246ec8e4dc2" Type="http://schemas.openxmlformats.org/officeDocument/2006/relationships/hyperlink" Target="https://iservice.lombardini.it/jsp/Template2/manuale.jsp?id=121&amp;parent=1000" TargetMode="External"/><Relationship Id="rId124768246ec8e5238" Type="http://schemas.openxmlformats.org/officeDocument/2006/relationships/hyperlink" Target="https://iservice.lombardini.it/jsp/Template2/manuale.jsp?id=121&amp;parent=1000" TargetMode="External"/><Relationship Id="rId866568246ec8ecebe" Type="http://schemas.openxmlformats.org/officeDocument/2006/relationships/hyperlink" Target="https://iservice.lombardini.it/jsp/Template2/manuale.jsp?id=283&amp;parent=1136" TargetMode="External"/><Relationship Id="rId282368246eca22ff9" Type="http://schemas.openxmlformats.org/officeDocument/2006/relationships/hyperlink" Target="https://iservice.lombardini.it/jsp/Template2/manuale.jsp?id=121&amp;parent=1000" TargetMode="External"/><Relationship Id="rId854768246eca23280" Type="http://schemas.openxmlformats.org/officeDocument/2006/relationships/hyperlink" Target="https://iservice.lombardini.it/jsp/Template2/manuale.jsp?id=121&amp;parent=1000" TargetMode="External"/><Relationship Id="rId684568246eca395a4" Type="http://schemas.openxmlformats.org/officeDocument/2006/relationships/hyperlink" Target="https://iservice.lombardini.it/jsp/Template2/manuale.jsp?id=145&amp;parent=1000" TargetMode="External"/><Relationship Id="rId606068246eca3a2f2" Type="http://schemas.openxmlformats.org/officeDocument/2006/relationships/hyperlink" Target="https://iservice.lombardini.it/jsp/Template2/manuale.jsp?id=145&amp;parent=1000" TargetMode="External"/><Relationship Id="rId502568246eca476fe" Type="http://schemas.openxmlformats.org/officeDocument/2006/relationships/hyperlink" Target="https://iservice.lombardini.it/jsp/Template2/manuale.jsp?id=121&amp;parent=1000" TargetMode="External"/><Relationship Id="rId453868246eca59487" Type="http://schemas.openxmlformats.org/officeDocument/2006/relationships/hyperlink" Target="https://iservice.lombardini.it/jsp/Template2/manuale.jsp?id=822&amp;parent=1000" TargetMode="External"/><Relationship Id="rId422768246ecac6d54" Type="http://schemas.openxmlformats.org/officeDocument/2006/relationships/hyperlink" Target="https://iservice.lombardini.it/jsp/Template2/manuale.jsp?id=162&amp;parent=1000" TargetMode="External"/><Relationship Id="rId336968246ecc53401" Type="http://schemas.openxmlformats.org/officeDocument/2006/relationships/hyperlink" Target="https://iservice.lombardini.it/jsp/Template2/manuale.jsp?id=198&amp;parent=1000" TargetMode="External"/><Relationship Id="rId765968246ecce2a49" Type="http://schemas.openxmlformats.org/officeDocument/2006/relationships/hyperlink" Target="https://iservice.lombardini.it/jsp/Template2/manuale.jsp?id=822&amp;parent=1000" TargetMode="External"/><Relationship Id="rId647568246ecd18c83" Type="http://schemas.openxmlformats.org/officeDocument/2006/relationships/hyperlink" Target="https://iservice.lombardini.it/jsp/Template2/manuale.jsp?id=822&amp;parent=1000" TargetMode="External"/><Relationship Id="rId773668246ec4350c0" Type="http://schemas.openxmlformats.org/officeDocument/2006/relationships/image" Target="media/imgrId773668246ec4350c0.jpg"/><Relationship Id="rId408268246ec442f9c" Type="http://schemas.openxmlformats.org/officeDocument/2006/relationships/image" Target="media/imgrId408268246ec442f9c.png"/><Relationship Id="rId249068246ec451086" Type="http://schemas.openxmlformats.org/officeDocument/2006/relationships/image" Target="media/imgrId249068246ec451086.jpg"/><Relationship Id="rId861968246ec457652" Type="http://schemas.openxmlformats.org/officeDocument/2006/relationships/image" Target="media/imgrId861968246ec457652.jpg"/><Relationship Id="rId525568246ec46377b" Type="http://schemas.openxmlformats.org/officeDocument/2006/relationships/image" Target="media/imgrId525568246ec46377b.jpg"/><Relationship Id="rId689868246ec46ef79" Type="http://schemas.openxmlformats.org/officeDocument/2006/relationships/image" Target="media/imgrId689868246ec46ef79.jpg"/><Relationship Id="rId251368246ec479890" Type="http://schemas.openxmlformats.org/officeDocument/2006/relationships/image" Target="media/imgrId251368246ec479890.jpg"/><Relationship Id="rId768668246ec48157b" Type="http://schemas.openxmlformats.org/officeDocument/2006/relationships/image" Target="media/imgrId768668246ec48157b.jpg"/><Relationship Id="rId122168246ec490910" Type="http://schemas.openxmlformats.org/officeDocument/2006/relationships/image" Target="media/imgrId122168246ec490910.png"/><Relationship Id="rId911768246ec498553" Type="http://schemas.openxmlformats.org/officeDocument/2006/relationships/image" Target="media/imgrId911768246ec498553.jpg"/><Relationship Id="rId911168246ec4aabc2" Type="http://schemas.openxmlformats.org/officeDocument/2006/relationships/image" Target="media/imgrId911168246ec4aabc2.jpg"/><Relationship Id="rId644668246ec4b2c99" Type="http://schemas.openxmlformats.org/officeDocument/2006/relationships/image" Target="media/imgrId644668246ec4b2c99.jpg"/><Relationship Id="rId728768246ec4bfe44" Type="http://schemas.openxmlformats.org/officeDocument/2006/relationships/image" Target="media/imgrId728768246ec4bfe44.png"/><Relationship Id="rId363968246ec4ce820" Type="http://schemas.openxmlformats.org/officeDocument/2006/relationships/image" Target="media/imgrId363968246ec4ce820.png"/><Relationship Id="rId888968246ec4da92e" Type="http://schemas.openxmlformats.org/officeDocument/2006/relationships/image" Target="media/imgrId888968246ec4da92e.png"/><Relationship Id="rId539268246ec4eaf89" Type="http://schemas.openxmlformats.org/officeDocument/2006/relationships/image" Target="media/imgrId539268246ec4eaf89.png"/><Relationship Id="rId653668246ec4f3dab" Type="http://schemas.openxmlformats.org/officeDocument/2006/relationships/image" Target="media/imgrId653668246ec4f3dab.jpg"/><Relationship Id="rId326768246ec50e26d" Type="http://schemas.openxmlformats.org/officeDocument/2006/relationships/image" Target="media/imgrId326768246ec50e26d.png"/><Relationship Id="rId418968246ec51637d" Type="http://schemas.openxmlformats.org/officeDocument/2006/relationships/image" Target="media/imgrId418968246ec51637d.jpg"/><Relationship Id="rId136668246ec527399" Type="http://schemas.openxmlformats.org/officeDocument/2006/relationships/image" Target="media/imgrId136668246ec527399.png"/><Relationship Id="rId522068246ec534952" Type="http://schemas.openxmlformats.org/officeDocument/2006/relationships/image" Target="media/imgrId522068246ec534952.jpg"/><Relationship Id="rId993568246ec5453da" Type="http://schemas.openxmlformats.org/officeDocument/2006/relationships/image" Target="media/imgrId993568246ec5453da.jpg"/><Relationship Id="rId289468246ec558cf2" Type="http://schemas.openxmlformats.org/officeDocument/2006/relationships/image" Target="media/imgrId289468246ec558cf2.jpg"/><Relationship Id="rId564568246ec5670f8" Type="http://schemas.openxmlformats.org/officeDocument/2006/relationships/image" Target="media/imgrId564568246ec5670f8.jpg"/><Relationship Id="rId312768246ec576169" Type="http://schemas.openxmlformats.org/officeDocument/2006/relationships/image" Target="media/imgrId312768246ec576169.jpg"/><Relationship Id="rId335268246ec581b15" Type="http://schemas.openxmlformats.org/officeDocument/2006/relationships/image" Target="media/imgrId335268246ec581b15.jpg"/><Relationship Id="rId520268246ec59191d" Type="http://schemas.openxmlformats.org/officeDocument/2006/relationships/image" Target="media/imgrId520268246ec59191d.png"/><Relationship Id="rId961268246ec597fa9" Type="http://schemas.openxmlformats.org/officeDocument/2006/relationships/image" Target="media/imgrId961268246ec597fa9.jpg"/><Relationship Id="rId539868246ec5a3464" Type="http://schemas.openxmlformats.org/officeDocument/2006/relationships/image" Target="media/imgrId539868246ec5a3464.jpg"/><Relationship Id="rId380168246ec5b2fa5" Type="http://schemas.openxmlformats.org/officeDocument/2006/relationships/image" Target="media/imgrId380168246ec5b2fa5.jpg"/><Relationship Id="rId152268246ec5beeaa" Type="http://schemas.openxmlformats.org/officeDocument/2006/relationships/image" Target="media/imgrId152268246ec5beeaa.jpg"/><Relationship Id="rId140668246ec5c74aa" Type="http://schemas.openxmlformats.org/officeDocument/2006/relationships/image" Target="media/imgrId140668246ec5c74aa.jpg"/><Relationship Id="rId126268246ec5d600a" Type="http://schemas.openxmlformats.org/officeDocument/2006/relationships/image" Target="media/imgrId126268246ec5d600a.jpg"/><Relationship Id="rId349068246ec5e2563" Type="http://schemas.openxmlformats.org/officeDocument/2006/relationships/image" Target="media/imgrId349068246ec5e2563.jpg"/><Relationship Id="rId215868246ec5e8bc3" Type="http://schemas.openxmlformats.org/officeDocument/2006/relationships/image" Target="media/imgrId215868246ec5e8bc3.jpg"/><Relationship Id="rId652968246ec600734" Type="http://schemas.openxmlformats.org/officeDocument/2006/relationships/image" Target="media/imgrId652968246ec600734.jpg"/><Relationship Id="rId364868246ec60c276" Type="http://schemas.openxmlformats.org/officeDocument/2006/relationships/image" Target="media/imgrId364868246ec60c276.jpg"/><Relationship Id="rId394768246ec6176ab" Type="http://schemas.openxmlformats.org/officeDocument/2006/relationships/image" Target="media/imgrId394768246ec6176ab.jpg"/><Relationship Id="rId818068246ec6266e5" Type="http://schemas.openxmlformats.org/officeDocument/2006/relationships/image" Target="media/imgrId818068246ec6266e5.jpg"/><Relationship Id="rId542468246ec62dbd6" Type="http://schemas.openxmlformats.org/officeDocument/2006/relationships/image" Target="media/imgrId542468246ec62dbd6.jpg"/><Relationship Id="rId570168246ec63cc39" Type="http://schemas.openxmlformats.org/officeDocument/2006/relationships/image" Target="media/imgrId570168246ec63cc39.jpg"/><Relationship Id="rId435868246ec649ae7" Type="http://schemas.openxmlformats.org/officeDocument/2006/relationships/image" Target="media/imgrId435868246ec649ae7.jpg"/><Relationship Id="rId942368246ec654b3a" Type="http://schemas.openxmlformats.org/officeDocument/2006/relationships/image" Target="media/imgrId942368246ec654b3a.jpg"/><Relationship Id="rId503068246ec65bbdc" Type="http://schemas.openxmlformats.org/officeDocument/2006/relationships/image" Target="media/imgrId503068246ec65bbdc.jpg"/><Relationship Id="rId696868246ec66b9c7" Type="http://schemas.openxmlformats.org/officeDocument/2006/relationships/image" Target="media/imgrId696868246ec66b9c7.jpg"/><Relationship Id="rId618968246ec678062" Type="http://schemas.openxmlformats.org/officeDocument/2006/relationships/image" Target="media/imgrId618968246ec678062.jpg"/><Relationship Id="rId583768246ec67e280" Type="http://schemas.openxmlformats.org/officeDocument/2006/relationships/image" Target="media/imgrId583768246ec67e280.jpg"/><Relationship Id="rId708768246ec68a0ec" Type="http://schemas.openxmlformats.org/officeDocument/2006/relationships/image" Target="media/imgrId708768246ec68a0ec.jpg"/><Relationship Id="rId775368246ec695dd4" Type="http://schemas.openxmlformats.org/officeDocument/2006/relationships/image" Target="media/imgrId775368246ec695dd4.jpg"/><Relationship Id="rId805268246ec6a0d16" Type="http://schemas.openxmlformats.org/officeDocument/2006/relationships/image" Target="media/imgrId805268246ec6a0d16.jpg"/><Relationship Id="rId840868246ec6abe0c" Type="http://schemas.openxmlformats.org/officeDocument/2006/relationships/image" Target="media/imgrId840868246ec6abe0c.jpg"/><Relationship Id="rId132468246ec6b6f1a" Type="http://schemas.openxmlformats.org/officeDocument/2006/relationships/image" Target="media/imgrId132468246ec6b6f1a.jpg"/><Relationship Id="rId935768246ec6beb03" Type="http://schemas.openxmlformats.org/officeDocument/2006/relationships/image" Target="media/imgrId935768246ec6beb03.jpg"/><Relationship Id="rId583568246ec6ce3d7" Type="http://schemas.openxmlformats.org/officeDocument/2006/relationships/image" Target="media/imgrId583568246ec6ce3d7.jpg"/><Relationship Id="rId359668246ec6da062" Type="http://schemas.openxmlformats.org/officeDocument/2006/relationships/image" Target="media/imgrId359668246ec6da062.jpg"/><Relationship Id="rId112468246ec6e89fd" Type="http://schemas.openxmlformats.org/officeDocument/2006/relationships/image" Target="media/imgrId112468246ec6e89fd.jpg"/><Relationship Id="rId620368246ec6f1055" Type="http://schemas.openxmlformats.org/officeDocument/2006/relationships/image" Target="media/imgrId620368246ec6f1055.jpg"/><Relationship Id="rId295968246ec7090f0" Type="http://schemas.openxmlformats.org/officeDocument/2006/relationships/image" Target="media/imgrId295968246ec7090f0.jpg"/><Relationship Id="rId268068246ec710b67" Type="http://schemas.openxmlformats.org/officeDocument/2006/relationships/image" Target="media/imgrId268068246ec710b67.jpg"/><Relationship Id="rId556668246ec7208a4" Type="http://schemas.openxmlformats.org/officeDocument/2006/relationships/image" Target="media/imgrId556668246ec7208a4.jpg"/><Relationship Id="rId588568246ec72bacb" Type="http://schemas.openxmlformats.org/officeDocument/2006/relationships/image" Target="media/imgrId588568246ec72bacb.jpg"/><Relationship Id="rId429268246ec73b341" Type="http://schemas.openxmlformats.org/officeDocument/2006/relationships/image" Target="media/imgrId429268246ec73b341.jpg"/><Relationship Id="rId236168246ec752759" Type="http://schemas.openxmlformats.org/officeDocument/2006/relationships/image" Target="media/imgrId236168246ec752759.jpg"/><Relationship Id="rId740868246ec75c06d" Type="http://schemas.openxmlformats.org/officeDocument/2006/relationships/image" Target="media/imgrId740868246ec75c06d.jpg"/><Relationship Id="rId944268246ec770226" Type="http://schemas.openxmlformats.org/officeDocument/2006/relationships/image" Target="media/imgrId944268246ec770226.jpg"/><Relationship Id="rId697468246ec77a2c4" Type="http://schemas.openxmlformats.org/officeDocument/2006/relationships/image" Target="media/imgrId697468246ec77a2c4.jpg"/><Relationship Id="rId323868246ec7864c2" Type="http://schemas.openxmlformats.org/officeDocument/2006/relationships/image" Target="media/imgrId323868246ec7864c2.jpg"/><Relationship Id="rId352068246ec792c65" Type="http://schemas.openxmlformats.org/officeDocument/2006/relationships/image" Target="media/imgrId352068246ec792c65.jpg"/><Relationship Id="rId257868246ec7a2d68" Type="http://schemas.openxmlformats.org/officeDocument/2006/relationships/image" Target="media/imgrId257868246ec7a2d68.jpg"/><Relationship Id="rId546968246ec7b159b" Type="http://schemas.openxmlformats.org/officeDocument/2006/relationships/image" Target="media/imgrId546968246ec7b159b.jpg"/><Relationship Id="rId137268246ec7bf400" Type="http://schemas.openxmlformats.org/officeDocument/2006/relationships/image" Target="media/imgrId137268246ec7bf400.jpg"/><Relationship Id="rId551368246ec7d06c2" Type="http://schemas.openxmlformats.org/officeDocument/2006/relationships/image" Target="media/imgrId551368246ec7d06c2.jpg"/><Relationship Id="rId210568246ec7e0787" Type="http://schemas.openxmlformats.org/officeDocument/2006/relationships/image" Target="media/imgrId210568246ec7e0787.jpg"/><Relationship Id="rId197368246ec7ed9af" Type="http://schemas.openxmlformats.org/officeDocument/2006/relationships/image" Target="media/imgrId197368246ec7ed9af.jpg"/><Relationship Id="rId888368246ec8095d7" Type="http://schemas.openxmlformats.org/officeDocument/2006/relationships/image" Target="media/imgrId888368246ec8095d7.jpg"/><Relationship Id="rId731668246ec81967f" Type="http://schemas.openxmlformats.org/officeDocument/2006/relationships/image" Target="media/imgrId731668246ec81967f.jpg"/><Relationship Id="rId870768246ec826913" Type="http://schemas.openxmlformats.org/officeDocument/2006/relationships/image" Target="media/imgrId870768246ec826913.jpg"/><Relationship Id="rId283968246ec82f658" Type="http://schemas.openxmlformats.org/officeDocument/2006/relationships/image" Target="media/imgrId283968246ec82f658.jpg"/><Relationship Id="rId658068246ec841dbf" Type="http://schemas.openxmlformats.org/officeDocument/2006/relationships/image" Target="media/imgrId658068246ec841dbf.jpg"/><Relationship Id="rId892868246ec84d377" Type="http://schemas.openxmlformats.org/officeDocument/2006/relationships/image" Target="media/imgrId892868246ec84d377.jpg"/><Relationship Id="rId118968246ec862c22" Type="http://schemas.openxmlformats.org/officeDocument/2006/relationships/image" Target="media/imgrId118968246ec862c22.png"/><Relationship Id="rId390368246ec86d531" Type="http://schemas.openxmlformats.org/officeDocument/2006/relationships/image" Target="media/imgrId390368246ec86d531.jpg"/><Relationship Id="rId133968246ec8767a0" Type="http://schemas.openxmlformats.org/officeDocument/2006/relationships/image" Target="media/imgrId133968246ec8767a0.jpg"/><Relationship Id="rId577068246ec8862b0" Type="http://schemas.openxmlformats.org/officeDocument/2006/relationships/image" Target="media/imgrId577068246ec8862b0.jpg"/><Relationship Id="rId166968246ec890cdb" Type="http://schemas.openxmlformats.org/officeDocument/2006/relationships/image" Target="media/imgrId166968246ec890cdb.jpg"/><Relationship Id="rId372068246ec89d0ba" Type="http://schemas.openxmlformats.org/officeDocument/2006/relationships/image" Target="media/imgrId372068246ec89d0ba.jpg"/><Relationship Id="rId639468246ec8a48c9" Type="http://schemas.openxmlformats.org/officeDocument/2006/relationships/image" Target="media/imgrId639468246ec8a48c9.jpg"/><Relationship Id="rId301468246ec8b447f" Type="http://schemas.openxmlformats.org/officeDocument/2006/relationships/image" Target="media/imgrId301468246ec8b447f.jpg"/><Relationship Id="rId850468246ec8bf0e4" Type="http://schemas.openxmlformats.org/officeDocument/2006/relationships/image" Target="media/imgrId850468246ec8bf0e4.jpg"/><Relationship Id="rId690868246ec8c65b2" Type="http://schemas.openxmlformats.org/officeDocument/2006/relationships/image" Target="media/imgrId690868246ec8c65b2.jpg"/><Relationship Id="rId840368246ec8d1051" Type="http://schemas.openxmlformats.org/officeDocument/2006/relationships/image" Target="media/imgrId840368246ec8d1051.jpg"/><Relationship Id="rId561968246ec8d96ac" Type="http://schemas.openxmlformats.org/officeDocument/2006/relationships/image" Target="media/imgrId561968246ec8d96ac.jpg"/><Relationship Id="rId876868246ec8e3b64" Type="http://schemas.openxmlformats.org/officeDocument/2006/relationships/image" Target="media/imgrId876868246ec8e3b64.jpg"/><Relationship Id="rId771568246ec8ec5db" Type="http://schemas.openxmlformats.org/officeDocument/2006/relationships/image" Target="media/imgrId771568246ec8ec5db.jpg"/><Relationship Id="rId149168246ec9086cb" Type="http://schemas.openxmlformats.org/officeDocument/2006/relationships/image" Target="media/imgrId149168246ec9086cb.png"/><Relationship Id="rId579968246ec91781a" Type="http://schemas.openxmlformats.org/officeDocument/2006/relationships/image" Target="media/imgrId579968246ec91781a.png"/><Relationship Id="rId936268246ec92441e" Type="http://schemas.openxmlformats.org/officeDocument/2006/relationships/image" Target="media/imgrId936268246ec92441e.png"/><Relationship Id="rId199368246ec92d4dc" Type="http://schemas.openxmlformats.org/officeDocument/2006/relationships/image" Target="media/imgrId199368246ec92d4dc.png"/><Relationship Id="rId853568246ec961f51" Type="http://schemas.openxmlformats.org/officeDocument/2006/relationships/image" Target="media/imgrId853568246ec961f51.png"/><Relationship Id="rId265768246ec9cbfca" Type="http://schemas.openxmlformats.org/officeDocument/2006/relationships/image" Target="media/imgrId265768246ec9cbfca.png"/><Relationship Id="rId674868246ec9d2430" Type="http://schemas.openxmlformats.org/officeDocument/2006/relationships/image" Target="media/imgrId674868246ec9d2430.jpg"/><Relationship Id="rId668068246ec9e06bd" Type="http://schemas.openxmlformats.org/officeDocument/2006/relationships/image" Target="media/imgrId668068246ec9e06bd.png"/><Relationship Id="rId200968246ec9ef1b6" Type="http://schemas.openxmlformats.org/officeDocument/2006/relationships/image" Target="media/imgrId200968246ec9ef1b6.png"/><Relationship Id="rId663368246eca052c6" Type="http://schemas.openxmlformats.org/officeDocument/2006/relationships/image" Target="media/imgrId663368246eca052c6.png"/><Relationship Id="rId391768246eca13e9e" Type="http://schemas.openxmlformats.org/officeDocument/2006/relationships/image" Target="media/imgrId391768246eca13e9e.png"/><Relationship Id="rId673268246eca20bc8" Type="http://schemas.openxmlformats.org/officeDocument/2006/relationships/image" Target="media/imgrId673268246eca20bc8.png"/><Relationship Id="rId950168246eca2bd4e" Type="http://schemas.openxmlformats.org/officeDocument/2006/relationships/image" Target="media/imgrId950168246eca2bd4e.png"/><Relationship Id="rId100268246eca3804a" Type="http://schemas.openxmlformats.org/officeDocument/2006/relationships/image" Target="media/imgrId100268246eca3804a.png"/><Relationship Id="rId911168246eca465dc" Type="http://schemas.openxmlformats.org/officeDocument/2006/relationships/image" Target="media/imgrId911168246eca465dc.jpg"/><Relationship Id="rId797368246eca571dc" Type="http://schemas.openxmlformats.org/officeDocument/2006/relationships/image" Target="media/imgrId797368246eca571dc.jpg"/><Relationship Id="rId295668246eca681d5" Type="http://schemas.openxmlformats.org/officeDocument/2006/relationships/image" Target="media/imgrId295668246eca681d5.jpg"/><Relationship Id="rId903268246eca79d20" Type="http://schemas.openxmlformats.org/officeDocument/2006/relationships/image" Target="media/imgrId903268246eca79d20.jpg"/><Relationship Id="rId573168246eca893fa" Type="http://schemas.openxmlformats.org/officeDocument/2006/relationships/image" Target="media/imgrId573168246eca893fa.jpg"/><Relationship Id="rId575468246eca9b6c2" Type="http://schemas.openxmlformats.org/officeDocument/2006/relationships/image" Target="media/imgrId575468246eca9b6c2.jpg"/><Relationship Id="rId731368246ecaa83f6" Type="http://schemas.openxmlformats.org/officeDocument/2006/relationships/image" Target="media/imgrId731368246ecaa83f6.png"/><Relationship Id="rId564868246ecab4d08" Type="http://schemas.openxmlformats.org/officeDocument/2006/relationships/image" Target="media/imgrId564868246ecab4d08.jpg"/><Relationship Id="rId306268246ecac3db5" Type="http://schemas.openxmlformats.org/officeDocument/2006/relationships/image" Target="media/imgrId306268246ecac3db5.jpg"/><Relationship Id="rId288368246ecad4a5f" Type="http://schemas.openxmlformats.org/officeDocument/2006/relationships/image" Target="media/imgrId288368246ecad4a5f.jpg"/><Relationship Id="rId757068246ecadd7d1" Type="http://schemas.openxmlformats.org/officeDocument/2006/relationships/image" Target="media/imgrId757068246ecadd7d1.jpg"/><Relationship Id="rId893068246ecae8786" Type="http://schemas.openxmlformats.org/officeDocument/2006/relationships/image" Target="media/imgrId893068246ecae8786.png"/><Relationship Id="rId520968246ecb0174c" Type="http://schemas.openxmlformats.org/officeDocument/2006/relationships/image" Target="media/imgrId520968246ecb0174c.png"/><Relationship Id="rId625868246ecb08523" Type="http://schemas.openxmlformats.org/officeDocument/2006/relationships/image" Target="media/imgrId625868246ecb08523.jpg"/><Relationship Id="rId248868246ecb12b36" Type="http://schemas.openxmlformats.org/officeDocument/2006/relationships/image" Target="media/imgrId248868246ecb12b36.png"/><Relationship Id="rId993068246ecb1fff0" Type="http://schemas.openxmlformats.org/officeDocument/2006/relationships/image" Target="media/imgrId993068246ecb1fff0.png"/><Relationship Id="rId178968246ecb2748a" Type="http://schemas.openxmlformats.org/officeDocument/2006/relationships/image" Target="media/imgrId178968246ecb2748a.jpg"/><Relationship Id="rId409068246ecb3327c" Type="http://schemas.openxmlformats.org/officeDocument/2006/relationships/image" Target="media/imgrId409068246ecb3327c.png"/><Relationship Id="rId259668246ecb40542" Type="http://schemas.openxmlformats.org/officeDocument/2006/relationships/image" Target="media/imgrId259668246ecb40542.png"/><Relationship Id="rId653568246ecb4f20a" Type="http://schemas.openxmlformats.org/officeDocument/2006/relationships/image" Target="media/imgrId653568246ecb4f20a.png"/><Relationship Id="rId353168246ecb587f3" Type="http://schemas.openxmlformats.org/officeDocument/2006/relationships/image" Target="media/imgrId353168246ecb587f3.jpg"/><Relationship Id="rId567568246ecb6a81a" Type="http://schemas.openxmlformats.org/officeDocument/2006/relationships/image" Target="media/imgrId567568246ecb6a81a.png"/><Relationship Id="rId183068246ecb79135" Type="http://schemas.openxmlformats.org/officeDocument/2006/relationships/image" Target="media/imgrId183068246ecb79135.png"/><Relationship Id="rId372568246ecb8832c" Type="http://schemas.openxmlformats.org/officeDocument/2006/relationships/image" Target="media/imgrId372568246ecb8832c.png"/><Relationship Id="rId782468246ecb94476" Type="http://schemas.openxmlformats.org/officeDocument/2006/relationships/image" Target="media/imgrId782468246ecb94476.png"/><Relationship Id="rId789068246ecba3c10" Type="http://schemas.openxmlformats.org/officeDocument/2006/relationships/image" Target="media/imgrId789068246ecba3c10.png"/><Relationship Id="rId185368246ecbae6f9" Type="http://schemas.openxmlformats.org/officeDocument/2006/relationships/image" Target="media/imgrId185368246ecbae6f9.png"/><Relationship Id="rId987368246ecbb9774" Type="http://schemas.openxmlformats.org/officeDocument/2006/relationships/image" Target="media/imgrId987368246ecbb9774.png"/><Relationship Id="rId279268246ecbc07b1" Type="http://schemas.openxmlformats.org/officeDocument/2006/relationships/image" Target="media/imgrId279268246ecbc07b1.jpg"/><Relationship Id="rId117968246ecbc9b3c" Type="http://schemas.openxmlformats.org/officeDocument/2006/relationships/image" Target="media/imgrId117968246ecbc9b3c.png"/><Relationship Id="rId649468246ecbd9dd3" Type="http://schemas.openxmlformats.org/officeDocument/2006/relationships/image" Target="media/imgrId649468246ecbd9dd3.png"/><Relationship Id="rId142568246ecbe39aa" Type="http://schemas.openxmlformats.org/officeDocument/2006/relationships/image" Target="media/imgrId142568246ecbe39aa.jpg"/><Relationship Id="rId741568246ecbf26af" Type="http://schemas.openxmlformats.org/officeDocument/2006/relationships/image" Target="media/imgrId741568246ecbf26af.png"/><Relationship Id="rId128468246ecc063fa" Type="http://schemas.openxmlformats.org/officeDocument/2006/relationships/image" Target="media/imgrId128468246ecc063fa.jpg"/><Relationship Id="rId669568246ecc12714" Type="http://schemas.openxmlformats.org/officeDocument/2006/relationships/image" Target="media/imgrId669568246ecc12714.png"/><Relationship Id="rId270868246ecc1eb4d" Type="http://schemas.openxmlformats.org/officeDocument/2006/relationships/image" Target="media/imgrId270868246ecc1eb4d.png"/><Relationship Id="rId594168246ecc2e641" Type="http://schemas.openxmlformats.org/officeDocument/2006/relationships/image" Target="media/imgrId594168246ecc2e641.png"/><Relationship Id="rId223768246ecc3a668" Type="http://schemas.openxmlformats.org/officeDocument/2006/relationships/image" Target="media/imgrId223768246ecc3a668.png"/><Relationship Id="rId811968246ecc48a91" Type="http://schemas.openxmlformats.org/officeDocument/2006/relationships/image" Target="media/imgrId811968246ecc48a91.png"/><Relationship Id="rId631768246ecc5298e" Type="http://schemas.openxmlformats.org/officeDocument/2006/relationships/image" Target="media/imgrId631768246ecc5298e.jpg"/><Relationship Id="rId701768246ecc607b8" Type="http://schemas.openxmlformats.org/officeDocument/2006/relationships/image" Target="media/imgrId701768246ecc607b8.png"/><Relationship Id="rId236368246ecc6bcf5" Type="http://schemas.openxmlformats.org/officeDocument/2006/relationships/image" Target="media/imgrId236368246ecc6bcf5.png"/><Relationship Id="rId671468246ecc780f6" Type="http://schemas.openxmlformats.org/officeDocument/2006/relationships/image" Target="media/imgrId671468246ecc780f6.png"/><Relationship Id="rId582768246ecc85a13" Type="http://schemas.openxmlformats.org/officeDocument/2006/relationships/image" Target="media/imgrId582768246ecc85a13.png"/><Relationship Id="rId103868246ecc8dd8e" Type="http://schemas.openxmlformats.org/officeDocument/2006/relationships/image" Target="media/imgrId103868246ecc8dd8e.png"/><Relationship Id="rId240168246ecc971bc" Type="http://schemas.openxmlformats.org/officeDocument/2006/relationships/image" Target="media/imgrId240168246ecc971bc.jpg"/><Relationship Id="rId460868246ecca5545" Type="http://schemas.openxmlformats.org/officeDocument/2006/relationships/image" Target="media/imgrId460868246ecca5545.png"/><Relationship Id="rId675568246eccb3716" Type="http://schemas.openxmlformats.org/officeDocument/2006/relationships/image" Target="media/imgrId675568246eccb3716.png"/><Relationship Id="rId996968246eccbe67f" Type="http://schemas.openxmlformats.org/officeDocument/2006/relationships/image" Target="media/imgrId996968246eccbe67f.png"/><Relationship Id="rId257768246eccc8181" Type="http://schemas.openxmlformats.org/officeDocument/2006/relationships/image" Target="media/imgrId257768246eccc8181.png"/><Relationship Id="rId376068246eccd590f" Type="http://schemas.openxmlformats.org/officeDocument/2006/relationships/image" Target="media/imgrId376068246eccd590f.png"/><Relationship Id="rId666668246ecce0ebb" Type="http://schemas.openxmlformats.org/officeDocument/2006/relationships/image" Target="media/imgrId666668246ecce0ebb.png"/><Relationship Id="rId447568246eccf02a8" Type="http://schemas.openxmlformats.org/officeDocument/2006/relationships/image" Target="media/imgrId447568246eccf02a8.jpg"/><Relationship Id="rId272668246ecd09988" Type="http://schemas.openxmlformats.org/officeDocument/2006/relationships/image" Target="media/imgrId272668246ecd09988.png"/><Relationship Id="rId739668246ecd16dcf" Type="http://schemas.openxmlformats.org/officeDocument/2006/relationships/image" Target="media/imgrId739668246ecd16dcf.png"/><Relationship Id="rId792168246ecd25072" Type="http://schemas.openxmlformats.org/officeDocument/2006/relationships/image" Target="media/imgrId792168246ecd25072.png"/><Relationship Id="rId501368246ecd31d84" Type="http://schemas.openxmlformats.org/officeDocument/2006/relationships/image" Target="media/imgrId501368246ecd31d84.png"/></Relationships>
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12467" Type="http://schemas.openxmlformats.org/officeDocument/2006/relationships/image" Target="media/imgrId41912467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12467" Type="http://schemas.openxmlformats.org/officeDocument/2006/relationships/image" Target="media/imgrId41912467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12467" Type="http://schemas.openxmlformats.org/officeDocument/2006/relationships/image" Target="media/imgrId41912467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12467" Type="http://schemas.openxmlformats.org/officeDocument/2006/relationships/image" Target="media/imgrId41912467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12467" Type="http://schemas.openxmlformats.org/officeDocument/2006/relationships/image" Target="media/imgrId41912467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41912467" Type="http://schemas.openxmlformats.org/officeDocument/2006/relationships/image" Target="media/imgrId41912467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NeueLT Pro 55 Roman">
    <w:altName w:val="Arial"/>
    <w:charset w:val="00"/>
    <w:family w:val="swiss"/>
    <w:pitch w:val="variable"/>
    <w:sig w:usb0="800000AF" w:usb1="50002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918BF"/>
    <w:rsid w:val="001E21B4"/>
    <w:rsid w:val="001F264C"/>
    <w:rsid w:val="002011F0"/>
    <w:rsid w:val="003C1AB5"/>
    <w:rsid w:val="0040035A"/>
    <w:rsid w:val="004F194E"/>
    <w:rsid w:val="004F7FC5"/>
    <w:rsid w:val="00563554"/>
    <w:rsid w:val="006B01F0"/>
    <w:rsid w:val="00781CB4"/>
    <w:rsid w:val="007B6C39"/>
    <w:rsid w:val="007C764C"/>
    <w:rsid w:val="008113C5"/>
    <w:rsid w:val="008C4FAF"/>
    <w:rsid w:val="009C2D1B"/>
    <w:rsid w:val="009F5AA7"/>
    <w:rsid w:val="00AE30E1"/>
    <w:rsid w:val="00B151A2"/>
    <w:rsid w:val="00B8515A"/>
    <w:rsid w:val="00BB26C4"/>
    <w:rsid w:val="00C60EC8"/>
    <w:rsid w:val="00CA10A3"/>
    <w:rsid w:val="00CF1E6A"/>
    <w:rsid w:val="00D918BF"/>
    <w:rsid w:val="00DF4943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1A8537B-6BEC-4D6F-8B4D-0863A50B6C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250</TotalTime>
  <Pages>6</Pages>
  <Words>71</Words>
  <Characters>410</Characters>
  <Application>Microsoft Office Word</Application>
  <DocSecurity>0</DocSecurity>
  <Lines>3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federico filippi</cp:lastModifiedBy>
  <cp:revision>24</cp:revision>
  <dcterms:created xsi:type="dcterms:W3CDTF">2018-11-13T09:11:00Z</dcterms:created>
  <dcterms:modified xsi:type="dcterms:W3CDTF">2022-11-25T10:59:00Z</dcterms:modified>
</cp:coreProperties>
</file>