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60318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3596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0904866" w:name="ctxt"/>
    <w:bookmarkEnd w:id="909048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72268248ffd7aa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55768248ffd7ad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44168248ffd7b3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51368248ffd7b7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12868248ffd7bc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612668248ffd7c1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495468248ffd7c6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580868248ffd7cf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316368248ffd7d4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883868248ffd7da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29468248ffd7e1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29168248ffd7e5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607768248ffd7ea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747368248ffd7ef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28068248ffd7f4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894368248ffd7f9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08968248ffd7fe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71468248ffd809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98568248ffd80d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3731627" name="name105568248ffd8a3e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61068248ffd8a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331810" name="name109268248ffd95ab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36068248ffd95ab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35668248ffd965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58533" name="name377868248ffd9f6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168248ffd9f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80068248ffd9ff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06128" name="name496068248ffda80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768248ffda8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0083365" name="name809968248ffdb581e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55568248ffdb5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0973741" name="name340968248ffdc3863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717268248ffdc3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9477351" name="name171568248ffdd30d0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905668248ffdd3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174060" name="name987968248ffde2935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733068248ffde2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2192634" name="name227068248ffdf1ff4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519968248ffdf1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04939" name="name104868248ffe069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668248ffe06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11568248ffe072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46001" name="name873668248ffe100f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42968248ffe10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035403" name="name365968248ffe1bac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65868248ffe1b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891554" name="name428768248ffe2748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76468248ffe27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46065" name="name381768248ffe2cb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168248ffe2c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4968248ffe2fa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9026883" name="name909668248ffe411b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79268248ffe41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82368248ffe439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7885023" name="name536668248ffe52f3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22368248ffe52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9968248ffe538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921549" name="name493468248ffe5c63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14068248ffe5c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3668248ffe5c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777393" name="name249168248ffe64a8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34268248ffe64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65342" name="name812568248ffe6e0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768248ffe6e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52268248ffe6e9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399723" name="name585668248ffe7b64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52568248ffe7b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0926595" name="name551168248ffe82ac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06968248ffe82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07657" name="name166168248ffe8cd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468248ffe8c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560368248ffe8d9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6003796" name="name469968248ffe9d0d7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849968248ffe9d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77324" name="name401268248ffea38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968248ffea3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37768248ffea4b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24924238" name="name169568248ffeb107f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149168248ffeb1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68977" name="name905668248ffeb73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068248ffeb7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80126960" name="name691268248ffec9837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428368248ffec9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77998" name="name785368248ffed2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868248ffed2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86095" name="name643668248ffedfbe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21168248ffedf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5239" name="name171568248ffeeaab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66368248ffeea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6926" name="name586468248ffef09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168248ffef0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90808" name="name531268248fff0530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62868248fff05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3942689" name="name519168248fff123dc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804068248fff12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18652" name="name231668248fff1aa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268248fff1a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88943183" name="name741468248fff28707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44168248fff28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561237" name="name628468248fff3395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47168248fff33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05878" name="name666268248fff393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368248fff39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750465" name="name565168248fff429d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35168248fff42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61231" name="name187368248fff4c6e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6268248fff4c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65786" name="name580968248fff55a8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53668248fff55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39724" name="name165168248fff5ad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868248fff5a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805135" name="name247568248fff630d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47968248fff63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99768" name="name133768248fff6afe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5868248fff6a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64468248fff6b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17868248fff6c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224168248fff6cf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96868248fff6d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7191535" name="name243468248fff7be1e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68868248fff7b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4986364" name="name969968248fff8d590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68368248fff8d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04084" name="name394568248fff94e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068248fff94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2001462" name="name861868248fffa26b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26268248fffa2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05464" name="name557968248fffac0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868248fffac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587615" name="name245868248fffb3cd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10268248fffb3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99974" name="name187468248fffbd1b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02868248fffbd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69134" name="name692168248fffc68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568248fffc6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256068248fffc77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574264" name="name948568248fffd4b2a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392268248fffd4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843068248fffd5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486168248fffd6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18768248fffd65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178168248fffd6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27655371" name="name723068248fffe4cd4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334568248fffe4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17527" name="name704968248ffff07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968248ffff0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25229113" name="name21686824900008aa2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0996824900008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89844797" name="name53206824900016823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20176824900016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68752" name="name3620682490001d0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3682490001d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133682490001d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411682490001eb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0428387" name="name1351682490002d33f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5917682490002d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835025" name="name59976824900035e7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476824900035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625179" name="name93196824900042f5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7586824900042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787468249000445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9254759" name="name37956824900052ccd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3116824900052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60238654" name="name9189682490005efd9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4937682490005e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438682490005fc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55168249000617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68668249000623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9306824900062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5346824900063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06868249000640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42531" name="name7000682490006c9d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775682490006c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3946886" name="name949368249000743f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6226824900074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2362226" name="name4278682490007f58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750682490007f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1006824900080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56333" name="name90496824900089d7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2366824900089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868883" name="name682968249000916b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14068249000916b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052048" name="name65086824900097b4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2696824900097b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61293" name="name1368682490009e5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7682490009e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887368" name="name443468249000a5ea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00568249000a5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7552" name="name200768249000ad0b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31968249000ad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5848944" name="name483768249000bac99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902368249000ba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48826" name="name541268249000c66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968249000c6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98964058" name="name771668249000d4cc9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411668249000d4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22262" name="name203968249000dd4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668249000dd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81750710" name="name611368249000e914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23068249000e9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924954" name="name96266824900104e6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9386824900104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61557" name="name4630682490010b7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3682490010b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093946" name="name20566824900113a5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9426824900113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7107480" name="name3694682490011cb7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032682490011c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3210" name="name253268249001269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06824900126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899793" name="name7928682490013255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6076824900132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803312" name="name4927682490013b88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263682490013b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44098" name="name75476824900141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46824900141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685117" name="name9698682490014ee8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030682490014e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92692" name="name19166824900155f4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1236824900155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7708934" name="name8358682490015ca8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353682490015c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825159" name="name21236824900167815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46996824900167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88753" name="name9145682490016ec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6682490016e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1877682490016f8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180886" name="name81786824900179469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49636824900179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768080" name="name897368249001876be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25976824900187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437235" name="name18746824900192e3a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47496824900192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35652644" name="name4742682490019f94c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6898682490019f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274268249001a01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8633166" name="name370668249001ab930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55768249001ab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88261048" name="name418868249001bca03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334368249001bc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42339001" name="name658568249001bd89e" descr="image930068249001bd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0068249001bd471"/>
                          <pic:cNvPicPr/>
                        </pic:nvPicPr>
                        <pic:blipFill>
                          <a:blip r:embed="rId680468249001b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114668249001be0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72368249001be7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90468249001bf3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55080827" name="name748268249001cf08d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507968249001cf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35446786" name="name594968249001d9f17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171268249001d9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31342195" name="name320468249001e5d6f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377768249001e5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79743" name="name584268249001ef1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068249001ef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544099" name="name5407682490020a3de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3844682490020a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3169682490020bb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6053187" name="name4911682490021812d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92546824900218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03691" name="name246468249002211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86824900221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885968249002222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55427615" name="name8113682490022f990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1789682490022f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39717" name="name648268249002385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96824900238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5596752" name="name2117682490025a498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6749682490025a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11499" name="name427368249002621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26824900262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083630" name="name85486824900271a86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75316824900271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2696824900272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283268249002745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0094585" name="name755368249002825a5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82916824900282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3469831" name="name61656824900291095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2198682490029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69761" name="name30196824900298c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36824900298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9406824900299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5661484" name="name524968249002c05ed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677968249002c0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74868249002c10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333793" name="name720268249002ce46b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483268249002ce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277542" name="name772568249002d806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72368249002d8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55890" name="name588668249002e29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768249002e2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6768249002e4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953350" name="name35246824900300332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55866824900300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72228" name="name130268249003089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06824900308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1466569" name="name5541682490031e47c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278682490031e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3956824900320d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2709171" name="name4007682490033059a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40126824900330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12146" name="name995068249003397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96824900339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2342873" name="name3722682490034d25e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8438682490034d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22412" name="name163568249003538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86824900353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1033873" name="name33516824900360840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59256824900360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8214192" name="name54316824900371604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11316824900371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8566982" name="name17386824900381a9f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61966824900381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5980704" name="name9196682490038fab3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4512682490038f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668239" name="name316068249003a1990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89168249003a1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23230193" name="name213768249003a20a9" descr="image211968249003a20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1968249003a209f"/>
                          <pic:cNvPicPr/>
                        </pic:nvPicPr>
                        <pic:blipFill>
                          <a:blip r:embed="rId529468249003a2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682109" name="name378968249003b1441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72168249003b1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48913" name="name987668249003ba4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168249003ba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255968249003bad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70721127" name="name881768249003c5b89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83068249003c5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003">
    <w:multiLevelType w:val="hybridMultilevel"/>
    <w:lvl w:ilvl="0" w:tplc="20828320">
      <w:start w:val="1"/>
      <w:numFmt w:val="decimal"/>
      <w:lvlText w:val="%1."/>
      <w:lvlJc w:val="left"/>
      <w:pPr>
        <w:ind w:left="720" w:hanging="360"/>
      </w:pPr>
    </w:lvl>
    <w:lvl w:ilvl="1" w:tplc="20828320" w:tentative="1">
      <w:start w:val="1"/>
      <w:numFmt w:val="lowerLetter"/>
      <w:lvlText w:val="%2."/>
      <w:lvlJc w:val="left"/>
      <w:pPr>
        <w:ind w:left="1440" w:hanging="360"/>
      </w:pPr>
    </w:lvl>
    <w:lvl w:ilvl="2" w:tplc="20828320" w:tentative="1">
      <w:start w:val="1"/>
      <w:numFmt w:val="lowerRoman"/>
      <w:lvlText w:val="%3."/>
      <w:lvlJc w:val="right"/>
      <w:pPr>
        <w:ind w:left="2160" w:hanging="180"/>
      </w:pPr>
    </w:lvl>
    <w:lvl w:ilvl="3" w:tplc="20828320" w:tentative="1">
      <w:start w:val="1"/>
      <w:numFmt w:val="decimal"/>
      <w:lvlText w:val="%4."/>
      <w:lvlJc w:val="left"/>
      <w:pPr>
        <w:ind w:left="2880" w:hanging="360"/>
      </w:pPr>
    </w:lvl>
    <w:lvl w:ilvl="4" w:tplc="20828320" w:tentative="1">
      <w:start w:val="1"/>
      <w:numFmt w:val="lowerLetter"/>
      <w:lvlText w:val="%5."/>
      <w:lvlJc w:val="left"/>
      <w:pPr>
        <w:ind w:left="3600" w:hanging="360"/>
      </w:pPr>
    </w:lvl>
    <w:lvl w:ilvl="5" w:tplc="20828320" w:tentative="1">
      <w:start w:val="1"/>
      <w:numFmt w:val="lowerRoman"/>
      <w:lvlText w:val="%6."/>
      <w:lvlJc w:val="right"/>
      <w:pPr>
        <w:ind w:left="4320" w:hanging="180"/>
      </w:pPr>
    </w:lvl>
    <w:lvl w:ilvl="6" w:tplc="20828320" w:tentative="1">
      <w:start w:val="1"/>
      <w:numFmt w:val="decimal"/>
      <w:lvlText w:val="%7."/>
      <w:lvlJc w:val="left"/>
      <w:pPr>
        <w:ind w:left="5040" w:hanging="360"/>
      </w:pPr>
    </w:lvl>
    <w:lvl w:ilvl="7" w:tplc="20828320" w:tentative="1">
      <w:start w:val="1"/>
      <w:numFmt w:val="lowerLetter"/>
      <w:lvlText w:val="%8."/>
      <w:lvlJc w:val="left"/>
      <w:pPr>
        <w:ind w:left="5760" w:hanging="360"/>
      </w:pPr>
    </w:lvl>
    <w:lvl w:ilvl="8" w:tplc="20828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">
    <w:multiLevelType w:val="hybridMultilevel"/>
    <w:lvl w:ilvl="0" w:tplc="59599445">
      <w:start w:val="1"/>
      <w:numFmt w:val="decimal"/>
      <w:lvlText w:val="%1."/>
      <w:lvlJc w:val="left"/>
      <w:pPr>
        <w:ind w:left="720" w:hanging="360"/>
      </w:pPr>
    </w:lvl>
    <w:lvl w:ilvl="1" w:tplc="59599445" w:tentative="1">
      <w:start w:val="1"/>
      <w:numFmt w:val="lowerLetter"/>
      <w:lvlText w:val="%2."/>
      <w:lvlJc w:val="left"/>
      <w:pPr>
        <w:ind w:left="1440" w:hanging="360"/>
      </w:pPr>
    </w:lvl>
    <w:lvl w:ilvl="2" w:tplc="59599445" w:tentative="1">
      <w:start w:val="1"/>
      <w:numFmt w:val="lowerRoman"/>
      <w:lvlText w:val="%3."/>
      <w:lvlJc w:val="right"/>
      <w:pPr>
        <w:ind w:left="2160" w:hanging="180"/>
      </w:pPr>
    </w:lvl>
    <w:lvl w:ilvl="3" w:tplc="59599445" w:tentative="1">
      <w:start w:val="1"/>
      <w:numFmt w:val="decimal"/>
      <w:lvlText w:val="%4."/>
      <w:lvlJc w:val="left"/>
      <w:pPr>
        <w:ind w:left="2880" w:hanging="360"/>
      </w:pPr>
    </w:lvl>
    <w:lvl w:ilvl="4" w:tplc="59599445" w:tentative="1">
      <w:start w:val="1"/>
      <w:numFmt w:val="lowerLetter"/>
      <w:lvlText w:val="%5."/>
      <w:lvlJc w:val="left"/>
      <w:pPr>
        <w:ind w:left="3600" w:hanging="360"/>
      </w:pPr>
    </w:lvl>
    <w:lvl w:ilvl="5" w:tplc="59599445" w:tentative="1">
      <w:start w:val="1"/>
      <w:numFmt w:val="lowerRoman"/>
      <w:lvlText w:val="%6."/>
      <w:lvlJc w:val="right"/>
      <w:pPr>
        <w:ind w:left="4320" w:hanging="180"/>
      </w:pPr>
    </w:lvl>
    <w:lvl w:ilvl="6" w:tplc="59599445" w:tentative="1">
      <w:start w:val="1"/>
      <w:numFmt w:val="decimal"/>
      <w:lvlText w:val="%7."/>
      <w:lvlJc w:val="left"/>
      <w:pPr>
        <w:ind w:left="5040" w:hanging="360"/>
      </w:pPr>
    </w:lvl>
    <w:lvl w:ilvl="7" w:tplc="59599445" w:tentative="1">
      <w:start w:val="1"/>
      <w:numFmt w:val="lowerLetter"/>
      <w:lvlText w:val="%8."/>
      <w:lvlJc w:val="left"/>
      <w:pPr>
        <w:ind w:left="5760" w:hanging="360"/>
      </w:pPr>
    </w:lvl>
    <w:lvl w:ilvl="8" w:tplc="59599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">
    <w:multiLevelType w:val="hybridMultilevel"/>
    <w:lvl w:ilvl="0" w:tplc="93700598">
      <w:start w:val="1"/>
      <w:numFmt w:val="decimal"/>
      <w:lvlText w:val="%1."/>
      <w:lvlJc w:val="left"/>
      <w:pPr>
        <w:ind w:left="720" w:hanging="360"/>
      </w:pPr>
    </w:lvl>
    <w:lvl w:ilvl="1" w:tplc="93700598" w:tentative="1">
      <w:start w:val="1"/>
      <w:numFmt w:val="lowerLetter"/>
      <w:lvlText w:val="%2."/>
      <w:lvlJc w:val="left"/>
      <w:pPr>
        <w:ind w:left="1440" w:hanging="360"/>
      </w:pPr>
    </w:lvl>
    <w:lvl w:ilvl="2" w:tplc="93700598" w:tentative="1">
      <w:start w:val="1"/>
      <w:numFmt w:val="lowerRoman"/>
      <w:lvlText w:val="%3."/>
      <w:lvlJc w:val="right"/>
      <w:pPr>
        <w:ind w:left="2160" w:hanging="180"/>
      </w:pPr>
    </w:lvl>
    <w:lvl w:ilvl="3" w:tplc="93700598" w:tentative="1">
      <w:start w:val="1"/>
      <w:numFmt w:val="decimal"/>
      <w:lvlText w:val="%4."/>
      <w:lvlJc w:val="left"/>
      <w:pPr>
        <w:ind w:left="2880" w:hanging="360"/>
      </w:pPr>
    </w:lvl>
    <w:lvl w:ilvl="4" w:tplc="93700598" w:tentative="1">
      <w:start w:val="1"/>
      <w:numFmt w:val="lowerLetter"/>
      <w:lvlText w:val="%5."/>
      <w:lvlJc w:val="left"/>
      <w:pPr>
        <w:ind w:left="3600" w:hanging="360"/>
      </w:pPr>
    </w:lvl>
    <w:lvl w:ilvl="5" w:tplc="93700598" w:tentative="1">
      <w:start w:val="1"/>
      <w:numFmt w:val="lowerRoman"/>
      <w:lvlText w:val="%6."/>
      <w:lvlJc w:val="right"/>
      <w:pPr>
        <w:ind w:left="4320" w:hanging="180"/>
      </w:pPr>
    </w:lvl>
    <w:lvl w:ilvl="6" w:tplc="93700598" w:tentative="1">
      <w:start w:val="1"/>
      <w:numFmt w:val="decimal"/>
      <w:lvlText w:val="%7."/>
      <w:lvlJc w:val="left"/>
      <w:pPr>
        <w:ind w:left="5040" w:hanging="360"/>
      </w:pPr>
    </w:lvl>
    <w:lvl w:ilvl="7" w:tplc="93700598" w:tentative="1">
      <w:start w:val="1"/>
      <w:numFmt w:val="lowerLetter"/>
      <w:lvlText w:val="%8."/>
      <w:lvlJc w:val="left"/>
      <w:pPr>
        <w:ind w:left="5760" w:hanging="360"/>
      </w:pPr>
    </w:lvl>
    <w:lvl w:ilvl="8" w:tplc="93700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">
    <w:multiLevelType w:val="hybridMultilevel"/>
    <w:lvl w:ilvl="0" w:tplc="72677492">
      <w:start w:val="1"/>
      <w:numFmt w:val="decimal"/>
      <w:lvlText w:val="%1."/>
      <w:lvlJc w:val="left"/>
      <w:pPr>
        <w:ind w:left="720" w:hanging="360"/>
      </w:pPr>
    </w:lvl>
    <w:lvl w:ilvl="1" w:tplc="72677492" w:tentative="1">
      <w:start w:val="1"/>
      <w:numFmt w:val="lowerLetter"/>
      <w:lvlText w:val="%2."/>
      <w:lvlJc w:val="left"/>
      <w:pPr>
        <w:ind w:left="1440" w:hanging="360"/>
      </w:pPr>
    </w:lvl>
    <w:lvl w:ilvl="2" w:tplc="72677492" w:tentative="1">
      <w:start w:val="1"/>
      <w:numFmt w:val="lowerRoman"/>
      <w:lvlText w:val="%3."/>
      <w:lvlJc w:val="right"/>
      <w:pPr>
        <w:ind w:left="2160" w:hanging="180"/>
      </w:pPr>
    </w:lvl>
    <w:lvl w:ilvl="3" w:tplc="72677492" w:tentative="1">
      <w:start w:val="1"/>
      <w:numFmt w:val="decimal"/>
      <w:lvlText w:val="%4."/>
      <w:lvlJc w:val="left"/>
      <w:pPr>
        <w:ind w:left="2880" w:hanging="360"/>
      </w:pPr>
    </w:lvl>
    <w:lvl w:ilvl="4" w:tplc="72677492" w:tentative="1">
      <w:start w:val="1"/>
      <w:numFmt w:val="lowerLetter"/>
      <w:lvlText w:val="%5."/>
      <w:lvlJc w:val="left"/>
      <w:pPr>
        <w:ind w:left="3600" w:hanging="360"/>
      </w:pPr>
    </w:lvl>
    <w:lvl w:ilvl="5" w:tplc="72677492" w:tentative="1">
      <w:start w:val="1"/>
      <w:numFmt w:val="lowerRoman"/>
      <w:lvlText w:val="%6."/>
      <w:lvlJc w:val="right"/>
      <w:pPr>
        <w:ind w:left="4320" w:hanging="180"/>
      </w:pPr>
    </w:lvl>
    <w:lvl w:ilvl="6" w:tplc="72677492" w:tentative="1">
      <w:start w:val="1"/>
      <w:numFmt w:val="decimal"/>
      <w:lvlText w:val="%7."/>
      <w:lvlJc w:val="left"/>
      <w:pPr>
        <w:ind w:left="5040" w:hanging="360"/>
      </w:pPr>
    </w:lvl>
    <w:lvl w:ilvl="7" w:tplc="72677492" w:tentative="1">
      <w:start w:val="1"/>
      <w:numFmt w:val="lowerLetter"/>
      <w:lvlText w:val="%8."/>
      <w:lvlJc w:val="left"/>
      <w:pPr>
        <w:ind w:left="5760" w:hanging="360"/>
      </w:pPr>
    </w:lvl>
    <w:lvl w:ilvl="8" w:tplc="72677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">
    <w:multiLevelType w:val="hybridMultilevel"/>
    <w:lvl w:ilvl="0" w:tplc="89799593">
      <w:start w:val="1"/>
      <w:numFmt w:val="decimal"/>
      <w:lvlText w:val="%1."/>
      <w:lvlJc w:val="left"/>
      <w:pPr>
        <w:ind w:left="720" w:hanging="360"/>
      </w:pPr>
    </w:lvl>
    <w:lvl w:ilvl="1" w:tplc="89799593" w:tentative="1">
      <w:start w:val="1"/>
      <w:numFmt w:val="lowerLetter"/>
      <w:lvlText w:val="%2."/>
      <w:lvlJc w:val="left"/>
      <w:pPr>
        <w:ind w:left="1440" w:hanging="360"/>
      </w:pPr>
    </w:lvl>
    <w:lvl w:ilvl="2" w:tplc="89799593" w:tentative="1">
      <w:start w:val="1"/>
      <w:numFmt w:val="lowerRoman"/>
      <w:lvlText w:val="%3."/>
      <w:lvlJc w:val="right"/>
      <w:pPr>
        <w:ind w:left="2160" w:hanging="180"/>
      </w:pPr>
    </w:lvl>
    <w:lvl w:ilvl="3" w:tplc="89799593" w:tentative="1">
      <w:start w:val="1"/>
      <w:numFmt w:val="decimal"/>
      <w:lvlText w:val="%4."/>
      <w:lvlJc w:val="left"/>
      <w:pPr>
        <w:ind w:left="2880" w:hanging="360"/>
      </w:pPr>
    </w:lvl>
    <w:lvl w:ilvl="4" w:tplc="89799593" w:tentative="1">
      <w:start w:val="1"/>
      <w:numFmt w:val="lowerLetter"/>
      <w:lvlText w:val="%5."/>
      <w:lvlJc w:val="left"/>
      <w:pPr>
        <w:ind w:left="3600" w:hanging="360"/>
      </w:pPr>
    </w:lvl>
    <w:lvl w:ilvl="5" w:tplc="89799593" w:tentative="1">
      <w:start w:val="1"/>
      <w:numFmt w:val="lowerRoman"/>
      <w:lvlText w:val="%6."/>
      <w:lvlJc w:val="right"/>
      <w:pPr>
        <w:ind w:left="4320" w:hanging="180"/>
      </w:pPr>
    </w:lvl>
    <w:lvl w:ilvl="6" w:tplc="89799593" w:tentative="1">
      <w:start w:val="1"/>
      <w:numFmt w:val="decimal"/>
      <w:lvlText w:val="%7."/>
      <w:lvlJc w:val="left"/>
      <w:pPr>
        <w:ind w:left="5040" w:hanging="360"/>
      </w:pPr>
    </w:lvl>
    <w:lvl w:ilvl="7" w:tplc="89799593" w:tentative="1">
      <w:start w:val="1"/>
      <w:numFmt w:val="lowerLetter"/>
      <w:lvlText w:val="%8."/>
      <w:lvlJc w:val="left"/>
      <w:pPr>
        <w:ind w:left="5760" w:hanging="360"/>
      </w:pPr>
    </w:lvl>
    <w:lvl w:ilvl="8" w:tplc="89799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">
    <w:multiLevelType w:val="hybridMultilevel"/>
    <w:lvl w:ilvl="0" w:tplc="76876737">
      <w:start w:val="1"/>
      <w:numFmt w:val="decimal"/>
      <w:lvlText w:val="%1."/>
      <w:lvlJc w:val="left"/>
      <w:pPr>
        <w:ind w:left="720" w:hanging="360"/>
      </w:pPr>
    </w:lvl>
    <w:lvl w:ilvl="1" w:tplc="76876737" w:tentative="1">
      <w:start w:val="1"/>
      <w:numFmt w:val="lowerLetter"/>
      <w:lvlText w:val="%2."/>
      <w:lvlJc w:val="left"/>
      <w:pPr>
        <w:ind w:left="1440" w:hanging="360"/>
      </w:pPr>
    </w:lvl>
    <w:lvl w:ilvl="2" w:tplc="76876737" w:tentative="1">
      <w:start w:val="1"/>
      <w:numFmt w:val="lowerRoman"/>
      <w:lvlText w:val="%3."/>
      <w:lvlJc w:val="right"/>
      <w:pPr>
        <w:ind w:left="2160" w:hanging="180"/>
      </w:pPr>
    </w:lvl>
    <w:lvl w:ilvl="3" w:tplc="76876737" w:tentative="1">
      <w:start w:val="1"/>
      <w:numFmt w:val="decimal"/>
      <w:lvlText w:val="%4."/>
      <w:lvlJc w:val="left"/>
      <w:pPr>
        <w:ind w:left="2880" w:hanging="360"/>
      </w:pPr>
    </w:lvl>
    <w:lvl w:ilvl="4" w:tplc="76876737" w:tentative="1">
      <w:start w:val="1"/>
      <w:numFmt w:val="lowerLetter"/>
      <w:lvlText w:val="%5."/>
      <w:lvlJc w:val="left"/>
      <w:pPr>
        <w:ind w:left="3600" w:hanging="360"/>
      </w:pPr>
    </w:lvl>
    <w:lvl w:ilvl="5" w:tplc="76876737" w:tentative="1">
      <w:start w:val="1"/>
      <w:numFmt w:val="lowerRoman"/>
      <w:lvlText w:val="%6."/>
      <w:lvlJc w:val="right"/>
      <w:pPr>
        <w:ind w:left="4320" w:hanging="180"/>
      </w:pPr>
    </w:lvl>
    <w:lvl w:ilvl="6" w:tplc="76876737" w:tentative="1">
      <w:start w:val="1"/>
      <w:numFmt w:val="decimal"/>
      <w:lvlText w:val="%7."/>
      <w:lvlJc w:val="left"/>
      <w:pPr>
        <w:ind w:left="5040" w:hanging="360"/>
      </w:pPr>
    </w:lvl>
    <w:lvl w:ilvl="7" w:tplc="76876737" w:tentative="1">
      <w:start w:val="1"/>
      <w:numFmt w:val="lowerLetter"/>
      <w:lvlText w:val="%8."/>
      <w:lvlJc w:val="left"/>
      <w:pPr>
        <w:ind w:left="5760" w:hanging="360"/>
      </w:pPr>
    </w:lvl>
    <w:lvl w:ilvl="8" w:tplc="76876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">
    <w:multiLevelType w:val="hybridMultilevel"/>
    <w:lvl w:ilvl="0" w:tplc="83856878">
      <w:start w:val="1"/>
      <w:numFmt w:val="decimal"/>
      <w:lvlText w:val="%1."/>
      <w:lvlJc w:val="left"/>
      <w:pPr>
        <w:ind w:left="720" w:hanging="360"/>
      </w:pPr>
    </w:lvl>
    <w:lvl w:ilvl="1" w:tplc="83856878" w:tentative="1">
      <w:start w:val="1"/>
      <w:numFmt w:val="lowerLetter"/>
      <w:lvlText w:val="%2."/>
      <w:lvlJc w:val="left"/>
      <w:pPr>
        <w:ind w:left="1440" w:hanging="360"/>
      </w:pPr>
    </w:lvl>
    <w:lvl w:ilvl="2" w:tplc="83856878" w:tentative="1">
      <w:start w:val="1"/>
      <w:numFmt w:val="lowerRoman"/>
      <w:lvlText w:val="%3."/>
      <w:lvlJc w:val="right"/>
      <w:pPr>
        <w:ind w:left="2160" w:hanging="180"/>
      </w:pPr>
    </w:lvl>
    <w:lvl w:ilvl="3" w:tplc="83856878" w:tentative="1">
      <w:start w:val="1"/>
      <w:numFmt w:val="decimal"/>
      <w:lvlText w:val="%4."/>
      <w:lvlJc w:val="left"/>
      <w:pPr>
        <w:ind w:left="2880" w:hanging="360"/>
      </w:pPr>
    </w:lvl>
    <w:lvl w:ilvl="4" w:tplc="83856878" w:tentative="1">
      <w:start w:val="1"/>
      <w:numFmt w:val="lowerLetter"/>
      <w:lvlText w:val="%5."/>
      <w:lvlJc w:val="left"/>
      <w:pPr>
        <w:ind w:left="3600" w:hanging="360"/>
      </w:pPr>
    </w:lvl>
    <w:lvl w:ilvl="5" w:tplc="83856878" w:tentative="1">
      <w:start w:val="1"/>
      <w:numFmt w:val="lowerRoman"/>
      <w:lvlText w:val="%6."/>
      <w:lvlJc w:val="right"/>
      <w:pPr>
        <w:ind w:left="4320" w:hanging="180"/>
      </w:pPr>
    </w:lvl>
    <w:lvl w:ilvl="6" w:tplc="83856878" w:tentative="1">
      <w:start w:val="1"/>
      <w:numFmt w:val="decimal"/>
      <w:lvlText w:val="%7."/>
      <w:lvlJc w:val="left"/>
      <w:pPr>
        <w:ind w:left="5040" w:hanging="360"/>
      </w:pPr>
    </w:lvl>
    <w:lvl w:ilvl="7" w:tplc="83856878" w:tentative="1">
      <w:start w:val="1"/>
      <w:numFmt w:val="lowerLetter"/>
      <w:lvlText w:val="%8."/>
      <w:lvlJc w:val="left"/>
      <w:pPr>
        <w:ind w:left="5760" w:hanging="360"/>
      </w:pPr>
    </w:lvl>
    <w:lvl w:ilvl="8" w:tplc="83856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">
    <w:multiLevelType w:val="hybridMultilevel"/>
    <w:lvl w:ilvl="0" w:tplc="43179405">
      <w:start w:val="1"/>
      <w:numFmt w:val="decimal"/>
      <w:lvlText w:val="%1."/>
      <w:lvlJc w:val="left"/>
      <w:pPr>
        <w:ind w:left="720" w:hanging="360"/>
      </w:pPr>
    </w:lvl>
    <w:lvl w:ilvl="1" w:tplc="43179405" w:tentative="1">
      <w:start w:val="1"/>
      <w:numFmt w:val="lowerLetter"/>
      <w:lvlText w:val="%2."/>
      <w:lvlJc w:val="left"/>
      <w:pPr>
        <w:ind w:left="1440" w:hanging="360"/>
      </w:pPr>
    </w:lvl>
    <w:lvl w:ilvl="2" w:tplc="43179405" w:tentative="1">
      <w:start w:val="1"/>
      <w:numFmt w:val="lowerRoman"/>
      <w:lvlText w:val="%3."/>
      <w:lvlJc w:val="right"/>
      <w:pPr>
        <w:ind w:left="2160" w:hanging="180"/>
      </w:pPr>
    </w:lvl>
    <w:lvl w:ilvl="3" w:tplc="43179405" w:tentative="1">
      <w:start w:val="1"/>
      <w:numFmt w:val="decimal"/>
      <w:lvlText w:val="%4."/>
      <w:lvlJc w:val="left"/>
      <w:pPr>
        <w:ind w:left="2880" w:hanging="360"/>
      </w:pPr>
    </w:lvl>
    <w:lvl w:ilvl="4" w:tplc="43179405" w:tentative="1">
      <w:start w:val="1"/>
      <w:numFmt w:val="lowerLetter"/>
      <w:lvlText w:val="%5."/>
      <w:lvlJc w:val="left"/>
      <w:pPr>
        <w:ind w:left="3600" w:hanging="360"/>
      </w:pPr>
    </w:lvl>
    <w:lvl w:ilvl="5" w:tplc="43179405" w:tentative="1">
      <w:start w:val="1"/>
      <w:numFmt w:val="lowerRoman"/>
      <w:lvlText w:val="%6."/>
      <w:lvlJc w:val="right"/>
      <w:pPr>
        <w:ind w:left="4320" w:hanging="180"/>
      </w:pPr>
    </w:lvl>
    <w:lvl w:ilvl="6" w:tplc="43179405" w:tentative="1">
      <w:start w:val="1"/>
      <w:numFmt w:val="decimal"/>
      <w:lvlText w:val="%7."/>
      <w:lvlJc w:val="left"/>
      <w:pPr>
        <w:ind w:left="5040" w:hanging="360"/>
      </w:pPr>
    </w:lvl>
    <w:lvl w:ilvl="7" w:tplc="43179405" w:tentative="1">
      <w:start w:val="1"/>
      <w:numFmt w:val="lowerLetter"/>
      <w:lvlText w:val="%8."/>
      <w:lvlJc w:val="left"/>
      <w:pPr>
        <w:ind w:left="5760" w:hanging="360"/>
      </w:pPr>
    </w:lvl>
    <w:lvl w:ilvl="8" w:tplc="43179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">
    <w:multiLevelType w:val="hybridMultilevel"/>
    <w:lvl w:ilvl="0" w:tplc="65372169">
      <w:start w:val="1"/>
      <w:numFmt w:val="decimal"/>
      <w:lvlText w:val="%1."/>
      <w:lvlJc w:val="left"/>
      <w:pPr>
        <w:ind w:left="720" w:hanging="360"/>
      </w:pPr>
    </w:lvl>
    <w:lvl w:ilvl="1" w:tplc="65372169" w:tentative="1">
      <w:start w:val="1"/>
      <w:numFmt w:val="lowerLetter"/>
      <w:lvlText w:val="%2."/>
      <w:lvlJc w:val="left"/>
      <w:pPr>
        <w:ind w:left="1440" w:hanging="360"/>
      </w:pPr>
    </w:lvl>
    <w:lvl w:ilvl="2" w:tplc="65372169" w:tentative="1">
      <w:start w:val="1"/>
      <w:numFmt w:val="lowerRoman"/>
      <w:lvlText w:val="%3."/>
      <w:lvlJc w:val="right"/>
      <w:pPr>
        <w:ind w:left="2160" w:hanging="180"/>
      </w:pPr>
    </w:lvl>
    <w:lvl w:ilvl="3" w:tplc="65372169" w:tentative="1">
      <w:start w:val="1"/>
      <w:numFmt w:val="decimal"/>
      <w:lvlText w:val="%4."/>
      <w:lvlJc w:val="left"/>
      <w:pPr>
        <w:ind w:left="2880" w:hanging="360"/>
      </w:pPr>
    </w:lvl>
    <w:lvl w:ilvl="4" w:tplc="65372169" w:tentative="1">
      <w:start w:val="1"/>
      <w:numFmt w:val="lowerLetter"/>
      <w:lvlText w:val="%5."/>
      <w:lvlJc w:val="left"/>
      <w:pPr>
        <w:ind w:left="3600" w:hanging="360"/>
      </w:pPr>
    </w:lvl>
    <w:lvl w:ilvl="5" w:tplc="65372169" w:tentative="1">
      <w:start w:val="1"/>
      <w:numFmt w:val="lowerRoman"/>
      <w:lvlText w:val="%6."/>
      <w:lvlJc w:val="right"/>
      <w:pPr>
        <w:ind w:left="4320" w:hanging="180"/>
      </w:pPr>
    </w:lvl>
    <w:lvl w:ilvl="6" w:tplc="65372169" w:tentative="1">
      <w:start w:val="1"/>
      <w:numFmt w:val="decimal"/>
      <w:lvlText w:val="%7."/>
      <w:lvlJc w:val="left"/>
      <w:pPr>
        <w:ind w:left="5040" w:hanging="360"/>
      </w:pPr>
    </w:lvl>
    <w:lvl w:ilvl="7" w:tplc="65372169" w:tentative="1">
      <w:start w:val="1"/>
      <w:numFmt w:val="lowerLetter"/>
      <w:lvlText w:val="%8."/>
      <w:lvlJc w:val="left"/>
      <w:pPr>
        <w:ind w:left="5760" w:hanging="360"/>
      </w:pPr>
    </w:lvl>
    <w:lvl w:ilvl="8" w:tplc="65372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">
    <w:multiLevelType w:val="hybridMultilevel"/>
    <w:lvl w:ilvl="0" w:tplc="80499636">
      <w:start w:val="1"/>
      <w:numFmt w:val="decimal"/>
      <w:lvlText w:val="%1."/>
      <w:lvlJc w:val="left"/>
      <w:pPr>
        <w:ind w:left="720" w:hanging="360"/>
      </w:pPr>
    </w:lvl>
    <w:lvl w:ilvl="1" w:tplc="80499636" w:tentative="1">
      <w:start w:val="1"/>
      <w:numFmt w:val="lowerLetter"/>
      <w:lvlText w:val="%2."/>
      <w:lvlJc w:val="left"/>
      <w:pPr>
        <w:ind w:left="1440" w:hanging="360"/>
      </w:pPr>
    </w:lvl>
    <w:lvl w:ilvl="2" w:tplc="80499636" w:tentative="1">
      <w:start w:val="1"/>
      <w:numFmt w:val="lowerRoman"/>
      <w:lvlText w:val="%3."/>
      <w:lvlJc w:val="right"/>
      <w:pPr>
        <w:ind w:left="2160" w:hanging="180"/>
      </w:pPr>
    </w:lvl>
    <w:lvl w:ilvl="3" w:tplc="80499636" w:tentative="1">
      <w:start w:val="1"/>
      <w:numFmt w:val="decimal"/>
      <w:lvlText w:val="%4."/>
      <w:lvlJc w:val="left"/>
      <w:pPr>
        <w:ind w:left="2880" w:hanging="360"/>
      </w:pPr>
    </w:lvl>
    <w:lvl w:ilvl="4" w:tplc="80499636" w:tentative="1">
      <w:start w:val="1"/>
      <w:numFmt w:val="lowerLetter"/>
      <w:lvlText w:val="%5."/>
      <w:lvlJc w:val="left"/>
      <w:pPr>
        <w:ind w:left="3600" w:hanging="360"/>
      </w:pPr>
    </w:lvl>
    <w:lvl w:ilvl="5" w:tplc="80499636" w:tentative="1">
      <w:start w:val="1"/>
      <w:numFmt w:val="lowerRoman"/>
      <w:lvlText w:val="%6."/>
      <w:lvlJc w:val="right"/>
      <w:pPr>
        <w:ind w:left="4320" w:hanging="180"/>
      </w:pPr>
    </w:lvl>
    <w:lvl w:ilvl="6" w:tplc="80499636" w:tentative="1">
      <w:start w:val="1"/>
      <w:numFmt w:val="decimal"/>
      <w:lvlText w:val="%7."/>
      <w:lvlJc w:val="left"/>
      <w:pPr>
        <w:ind w:left="5040" w:hanging="360"/>
      </w:pPr>
    </w:lvl>
    <w:lvl w:ilvl="7" w:tplc="80499636" w:tentative="1">
      <w:start w:val="1"/>
      <w:numFmt w:val="lowerLetter"/>
      <w:lvlText w:val="%8."/>
      <w:lvlJc w:val="left"/>
      <w:pPr>
        <w:ind w:left="5760" w:hanging="360"/>
      </w:pPr>
    </w:lvl>
    <w:lvl w:ilvl="8" w:tplc="80499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">
    <w:multiLevelType w:val="hybridMultilevel"/>
    <w:lvl w:ilvl="0" w:tplc="38144131">
      <w:start w:val="1"/>
      <w:numFmt w:val="decimal"/>
      <w:lvlText w:val="%1."/>
      <w:lvlJc w:val="left"/>
      <w:pPr>
        <w:ind w:left="720" w:hanging="360"/>
      </w:pPr>
    </w:lvl>
    <w:lvl w:ilvl="1" w:tplc="38144131" w:tentative="1">
      <w:start w:val="1"/>
      <w:numFmt w:val="lowerLetter"/>
      <w:lvlText w:val="%2."/>
      <w:lvlJc w:val="left"/>
      <w:pPr>
        <w:ind w:left="1440" w:hanging="360"/>
      </w:pPr>
    </w:lvl>
    <w:lvl w:ilvl="2" w:tplc="38144131" w:tentative="1">
      <w:start w:val="1"/>
      <w:numFmt w:val="lowerRoman"/>
      <w:lvlText w:val="%3."/>
      <w:lvlJc w:val="right"/>
      <w:pPr>
        <w:ind w:left="2160" w:hanging="180"/>
      </w:pPr>
    </w:lvl>
    <w:lvl w:ilvl="3" w:tplc="38144131" w:tentative="1">
      <w:start w:val="1"/>
      <w:numFmt w:val="decimal"/>
      <w:lvlText w:val="%4."/>
      <w:lvlJc w:val="left"/>
      <w:pPr>
        <w:ind w:left="2880" w:hanging="360"/>
      </w:pPr>
    </w:lvl>
    <w:lvl w:ilvl="4" w:tplc="38144131" w:tentative="1">
      <w:start w:val="1"/>
      <w:numFmt w:val="lowerLetter"/>
      <w:lvlText w:val="%5."/>
      <w:lvlJc w:val="left"/>
      <w:pPr>
        <w:ind w:left="3600" w:hanging="360"/>
      </w:pPr>
    </w:lvl>
    <w:lvl w:ilvl="5" w:tplc="38144131" w:tentative="1">
      <w:start w:val="1"/>
      <w:numFmt w:val="lowerRoman"/>
      <w:lvlText w:val="%6."/>
      <w:lvlJc w:val="right"/>
      <w:pPr>
        <w:ind w:left="4320" w:hanging="180"/>
      </w:pPr>
    </w:lvl>
    <w:lvl w:ilvl="6" w:tplc="38144131" w:tentative="1">
      <w:start w:val="1"/>
      <w:numFmt w:val="decimal"/>
      <w:lvlText w:val="%7."/>
      <w:lvlJc w:val="left"/>
      <w:pPr>
        <w:ind w:left="5040" w:hanging="360"/>
      </w:pPr>
    </w:lvl>
    <w:lvl w:ilvl="7" w:tplc="38144131" w:tentative="1">
      <w:start w:val="1"/>
      <w:numFmt w:val="lowerLetter"/>
      <w:lvlText w:val="%8."/>
      <w:lvlJc w:val="left"/>
      <w:pPr>
        <w:ind w:left="5760" w:hanging="360"/>
      </w:pPr>
    </w:lvl>
    <w:lvl w:ilvl="8" w:tplc="38144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">
    <w:multiLevelType w:val="hybridMultilevel"/>
    <w:lvl w:ilvl="0" w:tplc="28805626">
      <w:start w:val="1"/>
      <w:numFmt w:val="decimal"/>
      <w:lvlText w:val="%1."/>
      <w:lvlJc w:val="left"/>
      <w:pPr>
        <w:ind w:left="720" w:hanging="360"/>
      </w:pPr>
    </w:lvl>
    <w:lvl w:ilvl="1" w:tplc="28805626" w:tentative="1">
      <w:start w:val="1"/>
      <w:numFmt w:val="lowerLetter"/>
      <w:lvlText w:val="%2."/>
      <w:lvlJc w:val="left"/>
      <w:pPr>
        <w:ind w:left="1440" w:hanging="360"/>
      </w:pPr>
    </w:lvl>
    <w:lvl w:ilvl="2" w:tplc="28805626" w:tentative="1">
      <w:start w:val="1"/>
      <w:numFmt w:val="lowerRoman"/>
      <w:lvlText w:val="%3."/>
      <w:lvlJc w:val="right"/>
      <w:pPr>
        <w:ind w:left="2160" w:hanging="180"/>
      </w:pPr>
    </w:lvl>
    <w:lvl w:ilvl="3" w:tplc="28805626" w:tentative="1">
      <w:start w:val="1"/>
      <w:numFmt w:val="decimal"/>
      <w:lvlText w:val="%4."/>
      <w:lvlJc w:val="left"/>
      <w:pPr>
        <w:ind w:left="2880" w:hanging="360"/>
      </w:pPr>
    </w:lvl>
    <w:lvl w:ilvl="4" w:tplc="28805626" w:tentative="1">
      <w:start w:val="1"/>
      <w:numFmt w:val="lowerLetter"/>
      <w:lvlText w:val="%5."/>
      <w:lvlJc w:val="left"/>
      <w:pPr>
        <w:ind w:left="3600" w:hanging="360"/>
      </w:pPr>
    </w:lvl>
    <w:lvl w:ilvl="5" w:tplc="28805626" w:tentative="1">
      <w:start w:val="1"/>
      <w:numFmt w:val="lowerRoman"/>
      <w:lvlText w:val="%6."/>
      <w:lvlJc w:val="right"/>
      <w:pPr>
        <w:ind w:left="4320" w:hanging="180"/>
      </w:pPr>
    </w:lvl>
    <w:lvl w:ilvl="6" w:tplc="28805626" w:tentative="1">
      <w:start w:val="1"/>
      <w:numFmt w:val="decimal"/>
      <w:lvlText w:val="%7."/>
      <w:lvlJc w:val="left"/>
      <w:pPr>
        <w:ind w:left="5040" w:hanging="360"/>
      </w:pPr>
    </w:lvl>
    <w:lvl w:ilvl="7" w:tplc="28805626" w:tentative="1">
      <w:start w:val="1"/>
      <w:numFmt w:val="lowerLetter"/>
      <w:lvlText w:val="%8."/>
      <w:lvlJc w:val="left"/>
      <w:pPr>
        <w:ind w:left="5760" w:hanging="360"/>
      </w:pPr>
    </w:lvl>
    <w:lvl w:ilvl="8" w:tplc="28805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">
    <w:multiLevelType w:val="hybridMultilevel"/>
    <w:lvl w:ilvl="0" w:tplc="16066947">
      <w:start w:val="1"/>
      <w:numFmt w:val="decimal"/>
      <w:lvlText w:val="%1."/>
      <w:lvlJc w:val="left"/>
      <w:pPr>
        <w:ind w:left="720" w:hanging="360"/>
      </w:pPr>
    </w:lvl>
    <w:lvl w:ilvl="1" w:tplc="16066947" w:tentative="1">
      <w:start w:val="1"/>
      <w:numFmt w:val="lowerLetter"/>
      <w:lvlText w:val="%2."/>
      <w:lvlJc w:val="left"/>
      <w:pPr>
        <w:ind w:left="1440" w:hanging="360"/>
      </w:pPr>
    </w:lvl>
    <w:lvl w:ilvl="2" w:tplc="16066947" w:tentative="1">
      <w:start w:val="1"/>
      <w:numFmt w:val="lowerRoman"/>
      <w:lvlText w:val="%3."/>
      <w:lvlJc w:val="right"/>
      <w:pPr>
        <w:ind w:left="2160" w:hanging="180"/>
      </w:pPr>
    </w:lvl>
    <w:lvl w:ilvl="3" w:tplc="16066947" w:tentative="1">
      <w:start w:val="1"/>
      <w:numFmt w:val="decimal"/>
      <w:lvlText w:val="%4."/>
      <w:lvlJc w:val="left"/>
      <w:pPr>
        <w:ind w:left="2880" w:hanging="360"/>
      </w:pPr>
    </w:lvl>
    <w:lvl w:ilvl="4" w:tplc="16066947" w:tentative="1">
      <w:start w:val="1"/>
      <w:numFmt w:val="lowerLetter"/>
      <w:lvlText w:val="%5."/>
      <w:lvlJc w:val="left"/>
      <w:pPr>
        <w:ind w:left="3600" w:hanging="360"/>
      </w:pPr>
    </w:lvl>
    <w:lvl w:ilvl="5" w:tplc="16066947" w:tentative="1">
      <w:start w:val="1"/>
      <w:numFmt w:val="lowerRoman"/>
      <w:lvlText w:val="%6."/>
      <w:lvlJc w:val="right"/>
      <w:pPr>
        <w:ind w:left="4320" w:hanging="180"/>
      </w:pPr>
    </w:lvl>
    <w:lvl w:ilvl="6" w:tplc="16066947" w:tentative="1">
      <w:start w:val="1"/>
      <w:numFmt w:val="decimal"/>
      <w:lvlText w:val="%7."/>
      <w:lvlJc w:val="left"/>
      <w:pPr>
        <w:ind w:left="5040" w:hanging="360"/>
      </w:pPr>
    </w:lvl>
    <w:lvl w:ilvl="7" w:tplc="16066947" w:tentative="1">
      <w:start w:val="1"/>
      <w:numFmt w:val="lowerLetter"/>
      <w:lvlText w:val="%8."/>
      <w:lvlJc w:val="left"/>
      <w:pPr>
        <w:ind w:left="5760" w:hanging="360"/>
      </w:pPr>
    </w:lvl>
    <w:lvl w:ilvl="8" w:tplc="16066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">
    <w:multiLevelType w:val="hybridMultilevel"/>
    <w:lvl w:ilvl="0" w:tplc="15353682">
      <w:start w:val="1"/>
      <w:numFmt w:val="decimal"/>
      <w:lvlText w:val="%1."/>
      <w:lvlJc w:val="left"/>
      <w:pPr>
        <w:ind w:left="720" w:hanging="360"/>
      </w:pPr>
    </w:lvl>
    <w:lvl w:ilvl="1" w:tplc="15353682" w:tentative="1">
      <w:start w:val="1"/>
      <w:numFmt w:val="lowerLetter"/>
      <w:lvlText w:val="%2."/>
      <w:lvlJc w:val="left"/>
      <w:pPr>
        <w:ind w:left="1440" w:hanging="360"/>
      </w:pPr>
    </w:lvl>
    <w:lvl w:ilvl="2" w:tplc="15353682" w:tentative="1">
      <w:start w:val="1"/>
      <w:numFmt w:val="lowerRoman"/>
      <w:lvlText w:val="%3."/>
      <w:lvlJc w:val="right"/>
      <w:pPr>
        <w:ind w:left="2160" w:hanging="180"/>
      </w:pPr>
    </w:lvl>
    <w:lvl w:ilvl="3" w:tplc="15353682" w:tentative="1">
      <w:start w:val="1"/>
      <w:numFmt w:val="decimal"/>
      <w:lvlText w:val="%4."/>
      <w:lvlJc w:val="left"/>
      <w:pPr>
        <w:ind w:left="2880" w:hanging="360"/>
      </w:pPr>
    </w:lvl>
    <w:lvl w:ilvl="4" w:tplc="15353682" w:tentative="1">
      <w:start w:val="1"/>
      <w:numFmt w:val="lowerLetter"/>
      <w:lvlText w:val="%5."/>
      <w:lvlJc w:val="left"/>
      <w:pPr>
        <w:ind w:left="3600" w:hanging="360"/>
      </w:pPr>
    </w:lvl>
    <w:lvl w:ilvl="5" w:tplc="15353682" w:tentative="1">
      <w:start w:val="1"/>
      <w:numFmt w:val="lowerRoman"/>
      <w:lvlText w:val="%6."/>
      <w:lvlJc w:val="right"/>
      <w:pPr>
        <w:ind w:left="4320" w:hanging="180"/>
      </w:pPr>
    </w:lvl>
    <w:lvl w:ilvl="6" w:tplc="15353682" w:tentative="1">
      <w:start w:val="1"/>
      <w:numFmt w:val="decimal"/>
      <w:lvlText w:val="%7."/>
      <w:lvlJc w:val="left"/>
      <w:pPr>
        <w:ind w:left="5040" w:hanging="360"/>
      </w:pPr>
    </w:lvl>
    <w:lvl w:ilvl="7" w:tplc="15353682" w:tentative="1">
      <w:start w:val="1"/>
      <w:numFmt w:val="lowerLetter"/>
      <w:lvlText w:val="%8."/>
      <w:lvlJc w:val="left"/>
      <w:pPr>
        <w:ind w:left="5760" w:hanging="360"/>
      </w:pPr>
    </w:lvl>
    <w:lvl w:ilvl="8" w:tplc="15353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">
    <w:multiLevelType w:val="hybridMultilevel"/>
    <w:lvl w:ilvl="0" w:tplc="25863535">
      <w:start w:val="1"/>
      <w:numFmt w:val="decimal"/>
      <w:lvlText w:val="%1."/>
      <w:lvlJc w:val="left"/>
      <w:pPr>
        <w:ind w:left="720" w:hanging="360"/>
      </w:pPr>
    </w:lvl>
    <w:lvl w:ilvl="1" w:tplc="25863535" w:tentative="1">
      <w:start w:val="1"/>
      <w:numFmt w:val="lowerLetter"/>
      <w:lvlText w:val="%2."/>
      <w:lvlJc w:val="left"/>
      <w:pPr>
        <w:ind w:left="1440" w:hanging="360"/>
      </w:pPr>
    </w:lvl>
    <w:lvl w:ilvl="2" w:tplc="25863535" w:tentative="1">
      <w:start w:val="1"/>
      <w:numFmt w:val="lowerRoman"/>
      <w:lvlText w:val="%3."/>
      <w:lvlJc w:val="right"/>
      <w:pPr>
        <w:ind w:left="2160" w:hanging="180"/>
      </w:pPr>
    </w:lvl>
    <w:lvl w:ilvl="3" w:tplc="25863535" w:tentative="1">
      <w:start w:val="1"/>
      <w:numFmt w:val="decimal"/>
      <w:lvlText w:val="%4."/>
      <w:lvlJc w:val="left"/>
      <w:pPr>
        <w:ind w:left="2880" w:hanging="360"/>
      </w:pPr>
    </w:lvl>
    <w:lvl w:ilvl="4" w:tplc="25863535" w:tentative="1">
      <w:start w:val="1"/>
      <w:numFmt w:val="lowerLetter"/>
      <w:lvlText w:val="%5."/>
      <w:lvlJc w:val="left"/>
      <w:pPr>
        <w:ind w:left="3600" w:hanging="360"/>
      </w:pPr>
    </w:lvl>
    <w:lvl w:ilvl="5" w:tplc="25863535" w:tentative="1">
      <w:start w:val="1"/>
      <w:numFmt w:val="lowerRoman"/>
      <w:lvlText w:val="%6."/>
      <w:lvlJc w:val="right"/>
      <w:pPr>
        <w:ind w:left="4320" w:hanging="180"/>
      </w:pPr>
    </w:lvl>
    <w:lvl w:ilvl="6" w:tplc="25863535" w:tentative="1">
      <w:start w:val="1"/>
      <w:numFmt w:val="decimal"/>
      <w:lvlText w:val="%7."/>
      <w:lvlJc w:val="left"/>
      <w:pPr>
        <w:ind w:left="5040" w:hanging="360"/>
      </w:pPr>
    </w:lvl>
    <w:lvl w:ilvl="7" w:tplc="25863535" w:tentative="1">
      <w:start w:val="1"/>
      <w:numFmt w:val="lowerLetter"/>
      <w:lvlText w:val="%8."/>
      <w:lvlJc w:val="left"/>
      <w:pPr>
        <w:ind w:left="5760" w:hanging="360"/>
      </w:pPr>
    </w:lvl>
    <w:lvl w:ilvl="8" w:tplc="25863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">
    <w:multiLevelType w:val="hybridMultilevel"/>
    <w:lvl w:ilvl="0" w:tplc="57013564">
      <w:start w:val="1"/>
      <w:numFmt w:val="decimal"/>
      <w:lvlText w:val="%1."/>
      <w:lvlJc w:val="left"/>
      <w:pPr>
        <w:ind w:left="720" w:hanging="360"/>
      </w:pPr>
    </w:lvl>
    <w:lvl w:ilvl="1" w:tplc="57013564" w:tentative="1">
      <w:start w:val="1"/>
      <w:numFmt w:val="lowerLetter"/>
      <w:lvlText w:val="%2."/>
      <w:lvlJc w:val="left"/>
      <w:pPr>
        <w:ind w:left="1440" w:hanging="360"/>
      </w:pPr>
    </w:lvl>
    <w:lvl w:ilvl="2" w:tplc="57013564" w:tentative="1">
      <w:start w:val="1"/>
      <w:numFmt w:val="lowerRoman"/>
      <w:lvlText w:val="%3."/>
      <w:lvlJc w:val="right"/>
      <w:pPr>
        <w:ind w:left="2160" w:hanging="180"/>
      </w:pPr>
    </w:lvl>
    <w:lvl w:ilvl="3" w:tplc="57013564" w:tentative="1">
      <w:start w:val="1"/>
      <w:numFmt w:val="decimal"/>
      <w:lvlText w:val="%4."/>
      <w:lvlJc w:val="left"/>
      <w:pPr>
        <w:ind w:left="2880" w:hanging="360"/>
      </w:pPr>
    </w:lvl>
    <w:lvl w:ilvl="4" w:tplc="57013564" w:tentative="1">
      <w:start w:val="1"/>
      <w:numFmt w:val="lowerLetter"/>
      <w:lvlText w:val="%5."/>
      <w:lvlJc w:val="left"/>
      <w:pPr>
        <w:ind w:left="3600" w:hanging="360"/>
      </w:pPr>
    </w:lvl>
    <w:lvl w:ilvl="5" w:tplc="57013564" w:tentative="1">
      <w:start w:val="1"/>
      <w:numFmt w:val="lowerRoman"/>
      <w:lvlText w:val="%6."/>
      <w:lvlJc w:val="right"/>
      <w:pPr>
        <w:ind w:left="4320" w:hanging="180"/>
      </w:pPr>
    </w:lvl>
    <w:lvl w:ilvl="6" w:tplc="57013564" w:tentative="1">
      <w:start w:val="1"/>
      <w:numFmt w:val="decimal"/>
      <w:lvlText w:val="%7."/>
      <w:lvlJc w:val="left"/>
      <w:pPr>
        <w:ind w:left="5040" w:hanging="360"/>
      </w:pPr>
    </w:lvl>
    <w:lvl w:ilvl="7" w:tplc="57013564" w:tentative="1">
      <w:start w:val="1"/>
      <w:numFmt w:val="lowerLetter"/>
      <w:lvlText w:val="%8."/>
      <w:lvlJc w:val="left"/>
      <w:pPr>
        <w:ind w:left="5760" w:hanging="360"/>
      </w:pPr>
    </w:lvl>
    <w:lvl w:ilvl="8" w:tplc="57013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">
    <w:multiLevelType w:val="hybridMultilevel"/>
    <w:lvl w:ilvl="0" w:tplc="64146433">
      <w:start w:val="1"/>
      <w:numFmt w:val="decimal"/>
      <w:lvlText w:val="%1."/>
      <w:lvlJc w:val="left"/>
      <w:pPr>
        <w:ind w:left="720" w:hanging="360"/>
      </w:pPr>
    </w:lvl>
    <w:lvl w:ilvl="1" w:tplc="64146433" w:tentative="1">
      <w:start w:val="1"/>
      <w:numFmt w:val="lowerLetter"/>
      <w:lvlText w:val="%2."/>
      <w:lvlJc w:val="left"/>
      <w:pPr>
        <w:ind w:left="1440" w:hanging="360"/>
      </w:pPr>
    </w:lvl>
    <w:lvl w:ilvl="2" w:tplc="64146433" w:tentative="1">
      <w:start w:val="1"/>
      <w:numFmt w:val="lowerRoman"/>
      <w:lvlText w:val="%3."/>
      <w:lvlJc w:val="right"/>
      <w:pPr>
        <w:ind w:left="2160" w:hanging="180"/>
      </w:pPr>
    </w:lvl>
    <w:lvl w:ilvl="3" w:tplc="64146433" w:tentative="1">
      <w:start w:val="1"/>
      <w:numFmt w:val="decimal"/>
      <w:lvlText w:val="%4."/>
      <w:lvlJc w:val="left"/>
      <w:pPr>
        <w:ind w:left="2880" w:hanging="360"/>
      </w:pPr>
    </w:lvl>
    <w:lvl w:ilvl="4" w:tplc="64146433" w:tentative="1">
      <w:start w:val="1"/>
      <w:numFmt w:val="lowerLetter"/>
      <w:lvlText w:val="%5."/>
      <w:lvlJc w:val="left"/>
      <w:pPr>
        <w:ind w:left="3600" w:hanging="360"/>
      </w:pPr>
    </w:lvl>
    <w:lvl w:ilvl="5" w:tplc="64146433" w:tentative="1">
      <w:start w:val="1"/>
      <w:numFmt w:val="lowerRoman"/>
      <w:lvlText w:val="%6."/>
      <w:lvlJc w:val="right"/>
      <w:pPr>
        <w:ind w:left="4320" w:hanging="180"/>
      </w:pPr>
    </w:lvl>
    <w:lvl w:ilvl="6" w:tplc="64146433" w:tentative="1">
      <w:start w:val="1"/>
      <w:numFmt w:val="decimal"/>
      <w:lvlText w:val="%7."/>
      <w:lvlJc w:val="left"/>
      <w:pPr>
        <w:ind w:left="5040" w:hanging="360"/>
      </w:pPr>
    </w:lvl>
    <w:lvl w:ilvl="7" w:tplc="64146433" w:tentative="1">
      <w:start w:val="1"/>
      <w:numFmt w:val="lowerLetter"/>
      <w:lvlText w:val="%8."/>
      <w:lvlJc w:val="left"/>
      <w:pPr>
        <w:ind w:left="5760" w:hanging="360"/>
      </w:pPr>
    </w:lvl>
    <w:lvl w:ilvl="8" w:tplc="64146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">
    <w:multiLevelType w:val="hybridMultilevel"/>
    <w:lvl w:ilvl="0" w:tplc="28086630">
      <w:start w:val="1"/>
      <w:numFmt w:val="decimal"/>
      <w:lvlText w:val="%1."/>
      <w:lvlJc w:val="left"/>
      <w:pPr>
        <w:ind w:left="720" w:hanging="360"/>
      </w:pPr>
    </w:lvl>
    <w:lvl w:ilvl="1" w:tplc="28086630" w:tentative="1">
      <w:start w:val="1"/>
      <w:numFmt w:val="lowerLetter"/>
      <w:lvlText w:val="%2."/>
      <w:lvlJc w:val="left"/>
      <w:pPr>
        <w:ind w:left="1440" w:hanging="360"/>
      </w:pPr>
    </w:lvl>
    <w:lvl w:ilvl="2" w:tplc="28086630" w:tentative="1">
      <w:start w:val="1"/>
      <w:numFmt w:val="lowerRoman"/>
      <w:lvlText w:val="%3."/>
      <w:lvlJc w:val="right"/>
      <w:pPr>
        <w:ind w:left="2160" w:hanging="180"/>
      </w:pPr>
    </w:lvl>
    <w:lvl w:ilvl="3" w:tplc="28086630" w:tentative="1">
      <w:start w:val="1"/>
      <w:numFmt w:val="decimal"/>
      <w:lvlText w:val="%4."/>
      <w:lvlJc w:val="left"/>
      <w:pPr>
        <w:ind w:left="2880" w:hanging="360"/>
      </w:pPr>
    </w:lvl>
    <w:lvl w:ilvl="4" w:tplc="28086630" w:tentative="1">
      <w:start w:val="1"/>
      <w:numFmt w:val="lowerLetter"/>
      <w:lvlText w:val="%5."/>
      <w:lvlJc w:val="left"/>
      <w:pPr>
        <w:ind w:left="3600" w:hanging="360"/>
      </w:pPr>
    </w:lvl>
    <w:lvl w:ilvl="5" w:tplc="28086630" w:tentative="1">
      <w:start w:val="1"/>
      <w:numFmt w:val="lowerRoman"/>
      <w:lvlText w:val="%6."/>
      <w:lvlJc w:val="right"/>
      <w:pPr>
        <w:ind w:left="4320" w:hanging="180"/>
      </w:pPr>
    </w:lvl>
    <w:lvl w:ilvl="6" w:tplc="28086630" w:tentative="1">
      <w:start w:val="1"/>
      <w:numFmt w:val="decimal"/>
      <w:lvlText w:val="%7."/>
      <w:lvlJc w:val="left"/>
      <w:pPr>
        <w:ind w:left="5040" w:hanging="360"/>
      </w:pPr>
    </w:lvl>
    <w:lvl w:ilvl="7" w:tplc="28086630" w:tentative="1">
      <w:start w:val="1"/>
      <w:numFmt w:val="lowerLetter"/>
      <w:lvlText w:val="%8."/>
      <w:lvlJc w:val="left"/>
      <w:pPr>
        <w:ind w:left="5760" w:hanging="360"/>
      </w:pPr>
    </w:lvl>
    <w:lvl w:ilvl="8" w:tplc="28086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5">
    <w:multiLevelType w:val="hybridMultilevel"/>
    <w:lvl w:ilvl="0" w:tplc="68297293">
      <w:start w:val="1"/>
      <w:numFmt w:val="decimal"/>
      <w:lvlText w:val="%1."/>
      <w:lvlJc w:val="left"/>
      <w:pPr>
        <w:ind w:left="720" w:hanging="360"/>
      </w:pPr>
    </w:lvl>
    <w:lvl w:ilvl="1" w:tplc="68297293" w:tentative="1">
      <w:start w:val="1"/>
      <w:numFmt w:val="lowerLetter"/>
      <w:lvlText w:val="%2."/>
      <w:lvlJc w:val="left"/>
      <w:pPr>
        <w:ind w:left="1440" w:hanging="360"/>
      </w:pPr>
    </w:lvl>
    <w:lvl w:ilvl="2" w:tplc="68297293" w:tentative="1">
      <w:start w:val="1"/>
      <w:numFmt w:val="lowerRoman"/>
      <w:lvlText w:val="%3."/>
      <w:lvlJc w:val="right"/>
      <w:pPr>
        <w:ind w:left="2160" w:hanging="180"/>
      </w:pPr>
    </w:lvl>
    <w:lvl w:ilvl="3" w:tplc="68297293" w:tentative="1">
      <w:start w:val="1"/>
      <w:numFmt w:val="decimal"/>
      <w:lvlText w:val="%4."/>
      <w:lvlJc w:val="left"/>
      <w:pPr>
        <w:ind w:left="2880" w:hanging="360"/>
      </w:pPr>
    </w:lvl>
    <w:lvl w:ilvl="4" w:tplc="68297293" w:tentative="1">
      <w:start w:val="1"/>
      <w:numFmt w:val="lowerLetter"/>
      <w:lvlText w:val="%5."/>
      <w:lvlJc w:val="left"/>
      <w:pPr>
        <w:ind w:left="3600" w:hanging="360"/>
      </w:pPr>
    </w:lvl>
    <w:lvl w:ilvl="5" w:tplc="68297293" w:tentative="1">
      <w:start w:val="1"/>
      <w:numFmt w:val="lowerRoman"/>
      <w:lvlText w:val="%6."/>
      <w:lvlJc w:val="right"/>
      <w:pPr>
        <w:ind w:left="4320" w:hanging="180"/>
      </w:pPr>
    </w:lvl>
    <w:lvl w:ilvl="6" w:tplc="68297293" w:tentative="1">
      <w:start w:val="1"/>
      <w:numFmt w:val="decimal"/>
      <w:lvlText w:val="%7."/>
      <w:lvlJc w:val="left"/>
      <w:pPr>
        <w:ind w:left="5040" w:hanging="360"/>
      </w:pPr>
    </w:lvl>
    <w:lvl w:ilvl="7" w:tplc="68297293" w:tentative="1">
      <w:start w:val="1"/>
      <w:numFmt w:val="lowerLetter"/>
      <w:lvlText w:val="%8."/>
      <w:lvlJc w:val="left"/>
      <w:pPr>
        <w:ind w:left="5760" w:hanging="360"/>
      </w:pPr>
    </w:lvl>
    <w:lvl w:ilvl="8" w:tplc="68297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4">
    <w:multiLevelType w:val="hybridMultilevel"/>
    <w:lvl w:ilvl="0" w:tplc="86013102">
      <w:start w:val="1"/>
      <w:numFmt w:val="decimal"/>
      <w:lvlText w:val="%1."/>
      <w:lvlJc w:val="left"/>
      <w:pPr>
        <w:ind w:left="720" w:hanging="360"/>
      </w:pPr>
    </w:lvl>
    <w:lvl w:ilvl="1" w:tplc="86013102" w:tentative="1">
      <w:start w:val="1"/>
      <w:numFmt w:val="lowerLetter"/>
      <w:lvlText w:val="%2."/>
      <w:lvlJc w:val="left"/>
      <w:pPr>
        <w:ind w:left="1440" w:hanging="360"/>
      </w:pPr>
    </w:lvl>
    <w:lvl w:ilvl="2" w:tplc="86013102" w:tentative="1">
      <w:start w:val="1"/>
      <w:numFmt w:val="lowerRoman"/>
      <w:lvlText w:val="%3."/>
      <w:lvlJc w:val="right"/>
      <w:pPr>
        <w:ind w:left="2160" w:hanging="180"/>
      </w:pPr>
    </w:lvl>
    <w:lvl w:ilvl="3" w:tplc="86013102" w:tentative="1">
      <w:start w:val="1"/>
      <w:numFmt w:val="decimal"/>
      <w:lvlText w:val="%4."/>
      <w:lvlJc w:val="left"/>
      <w:pPr>
        <w:ind w:left="2880" w:hanging="360"/>
      </w:pPr>
    </w:lvl>
    <w:lvl w:ilvl="4" w:tplc="86013102" w:tentative="1">
      <w:start w:val="1"/>
      <w:numFmt w:val="lowerLetter"/>
      <w:lvlText w:val="%5."/>
      <w:lvlJc w:val="left"/>
      <w:pPr>
        <w:ind w:left="3600" w:hanging="360"/>
      </w:pPr>
    </w:lvl>
    <w:lvl w:ilvl="5" w:tplc="86013102" w:tentative="1">
      <w:start w:val="1"/>
      <w:numFmt w:val="lowerRoman"/>
      <w:lvlText w:val="%6."/>
      <w:lvlJc w:val="right"/>
      <w:pPr>
        <w:ind w:left="4320" w:hanging="180"/>
      </w:pPr>
    </w:lvl>
    <w:lvl w:ilvl="6" w:tplc="86013102" w:tentative="1">
      <w:start w:val="1"/>
      <w:numFmt w:val="decimal"/>
      <w:lvlText w:val="%7."/>
      <w:lvlJc w:val="left"/>
      <w:pPr>
        <w:ind w:left="5040" w:hanging="360"/>
      </w:pPr>
    </w:lvl>
    <w:lvl w:ilvl="7" w:tplc="86013102" w:tentative="1">
      <w:start w:val="1"/>
      <w:numFmt w:val="lowerLetter"/>
      <w:lvlText w:val="%8."/>
      <w:lvlJc w:val="left"/>
      <w:pPr>
        <w:ind w:left="5760" w:hanging="360"/>
      </w:pPr>
    </w:lvl>
    <w:lvl w:ilvl="8" w:tplc="86013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3">
    <w:multiLevelType w:val="hybridMultilevel"/>
    <w:lvl w:ilvl="0" w:tplc="19633066">
      <w:start w:val="1"/>
      <w:numFmt w:val="decimal"/>
      <w:lvlText w:val="%1."/>
      <w:lvlJc w:val="left"/>
      <w:pPr>
        <w:ind w:left="720" w:hanging="360"/>
      </w:pPr>
    </w:lvl>
    <w:lvl w:ilvl="1" w:tplc="19633066" w:tentative="1">
      <w:start w:val="1"/>
      <w:numFmt w:val="lowerLetter"/>
      <w:lvlText w:val="%2."/>
      <w:lvlJc w:val="left"/>
      <w:pPr>
        <w:ind w:left="1440" w:hanging="360"/>
      </w:pPr>
    </w:lvl>
    <w:lvl w:ilvl="2" w:tplc="19633066" w:tentative="1">
      <w:start w:val="1"/>
      <w:numFmt w:val="lowerRoman"/>
      <w:lvlText w:val="%3."/>
      <w:lvlJc w:val="right"/>
      <w:pPr>
        <w:ind w:left="2160" w:hanging="180"/>
      </w:pPr>
    </w:lvl>
    <w:lvl w:ilvl="3" w:tplc="19633066" w:tentative="1">
      <w:start w:val="1"/>
      <w:numFmt w:val="decimal"/>
      <w:lvlText w:val="%4."/>
      <w:lvlJc w:val="left"/>
      <w:pPr>
        <w:ind w:left="2880" w:hanging="360"/>
      </w:pPr>
    </w:lvl>
    <w:lvl w:ilvl="4" w:tplc="19633066" w:tentative="1">
      <w:start w:val="1"/>
      <w:numFmt w:val="lowerLetter"/>
      <w:lvlText w:val="%5."/>
      <w:lvlJc w:val="left"/>
      <w:pPr>
        <w:ind w:left="3600" w:hanging="360"/>
      </w:pPr>
    </w:lvl>
    <w:lvl w:ilvl="5" w:tplc="19633066" w:tentative="1">
      <w:start w:val="1"/>
      <w:numFmt w:val="lowerRoman"/>
      <w:lvlText w:val="%6."/>
      <w:lvlJc w:val="right"/>
      <w:pPr>
        <w:ind w:left="4320" w:hanging="180"/>
      </w:pPr>
    </w:lvl>
    <w:lvl w:ilvl="6" w:tplc="19633066" w:tentative="1">
      <w:start w:val="1"/>
      <w:numFmt w:val="decimal"/>
      <w:lvlText w:val="%7."/>
      <w:lvlJc w:val="left"/>
      <w:pPr>
        <w:ind w:left="5040" w:hanging="360"/>
      </w:pPr>
    </w:lvl>
    <w:lvl w:ilvl="7" w:tplc="19633066" w:tentative="1">
      <w:start w:val="1"/>
      <w:numFmt w:val="lowerLetter"/>
      <w:lvlText w:val="%8."/>
      <w:lvlJc w:val="left"/>
      <w:pPr>
        <w:ind w:left="5760" w:hanging="360"/>
      </w:pPr>
    </w:lvl>
    <w:lvl w:ilvl="8" w:tplc="19633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2">
    <w:multiLevelType w:val="hybridMultilevel"/>
    <w:lvl w:ilvl="0" w:tplc="96515374">
      <w:start w:val="1"/>
      <w:numFmt w:val="decimal"/>
      <w:lvlText w:val="%1."/>
      <w:lvlJc w:val="left"/>
      <w:pPr>
        <w:ind w:left="720" w:hanging="360"/>
      </w:pPr>
    </w:lvl>
    <w:lvl w:ilvl="1" w:tplc="96515374" w:tentative="1">
      <w:start w:val="1"/>
      <w:numFmt w:val="lowerLetter"/>
      <w:lvlText w:val="%2."/>
      <w:lvlJc w:val="left"/>
      <w:pPr>
        <w:ind w:left="1440" w:hanging="360"/>
      </w:pPr>
    </w:lvl>
    <w:lvl w:ilvl="2" w:tplc="96515374" w:tentative="1">
      <w:start w:val="1"/>
      <w:numFmt w:val="lowerRoman"/>
      <w:lvlText w:val="%3."/>
      <w:lvlJc w:val="right"/>
      <w:pPr>
        <w:ind w:left="2160" w:hanging="180"/>
      </w:pPr>
    </w:lvl>
    <w:lvl w:ilvl="3" w:tplc="96515374" w:tentative="1">
      <w:start w:val="1"/>
      <w:numFmt w:val="decimal"/>
      <w:lvlText w:val="%4."/>
      <w:lvlJc w:val="left"/>
      <w:pPr>
        <w:ind w:left="2880" w:hanging="360"/>
      </w:pPr>
    </w:lvl>
    <w:lvl w:ilvl="4" w:tplc="96515374" w:tentative="1">
      <w:start w:val="1"/>
      <w:numFmt w:val="lowerLetter"/>
      <w:lvlText w:val="%5."/>
      <w:lvlJc w:val="left"/>
      <w:pPr>
        <w:ind w:left="3600" w:hanging="360"/>
      </w:pPr>
    </w:lvl>
    <w:lvl w:ilvl="5" w:tplc="96515374" w:tentative="1">
      <w:start w:val="1"/>
      <w:numFmt w:val="lowerRoman"/>
      <w:lvlText w:val="%6."/>
      <w:lvlJc w:val="right"/>
      <w:pPr>
        <w:ind w:left="4320" w:hanging="180"/>
      </w:pPr>
    </w:lvl>
    <w:lvl w:ilvl="6" w:tplc="96515374" w:tentative="1">
      <w:start w:val="1"/>
      <w:numFmt w:val="decimal"/>
      <w:lvlText w:val="%7."/>
      <w:lvlJc w:val="left"/>
      <w:pPr>
        <w:ind w:left="5040" w:hanging="360"/>
      </w:pPr>
    </w:lvl>
    <w:lvl w:ilvl="7" w:tplc="96515374" w:tentative="1">
      <w:start w:val="1"/>
      <w:numFmt w:val="lowerLetter"/>
      <w:lvlText w:val="%8."/>
      <w:lvlJc w:val="left"/>
      <w:pPr>
        <w:ind w:left="5760" w:hanging="360"/>
      </w:pPr>
    </w:lvl>
    <w:lvl w:ilvl="8" w:tplc="96515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1">
    <w:multiLevelType w:val="hybridMultilevel"/>
    <w:lvl w:ilvl="0" w:tplc="59541374">
      <w:start w:val="1"/>
      <w:numFmt w:val="decimal"/>
      <w:lvlText w:val="%1."/>
      <w:lvlJc w:val="left"/>
      <w:pPr>
        <w:ind w:left="720" w:hanging="360"/>
      </w:pPr>
    </w:lvl>
    <w:lvl w:ilvl="1" w:tplc="59541374" w:tentative="1">
      <w:start w:val="1"/>
      <w:numFmt w:val="lowerLetter"/>
      <w:lvlText w:val="%2."/>
      <w:lvlJc w:val="left"/>
      <w:pPr>
        <w:ind w:left="1440" w:hanging="360"/>
      </w:pPr>
    </w:lvl>
    <w:lvl w:ilvl="2" w:tplc="59541374" w:tentative="1">
      <w:start w:val="1"/>
      <w:numFmt w:val="lowerRoman"/>
      <w:lvlText w:val="%3."/>
      <w:lvlJc w:val="right"/>
      <w:pPr>
        <w:ind w:left="2160" w:hanging="180"/>
      </w:pPr>
    </w:lvl>
    <w:lvl w:ilvl="3" w:tplc="59541374" w:tentative="1">
      <w:start w:val="1"/>
      <w:numFmt w:val="decimal"/>
      <w:lvlText w:val="%4."/>
      <w:lvlJc w:val="left"/>
      <w:pPr>
        <w:ind w:left="2880" w:hanging="360"/>
      </w:pPr>
    </w:lvl>
    <w:lvl w:ilvl="4" w:tplc="59541374" w:tentative="1">
      <w:start w:val="1"/>
      <w:numFmt w:val="lowerLetter"/>
      <w:lvlText w:val="%5."/>
      <w:lvlJc w:val="left"/>
      <w:pPr>
        <w:ind w:left="3600" w:hanging="360"/>
      </w:pPr>
    </w:lvl>
    <w:lvl w:ilvl="5" w:tplc="59541374" w:tentative="1">
      <w:start w:val="1"/>
      <w:numFmt w:val="lowerRoman"/>
      <w:lvlText w:val="%6."/>
      <w:lvlJc w:val="right"/>
      <w:pPr>
        <w:ind w:left="4320" w:hanging="180"/>
      </w:pPr>
    </w:lvl>
    <w:lvl w:ilvl="6" w:tplc="59541374" w:tentative="1">
      <w:start w:val="1"/>
      <w:numFmt w:val="decimal"/>
      <w:lvlText w:val="%7."/>
      <w:lvlJc w:val="left"/>
      <w:pPr>
        <w:ind w:left="5040" w:hanging="360"/>
      </w:pPr>
    </w:lvl>
    <w:lvl w:ilvl="7" w:tplc="59541374" w:tentative="1">
      <w:start w:val="1"/>
      <w:numFmt w:val="lowerLetter"/>
      <w:lvlText w:val="%8."/>
      <w:lvlJc w:val="left"/>
      <w:pPr>
        <w:ind w:left="5760" w:hanging="360"/>
      </w:pPr>
    </w:lvl>
    <w:lvl w:ilvl="8" w:tplc="5954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">
    <w:multiLevelType w:val="hybridMultilevel"/>
    <w:lvl w:ilvl="0" w:tplc="66675349">
      <w:start w:val="1"/>
      <w:numFmt w:val="decimal"/>
      <w:lvlText w:val="%1."/>
      <w:lvlJc w:val="left"/>
      <w:pPr>
        <w:ind w:left="720" w:hanging="360"/>
      </w:pPr>
    </w:lvl>
    <w:lvl w:ilvl="1" w:tplc="66675349" w:tentative="1">
      <w:start w:val="1"/>
      <w:numFmt w:val="lowerLetter"/>
      <w:lvlText w:val="%2."/>
      <w:lvlJc w:val="left"/>
      <w:pPr>
        <w:ind w:left="1440" w:hanging="360"/>
      </w:pPr>
    </w:lvl>
    <w:lvl w:ilvl="2" w:tplc="66675349" w:tentative="1">
      <w:start w:val="1"/>
      <w:numFmt w:val="lowerRoman"/>
      <w:lvlText w:val="%3."/>
      <w:lvlJc w:val="right"/>
      <w:pPr>
        <w:ind w:left="2160" w:hanging="180"/>
      </w:pPr>
    </w:lvl>
    <w:lvl w:ilvl="3" w:tplc="66675349" w:tentative="1">
      <w:start w:val="1"/>
      <w:numFmt w:val="decimal"/>
      <w:lvlText w:val="%4."/>
      <w:lvlJc w:val="left"/>
      <w:pPr>
        <w:ind w:left="2880" w:hanging="360"/>
      </w:pPr>
    </w:lvl>
    <w:lvl w:ilvl="4" w:tplc="66675349" w:tentative="1">
      <w:start w:val="1"/>
      <w:numFmt w:val="lowerLetter"/>
      <w:lvlText w:val="%5."/>
      <w:lvlJc w:val="left"/>
      <w:pPr>
        <w:ind w:left="3600" w:hanging="360"/>
      </w:pPr>
    </w:lvl>
    <w:lvl w:ilvl="5" w:tplc="66675349" w:tentative="1">
      <w:start w:val="1"/>
      <w:numFmt w:val="lowerRoman"/>
      <w:lvlText w:val="%6."/>
      <w:lvlJc w:val="right"/>
      <w:pPr>
        <w:ind w:left="4320" w:hanging="180"/>
      </w:pPr>
    </w:lvl>
    <w:lvl w:ilvl="6" w:tplc="66675349" w:tentative="1">
      <w:start w:val="1"/>
      <w:numFmt w:val="decimal"/>
      <w:lvlText w:val="%7."/>
      <w:lvlJc w:val="left"/>
      <w:pPr>
        <w:ind w:left="5040" w:hanging="360"/>
      </w:pPr>
    </w:lvl>
    <w:lvl w:ilvl="7" w:tplc="66675349" w:tentative="1">
      <w:start w:val="1"/>
      <w:numFmt w:val="lowerLetter"/>
      <w:lvlText w:val="%8."/>
      <w:lvlJc w:val="left"/>
      <w:pPr>
        <w:ind w:left="5760" w:hanging="360"/>
      </w:pPr>
    </w:lvl>
    <w:lvl w:ilvl="8" w:tplc="66675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">
    <w:multiLevelType w:val="hybridMultilevel"/>
    <w:lvl w:ilvl="0" w:tplc="55448728">
      <w:start w:val="1"/>
      <w:numFmt w:val="decimal"/>
      <w:lvlText w:val="%1."/>
      <w:lvlJc w:val="left"/>
      <w:pPr>
        <w:ind w:left="720" w:hanging="360"/>
      </w:pPr>
    </w:lvl>
    <w:lvl w:ilvl="1" w:tplc="55448728" w:tentative="1">
      <w:start w:val="1"/>
      <w:numFmt w:val="lowerLetter"/>
      <w:lvlText w:val="%2."/>
      <w:lvlJc w:val="left"/>
      <w:pPr>
        <w:ind w:left="1440" w:hanging="360"/>
      </w:pPr>
    </w:lvl>
    <w:lvl w:ilvl="2" w:tplc="55448728" w:tentative="1">
      <w:start w:val="1"/>
      <w:numFmt w:val="lowerRoman"/>
      <w:lvlText w:val="%3."/>
      <w:lvlJc w:val="right"/>
      <w:pPr>
        <w:ind w:left="2160" w:hanging="180"/>
      </w:pPr>
    </w:lvl>
    <w:lvl w:ilvl="3" w:tplc="55448728" w:tentative="1">
      <w:start w:val="1"/>
      <w:numFmt w:val="decimal"/>
      <w:lvlText w:val="%4."/>
      <w:lvlJc w:val="left"/>
      <w:pPr>
        <w:ind w:left="2880" w:hanging="360"/>
      </w:pPr>
    </w:lvl>
    <w:lvl w:ilvl="4" w:tplc="55448728" w:tentative="1">
      <w:start w:val="1"/>
      <w:numFmt w:val="lowerLetter"/>
      <w:lvlText w:val="%5."/>
      <w:lvlJc w:val="left"/>
      <w:pPr>
        <w:ind w:left="3600" w:hanging="360"/>
      </w:pPr>
    </w:lvl>
    <w:lvl w:ilvl="5" w:tplc="55448728" w:tentative="1">
      <w:start w:val="1"/>
      <w:numFmt w:val="lowerRoman"/>
      <w:lvlText w:val="%6."/>
      <w:lvlJc w:val="right"/>
      <w:pPr>
        <w:ind w:left="4320" w:hanging="180"/>
      </w:pPr>
    </w:lvl>
    <w:lvl w:ilvl="6" w:tplc="55448728" w:tentative="1">
      <w:start w:val="1"/>
      <w:numFmt w:val="decimal"/>
      <w:lvlText w:val="%7."/>
      <w:lvlJc w:val="left"/>
      <w:pPr>
        <w:ind w:left="5040" w:hanging="360"/>
      </w:pPr>
    </w:lvl>
    <w:lvl w:ilvl="7" w:tplc="55448728" w:tentative="1">
      <w:start w:val="1"/>
      <w:numFmt w:val="lowerLetter"/>
      <w:lvlText w:val="%8."/>
      <w:lvlJc w:val="left"/>
      <w:pPr>
        <w:ind w:left="5760" w:hanging="360"/>
      </w:pPr>
    </w:lvl>
    <w:lvl w:ilvl="8" w:tplc="55448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">
    <w:multiLevelType w:val="hybridMultilevel"/>
    <w:lvl w:ilvl="0" w:tplc="25206884">
      <w:start w:val="1"/>
      <w:numFmt w:val="decimal"/>
      <w:lvlText w:val="%1."/>
      <w:lvlJc w:val="left"/>
      <w:pPr>
        <w:ind w:left="720" w:hanging="360"/>
      </w:pPr>
    </w:lvl>
    <w:lvl w:ilvl="1" w:tplc="25206884" w:tentative="1">
      <w:start w:val="1"/>
      <w:numFmt w:val="lowerLetter"/>
      <w:lvlText w:val="%2."/>
      <w:lvlJc w:val="left"/>
      <w:pPr>
        <w:ind w:left="1440" w:hanging="360"/>
      </w:pPr>
    </w:lvl>
    <w:lvl w:ilvl="2" w:tplc="25206884" w:tentative="1">
      <w:start w:val="1"/>
      <w:numFmt w:val="lowerRoman"/>
      <w:lvlText w:val="%3."/>
      <w:lvlJc w:val="right"/>
      <w:pPr>
        <w:ind w:left="2160" w:hanging="180"/>
      </w:pPr>
    </w:lvl>
    <w:lvl w:ilvl="3" w:tplc="25206884" w:tentative="1">
      <w:start w:val="1"/>
      <w:numFmt w:val="decimal"/>
      <w:lvlText w:val="%4."/>
      <w:lvlJc w:val="left"/>
      <w:pPr>
        <w:ind w:left="2880" w:hanging="360"/>
      </w:pPr>
    </w:lvl>
    <w:lvl w:ilvl="4" w:tplc="25206884" w:tentative="1">
      <w:start w:val="1"/>
      <w:numFmt w:val="lowerLetter"/>
      <w:lvlText w:val="%5."/>
      <w:lvlJc w:val="left"/>
      <w:pPr>
        <w:ind w:left="3600" w:hanging="360"/>
      </w:pPr>
    </w:lvl>
    <w:lvl w:ilvl="5" w:tplc="25206884" w:tentative="1">
      <w:start w:val="1"/>
      <w:numFmt w:val="lowerRoman"/>
      <w:lvlText w:val="%6."/>
      <w:lvlJc w:val="right"/>
      <w:pPr>
        <w:ind w:left="4320" w:hanging="180"/>
      </w:pPr>
    </w:lvl>
    <w:lvl w:ilvl="6" w:tplc="25206884" w:tentative="1">
      <w:start w:val="1"/>
      <w:numFmt w:val="decimal"/>
      <w:lvlText w:val="%7."/>
      <w:lvlJc w:val="left"/>
      <w:pPr>
        <w:ind w:left="5040" w:hanging="360"/>
      </w:pPr>
    </w:lvl>
    <w:lvl w:ilvl="7" w:tplc="25206884" w:tentative="1">
      <w:start w:val="1"/>
      <w:numFmt w:val="lowerLetter"/>
      <w:lvlText w:val="%8."/>
      <w:lvlJc w:val="left"/>
      <w:pPr>
        <w:ind w:left="5760" w:hanging="360"/>
      </w:pPr>
    </w:lvl>
    <w:lvl w:ilvl="8" w:tplc="25206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">
    <w:multiLevelType w:val="hybridMultilevel"/>
    <w:lvl w:ilvl="0" w:tplc="41338374">
      <w:start w:val="1"/>
      <w:numFmt w:val="decimal"/>
      <w:lvlText w:val="%1."/>
      <w:lvlJc w:val="left"/>
      <w:pPr>
        <w:ind w:left="720" w:hanging="360"/>
      </w:pPr>
    </w:lvl>
    <w:lvl w:ilvl="1" w:tplc="41338374" w:tentative="1">
      <w:start w:val="1"/>
      <w:numFmt w:val="lowerLetter"/>
      <w:lvlText w:val="%2."/>
      <w:lvlJc w:val="left"/>
      <w:pPr>
        <w:ind w:left="1440" w:hanging="360"/>
      </w:pPr>
    </w:lvl>
    <w:lvl w:ilvl="2" w:tplc="41338374" w:tentative="1">
      <w:start w:val="1"/>
      <w:numFmt w:val="lowerRoman"/>
      <w:lvlText w:val="%3."/>
      <w:lvlJc w:val="right"/>
      <w:pPr>
        <w:ind w:left="2160" w:hanging="180"/>
      </w:pPr>
    </w:lvl>
    <w:lvl w:ilvl="3" w:tplc="41338374" w:tentative="1">
      <w:start w:val="1"/>
      <w:numFmt w:val="decimal"/>
      <w:lvlText w:val="%4."/>
      <w:lvlJc w:val="left"/>
      <w:pPr>
        <w:ind w:left="2880" w:hanging="360"/>
      </w:pPr>
    </w:lvl>
    <w:lvl w:ilvl="4" w:tplc="41338374" w:tentative="1">
      <w:start w:val="1"/>
      <w:numFmt w:val="lowerLetter"/>
      <w:lvlText w:val="%5."/>
      <w:lvlJc w:val="left"/>
      <w:pPr>
        <w:ind w:left="3600" w:hanging="360"/>
      </w:pPr>
    </w:lvl>
    <w:lvl w:ilvl="5" w:tplc="41338374" w:tentative="1">
      <w:start w:val="1"/>
      <w:numFmt w:val="lowerRoman"/>
      <w:lvlText w:val="%6."/>
      <w:lvlJc w:val="right"/>
      <w:pPr>
        <w:ind w:left="4320" w:hanging="180"/>
      </w:pPr>
    </w:lvl>
    <w:lvl w:ilvl="6" w:tplc="41338374" w:tentative="1">
      <w:start w:val="1"/>
      <w:numFmt w:val="decimal"/>
      <w:lvlText w:val="%7."/>
      <w:lvlJc w:val="left"/>
      <w:pPr>
        <w:ind w:left="5040" w:hanging="360"/>
      </w:pPr>
    </w:lvl>
    <w:lvl w:ilvl="7" w:tplc="41338374" w:tentative="1">
      <w:start w:val="1"/>
      <w:numFmt w:val="lowerLetter"/>
      <w:lvlText w:val="%8."/>
      <w:lvlJc w:val="left"/>
      <w:pPr>
        <w:ind w:left="5760" w:hanging="360"/>
      </w:pPr>
    </w:lvl>
    <w:lvl w:ilvl="8" w:tplc="41338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">
    <w:multiLevelType w:val="hybridMultilevel"/>
    <w:lvl w:ilvl="0" w:tplc="68324207">
      <w:start w:val="1"/>
      <w:numFmt w:val="decimal"/>
      <w:lvlText w:val="%1."/>
      <w:lvlJc w:val="left"/>
      <w:pPr>
        <w:ind w:left="720" w:hanging="360"/>
      </w:pPr>
    </w:lvl>
    <w:lvl w:ilvl="1" w:tplc="68324207" w:tentative="1">
      <w:start w:val="1"/>
      <w:numFmt w:val="lowerLetter"/>
      <w:lvlText w:val="%2."/>
      <w:lvlJc w:val="left"/>
      <w:pPr>
        <w:ind w:left="1440" w:hanging="360"/>
      </w:pPr>
    </w:lvl>
    <w:lvl w:ilvl="2" w:tplc="68324207" w:tentative="1">
      <w:start w:val="1"/>
      <w:numFmt w:val="lowerRoman"/>
      <w:lvlText w:val="%3."/>
      <w:lvlJc w:val="right"/>
      <w:pPr>
        <w:ind w:left="2160" w:hanging="180"/>
      </w:pPr>
    </w:lvl>
    <w:lvl w:ilvl="3" w:tplc="68324207" w:tentative="1">
      <w:start w:val="1"/>
      <w:numFmt w:val="decimal"/>
      <w:lvlText w:val="%4."/>
      <w:lvlJc w:val="left"/>
      <w:pPr>
        <w:ind w:left="2880" w:hanging="360"/>
      </w:pPr>
    </w:lvl>
    <w:lvl w:ilvl="4" w:tplc="68324207" w:tentative="1">
      <w:start w:val="1"/>
      <w:numFmt w:val="lowerLetter"/>
      <w:lvlText w:val="%5."/>
      <w:lvlJc w:val="left"/>
      <w:pPr>
        <w:ind w:left="3600" w:hanging="360"/>
      </w:pPr>
    </w:lvl>
    <w:lvl w:ilvl="5" w:tplc="68324207" w:tentative="1">
      <w:start w:val="1"/>
      <w:numFmt w:val="lowerRoman"/>
      <w:lvlText w:val="%6."/>
      <w:lvlJc w:val="right"/>
      <w:pPr>
        <w:ind w:left="4320" w:hanging="180"/>
      </w:pPr>
    </w:lvl>
    <w:lvl w:ilvl="6" w:tplc="68324207" w:tentative="1">
      <w:start w:val="1"/>
      <w:numFmt w:val="decimal"/>
      <w:lvlText w:val="%7."/>
      <w:lvlJc w:val="left"/>
      <w:pPr>
        <w:ind w:left="5040" w:hanging="360"/>
      </w:pPr>
    </w:lvl>
    <w:lvl w:ilvl="7" w:tplc="68324207" w:tentative="1">
      <w:start w:val="1"/>
      <w:numFmt w:val="lowerLetter"/>
      <w:lvlText w:val="%8."/>
      <w:lvlJc w:val="left"/>
      <w:pPr>
        <w:ind w:left="5760" w:hanging="360"/>
      </w:pPr>
    </w:lvl>
    <w:lvl w:ilvl="8" w:tplc="68324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">
    <w:multiLevelType w:val="hybridMultilevel"/>
    <w:lvl w:ilvl="0" w:tplc="13592321">
      <w:start w:val="1"/>
      <w:numFmt w:val="decimal"/>
      <w:lvlText w:val="%1."/>
      <w:lvlJc w:val="left"/>
      <w:pPr>
        <w:ind w:left="720" w:hanging="360"/>
      </w:pPr>
    </w:lvl>
    <w:lvl w:ilvl="1" w:tplc="13592321" w:tentative="1">
      <w:start w:val="1"/>
      <w:numFmt w:val="lowerLetter"/>
      <w:lvlText w:val="%2."/>
      <w:lvlJc w:val="left"/>
      <w:pPr>
        <w:ind w:left="1440" w:hanging="360"/>
      </w:pPr>
    </w:lvl>
    <w:lvl w:ilvl="2" w:tplc="13592321" w:tentative="1">
      <w:start w:val="1"/>
      <w:numFmt w:val="lowerRoman"/>
      <w:lvlText w:val="%3."/>
      <w:lvlJc w:val="right"/>
      <w:pPr>
        <w:ind w:left="2160" w:hanging="180"/>
      </w:pPr>
    </w:lvl>
    <w:lvl w:ilvl="3" w:tplc="13592321" w:tentative="1">
      <w:start w:val="1"/>
      <w:numFmt w:val="decimal"/>
      <w:lvlText w:val="%4."/>
      <w:lvlJc w:val="left"/>
      <w:pPr>
        <w:ind w:left="2880" w:hanging="360"/>
      </w:pPr>
    </w:lvl>
    <w:lvl w:ilvl="4" w:tplc="13592321" w:tentative="1">
      <w:start w:val="1"/>
      <w:numFmt w:val="lowerLetter"/>
      <w:lvlText w:val="%5."/>
      <w:lvlJc w:val="left"/>
      <w:pPr>
        <w:ind w:left="3600" w:hanging="360"/>
      </w:pPr>
    </w:lvl>
    <w:lvl w:ilvl="5" w:tplc="13592321" w:tentative="1">
      <w:start w:val="1"/>
      <w:numFmt w:val="lowerRoman"/>
      <w:lvlText w:val="%6."/>
      <w:lvlJc w:val="right"/>
      <w:pPr>
        <w:ind w:left="4320" w:hanging="180"/>
      </w:pPr>
    </w:lvl>
    <w:lvl w:ilvl="6" w:tplc="13592321" w:tentative="1">
      <w:start w:val="1"/>
      <w:numFmt w:val="decimal"/>
      <w:lvlText w:val="%7."/>
      <w:lvlJc w:val="left"/>
      <w:pPr>
        <w:ind w:left="5040" w:hanging="360"/>
      </w:pPr>
    </w:lvl>
    <w:lvl w:ilvl="7" w:tplc="13592321" w:tentative="1">
      <w:start w:val="1"/>
      <w:numFmt w:val="lowerLetter"/>
      <w:lvlText w:val="%8."/>
      <w:lvlJc w:val="left"/>
      <w:pPr>
        <w:ind w:left="5760" w:hanging="360"/>
      </w:pPr>
    </w:lvl>
    <w:lvl w:ilvl="8" w:tplc="13592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">
    <w:multiLevelType w:val="hybridMultilevel"/>
    <w:lvl w:ilvl="0" w:tplc="89118926">
      <w:start w:val="1"/>
      <w:numFmt w:val="decimal"/>
      <w:lvlText w:val="%1."/>
      <w:lvlJc w:val="left"/>
      <w:pPr>
        <w:ind w:left="720" w:hanging="360"/>
      </w:pPr>
    </w:lvl>
    <w:lvl w:ilvl="1" w:tplc="89118926" w:tentative="1">
      <w:start w:val="1"/>
      <w:numFmt w:val="lowerLetter"/>
      <w:lvlText w:val="%2."/>
      <w:lvlJc w:val="left"/>
      <w:pPr>
        <w:ind w:left="1440" w:hanging="360"/>
      </w:pPr>
    </w:lvl>
    <w:lvl w:ilvl="2" w:tplc="89118926" w:tentative="1">
      <w:start w:val="1"/>
      <w:numFmt w:val="lowerRoman"/>
      <w:lvlText w:val="%3."/>
      <w:lvlJc w:val="right"/>
      <w:pPr>
        <w:ind w:left="2160" w:hanging="180"/>
      </w:pPr>
    </w:lvl>
    <w:lvl w:ilvl="3" w:tplc="89118926" w:tentative="1">
      <w:start w:val="1"/>
      <w:numFmt w:val="decimal"/>
      <w:lvlText w:val="%4."/>
      <w:lvlJc w:val="left"/>
      <w:pPr>
        <w:ind w:left="2880" w:hanging="360"/>
      </w:pPr>
    </w:lvl>
    <w:lvl w:ilvl="4" w:tplc="89118926" w:tentative="1">
      <w:start w:val="1"/>
      <w:numFmt w:val="lowerLetter"/>
      <w:lvlText w:val="%5."/>
      <w:lvlJc w:val="left"/>
      <w:pPr>
        <w:ind w:left="3600" w:hanging="360"/>
      </w:pPr>
    </w:lvl>
    <w:lvl w:ilvl="5" w:tplc="89118926" w:tentative="1">
      <w:start w:val="1"/>
      <w:numFmt w:val="lowerRoman"/>
      <w:lvlText w:val="%6."/>
      <w:lvlJc w:val="right"/>
      <w:pPr>
        <w:ind w:left="4320" w:hanging="180"/>
      </w:pPr>
    </w:lvl>
    <w:lvl w:ilvl="6" w:tplc="89118926" w:tentative="1">
      <w:start w:val="1"/>
      <w:numFmt w:val="decimal"/>
      <w:lvlText w:val="%7."/>
      <w:lvlJc w:val="left"/>
      <w:pPr>
        <w:ind w:left="5040" w:hanging="360"/>
      </w:pPr>
    </w:lvl>
    <w:lvl w:ilvl="7" w:tplc="89118926" w:tentative="1">
      <w:start w:val="1"/>
      <w:numFmt w:val="lowerLetter"/>
      <w:lvlText w:val="%8."/>
      <w:lvlJc w:val="left"/>
      <w:pPr>
        <w:ind w:left="5760" w:hanging="360"/>
      </w:pPr>
    </w:lvl>
    <w:lvl w:ilvl="8" w:tplc="89118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">
    <w:multiLevelType w:val="hybridMultilevel"/>
    <w:lvl w:ilvl="0" w:tplc="82789622">
      <w:start w:val="1"/>
      <w:numFmt w:val="decimal"/>
      <w:lvlText w:val="%1."/>
      <w:lvlJc w:val="left"/>
      <w:pPr>
        <w:ind w:left="720" w:hanging="360"/>
      </w:pPr>
    </w:lvl>
    <w:lvl w:ilvl="1" w:tplc="82789622" w:tentative="1">
      <w:start w:val="1"/>
      <w:numFmt w:val="lowerLetter"/>
      <w:lvlText w:val="%2."/>
      <w:lvlJc w:val="left"/>
      <w:pPr>
        <w:ind w:left="1440" w:hanging="360"/>
      </w:pPr>
    </w:lvl>
    <w:lvl w:ilvl="2" w:tplc="82789622" w:tentative="1">
      <w:start w:val="1"/>
      <w:numFmt w:val="lowerRoman"/>
      <w:lvlText w:val="%3."/>
      <w:lvlJc w:val="right"/>
      <w:pPr>
        <w:ind w:left="2160" w:hanging="180"/>
      </w:pPr>
    </w:lvl>
    <w:lvl w:ilvl="3" w:tplc="82789622" w:tentative="1">
      <w:start w:val="1"/>
      <w:numFmt w:val="decimal"/>
      <w:lvlText w:val="%4."/>
      <w:lvlJc w:val="left"/>
      <w:pPr>
        <w:ind w:left="2880" w:hanging="360"/>
      </w:pPr>
    </w:lvl>
    <w:lvl w:ilvl="4" w:tplc="82789622" w:tentative="1">
      <w:start w:val="1"/>
      <w:numFmt w:val="lowerLetter"/>
      <w:lvlText w:val="%5."/>
      <w:lvlJc w:val="left"/>
      <w:pPr>
        <w:ind w:left="3600" w:hanging="360"/>
      </w:pPr>
    </w:lvl>
    <w:lvl w:ilvl="5" w:tplc="82789622" w:tentative="1">
      <w:start w:val="1"/>
      <w:numFmt w:val="lowerRoman"/>
      <w:lvlText w:val="%6."/>
      <w:lvlJc w:val="right"/>
      <w:pPr>
        <w:ind w:left="4320" w:hanging="180"/>
      </w:pPr>
    </w:lvl>
    <w:lvl w:ilvl="6" w:tplc="82789622" w:tentative="1">
      <w:start w:val="1"/>
      <w:numFmt w:val="decimal"/>
      <w:lvlText w:val="%7."/>
      <w:lvlJc w:val="left"/>
      <w:pPr>
        <w:ind w:left="5040" w:hanging="360"/>
      </w:pPr>
    </w:lvl>
    <w:lvl w:ilvl="7" w:tplc="82789622" w:tentative="1">
      <w:start w:val="1"/>
      <w:numFmt w:val="lowerLetter"/>
      <w:lvlText w:val="%8."/>
      <w:lvlJc w:val="left"/>
      <w:pPr>
        <w:ind w:left="5760" w:hanging="360"/>
      </w:pPr>
    </w:lvl>
    <w:lvl w:ilvl="8" w:tplc="82789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">
    <w:multiLevelType w:val="hybridMultilevel"/>
    <w:lvl w:ilvl="0" w:tplc="60516576">
      <w:start w:val="1"/>
      <w:numFmt w:val="decimal"/>
      <w:lvlText w:val="%1."/>
      <w:lvlJc w:val="left"/>
      <w:pPr>
        <w:ind w:left="720" w:hanging="360"/>
      </w:pPr>
    </w:lvl>
    <w:lvl w:ilvl="1" w:tplc="60516576" w:tentative="1">
      <w:start w:val="1"/>
      <w:numFmt w:val="lowerLetter"/>
      <w:lvlText w:val="%2."/>
      <w:lvlJc w:val="left"/>
      <w:pPr>
        <w:ind w:left="1440" w:hanging="360"/>
      </w:pPr>
    </w:lvl>
    <w:lvl w:ilvl="2" w:tplc="60516576" w:tentative="1">
      <w:start w:val="1"/>
      <w:numFmt w:val="lowerRoman"/>
      <w:lvlText w:val="%3."/>
      <w:lvlJc w:val="right"/>
      <w:pPr>
        <w:ind w:left="2160" w:hanging="180"/>
      </w:pPr>
    </w:lvl>
    <w:lvl w:ilvl="3" w:tplc="60516576" w:tentative="1">
      <w:start w:val="1"/>
      <w:numFmt w:val="decimal"/>
      <w:lvlText w:val="%4."/>
      <w:lvlJc w:val="left"/>
      <w:pPr>
        <w:ind w:left="2880" w:hanging="360"/>
      </w:pPr>
    </w:lvl>
    <w:lvl w:ilvl="4" w:tplc="60516576" w:tentative="1">
      <w:start w:val="1"/>
      <w:numFmt w:val="lowerLetter"/>
      <w:lvlText w:val="%5."/>
      <w:lvlJc w:val="left"/>
      <w:pPr>
        <w:ind w:left="3600" w:hanging="360"/>
      </w:pPr>
    </w:lvl>
    <w:lvl w:ilvl="5" w:tplc="60516576" w:tentative="1">
      <w:start w:val="1"/>
      <w:numFmt w:val="lowerRoman"/>
      <w:lvlText w:val="%6."/>
      <w:lvlJc w:val="right"/>
      <w:pPr>
        <w:ind w:left="4320" w:hanging="180"/>
      </w:pPr>
    </w:lvl>
    <w:lvl w:ilvl="6" w:tplc="60516576" w:tentative="1">
      <w:start w:val="1"/>
      <w:numFmt w:val="decimal"/>
      <w:lvlText w:val="%7."/>
      <w:lvlJc w:val="left"/>
      <w:pPr>
        <w:ind w:left="5040" w:hanging="360"/>
      </w:pPr>
    </w:lvl>
    <w:lvl w:ilvl="7" w:tplc="60516576" w:tentative="1">
      <w:start w:val="1"/>
      <w:numFmt w:val="lowerLetter"/>
      <w:lvlText w:val="%8."/>
      <w:lvlJc w:val="left"/>
      <w:pPr>
        <w:ind w:left="5760" w:hanging="360"/>
      </w:pPr>
    </w:lvl>
    <w:lvl w:ilvl="8" w:tplc="60516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">
    <w:multiLevelType w:val="hybridMultilevel"/>
    <w:lvl w:ilvl="0" w:tplc="47162711">
      <w:start w:val="1"/>
      <w:numFmt w:val="decimal"/>
      <w:lvlText w:val="%1."/>
      <w:lvlJc w:val="left"/>
      <w:pPr>
        <w:ind w:left="720" w:hanging="360"/>
      </w:pPr>
    </w:lvl>
    <w:lvl w:ilvl="1" w:tplc="47162711" w:tentative="1">
      <w:start w:val="1"/>
      <w:numFmt w:val="lowerLetter"/>
      <w:lvlText w:val="%2."/>
      <w:lvlJc w:val="left"/>
      <w:pPr>
        <w:ind w:left="1440" w:hanging="360"/>
      </w:pPr>
    </w:lvl>
    <w:lvl w:ilvl="2" w:tplc="47162711" w:tentative="1">
      <w:start w:val="1"/>
      <w:numFmt w:val="lowerRoman"/>
      <w:lvlText w:val="%3."/>
      <w:lvlJc w:val="right"/>
      <w:pPr>
        <w:ind w:left="2160" w:hanging="180"/>
      </w:pPr>
    </w:lvl>
    <w:lvl w:ilvl="3" w:tplc="47162711" w:tentative="1">
      <w:start w:val="1"/>
      <w:numFmt w:val="decimal"/>
      <w:lvlText w:val="%4."/>
      <w:lvlJc w:val="left"/>
      <w:pPr>
        <w:ind w:left="2880" w:hanging="360"/>
      </w:pPr>
    </w:lvl>
    <w:lvl w:ilvl="4" w:tplc="47162711" w:tentative="1">
      <w:start w:val="1"/>
      <w:numFmt w:val="lowerLetter"/>
      <w:lvlText w:val="%5."/>
      <w:lvlJc w:val="left"/>
      <w:pPr>
        <w:ind w:left="3600" w:hanging="360"/>
      </w:pPr>
    </w:lvl>
    <w:lvl w:ilvl="5" w:tplc="47162711" w:tentative="1">
      <w:start w:val="1"/>
      <w:numFmt w:val="lowerRoman"/>
      <w:lvlText w:val="%6."/>
      <w:lvlJc w:val="right"/>
      <w:pPr>
        <w:ind w:left="4320" w:hanging="180"/>
      </w:pPr>
    </w:lvl>
    <w:lvl w:ilvl="6" w:tplc="47162711" w:tentative="1">
      <w:start w:val="1"/>
      <w:numFmt w:val="decimal"/>
      <w:lvlText w:val="%7."/>
      <w:lvlJc w:val="left"/>
      <w:pPr>
        <w:ind w:left="5040" w:hanging="360"/>
      </w:pPr>
    </w:lvl>
    <w:lvl w:ilvl="7" w:tplc="47162711" w:tentative="1">
      <w:start w:val="1"/>
      <w:numFmt w:val="lowerLetter"/>
      <w:lvlText w:val="%8."/>
      <w:lvlJc w:val="left"/>
      <w:pPr>
        <w:ind w:left="5760" w:hanging="360"/>
      </w:pPr>
    </w:lvl>
    <w:lvl w:ilvl="8" w:tplc="47162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">
    <w:multiLevelType w:val="hybridMultilevel"/>
    <w:lvl w:ilvl="0" w:tplc="84798164">
      <w:start w:val="1"/>
      <w:numFmt w:val="decimal"/>
      <w:lvlText w:val="%1."/>
      <w:lvlJc w:val="left"/>
      <w:pPr>
        <w:ind w:left="720" w:hanging="360"/>
      </w:pPr>
    </w:lvl>
    <w:lvl w:ilvl="1" w:tplc="84798164" w:tentative="1">
      <w:start w:val="1"/>
      <w:numFmt w:val="lowerLetter"/>
      <w:lvlText w:val="%2."/>
      <w:lvlJc w:val="left"/>
      <w:pPr>
        <w:ind w:left="1440" w:hanging="360"/>
      </w:pPr>
    </w:lvl>
    <w:lvl w:ilvl="2" w:tplc="84798164" w:tentative="1">
      <w:start w:val="1"/>
      <w:numFmt w:val="lowerRoman"/>
      <w:lvlText w:val="%3."/>
      <w:lvlJc w:val="right"/>
      <w:pPr>
        <w:ind w:left="2160" w:hanging="180"/>
      </w:pPr>
    </w:lvl>
    <w:lvl w:ilvl="3" w:tplc="84798164" w:tentative="1">
      <w:start w:val="1"/>
      <w:numFmt w:val="decimal"/>
      <w:lvlText w:val="%4."/>
      <w:lvlJc w:val="left"/>
      <w:pPr>
        <w:ind w:left="2880" w:hanging="360"/>
      </w:pPr>
    </w:lvl>
    <w:lvl w:ilvl="4" w:tplc="84798164" w:tentative="1">
      <w:start w:val="1"/>
      <w:numFmt w:val="lowerLetter"/>
      <w:lvlText w:val="%5."/>
      <w:lvlJc w:val="left"/>
      <w:pPr>
        <w:ind w:left="3600" w:hanging="360"/>
      </w:pPr>
    </w:lvl>
    <w:lvl w:ilvl="5" w:tplc="84798164" w:tentative="1">
      <w:start w:val="1"/>
      <w:numFmt w:val="lowerRoman"/>
      <w:lvlText w:val="%6."/>
      <w:lvlJc w:val="right"/>
      <w:pPr>
        <w:ind w:left="4320" w:hanging="180"/>
      </w:pPr>
    </w:lvl>
    <w:lvl w:ilvl="6" w:tplc="84798164" w:tentative="1">
      <w:start w:val="1"/>
      <w:numFmt w:val="decimal"/>
      <w:lvlText w:val="%7."/>
      <w:lvlJc w:val="left"/>
      <w:pPr>
        <w:ind w:left="5040" w:hanging="360"/>
      </w:pPr>
    </w:lvl>
    <w:lvl w:ilvl="7" w:tplc="84798164" w:tentative="1">
      <w:start w:val="1"/>
      <w:numFmt w:val="lowerLetter"/>
      <w:lvlText w:val="%8."/>
      <w:lvlJc w:val="left"/>
      <w:pPr>
        <w:ind w:left="5760" w:hanging="360"/>
      </w:pPr>
    </w:lvl>
    <w:lvl w:ilvl="8" w:tplc="84798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">
    <w:multiLevelType w:val="hybridMultilevel"/>
    <w:lvl w:ilvl="0" w:tplc="84689192">
      <w:start w:val="1"/>
      <w:numFmt w:val="decimal"/>
      <w:lvlText w:val="%1."/>
      <w:lvlJc w:val="left"/>
      <w:pPr>
        <w:ind w:left="720" w:hanging="360"/>
      </w:pPr>
    </w:lvl>
    <w:lvl w:ilvl="1" w:tplc="84689192" w:tentative="1">
      <w:start w:val="1"/>
      <w:numFmt w:val="lowerLetter"/>
      <w:lvlText w:val="%2."/>
      <w:lvlJc w:val="left"/>
      <w:pPr>
        <w:ind w:left="1440" w:hanging="360"/>
      </w:pPr>
    </w:lvl>
    <w:lvl w:ilvl="2" w:tplc="84689192" w:tentative="1">
      <w:start w:val="1"/>
      <w:numFmt w:val="lowerRoman"/>
      <w:lvlText w:val="%3."/>
      <w:lvlJc w:val="right"/>
      <w:pPr>
        <w:ind w:left="2160" w:hanging="180"/>
      </w:pPr>
    </w:lvl>
    <w:lvl w:ilvl="3" w:tplc="84689192" w:tentative="1">
      <w:start w:val="1"/>
      <w:numFmt w:val="decimal"/>
      <w:lvlText w:val="%4."/>
      <w:lvlJc w:val="left"/>
      <w:pPr>
        <w:ind w:left="2880" w:hanging="360"/>
      </w:pPr>
    </w:lvl>
    <w:lvl w:ilvl="4" w:tplc="84689192" w:tentative="1">
      <w:start w:val="1"/>
      <w:numFmt w:val="lowerLetter"/>
      <w:lvlText w:val="%5."/>
      <w:lvlJc w:val="left"/>
      <w:pPr>
        <w:ind w:left="3600" w:hanging="360"/>
      </w:pPr>
    </w:lvl>
    <w:lvl w:ilvl="5" w:tplc="84689192" w:tentative="1">
      <w:start w:val="1"/>
      <w:numFmt w:val="lowerRoman"/>
      <w:lvlText w:val="%6."/>
      <w:lvlJc w:val="right"/>
      <w:pPr>
        <w:ind w:left="4320" w:hanging="180"/>
      </w:pPr>
    </w:lvl>
    <w:lvl w:ilvl="6" w:tplc="84689192" w:tentative="1">
      <w:start w:val="1"/>
      <w:numFmt w:val="decimal"/>
      <w:lvlText w:val="%7."/>
      <w:lvlJc w:val="left"/>
      <w:pPr>
        <w:ind w:left="5040" w:hanging="360"/>
      </w:pPr>
    </w:lvl>
    <w:lvl w:ilvl="7" w:tplc="84689192" w:tentative="1">
      <w:start w:val="1"/>
      <w:numFmt w:val="lowerLetter"/>
      <w:lvlText w:val="%8."/>
      <w:lvlJc w:val="left"/>
      <w:pPr>
        <w:ind w:left="5760" w:hanging="360"/>
      </w:pPr>
    </w:lvl>
    <w:lvl w:ilvl="8" w:tplc="84689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">
    <w:multiLevelType w:val="hybridMultilevel"/>
    <w:lvl w:ilvl="0" w:tplc="62136092">
      <w:start w:val="1"/>
      <w:numFmt w:val="decimal"/>
      <w:lvlText w:val="%1."/>
      <w:lvlJc w:val="left"/>
      <w:pPr>
        <w:ind w:left="720" w:hanging="360"/>
      </w:pPr>
    </w:lvl>
    <w:lvl w:ilvl="1" w:tplc="62136092" w:tentative="1">
      <w:start w:val="1"/>
      <w:numFmt w:val="lowerLetter"/>
      <w:lvlText w:val="%2."/>
      <w:lvlJc w:val="left"/>
      <w:pPr>
        <w:ind w:left="1440" w:hanging="360"/>
      </w:pPr>
    </w:lvl>
    <w:lvl w:ilvl="2" w:tplc="62136092" w:tentative="1">
      <w:start w:val="1"/>
      <w:numFmt w:val="lowerRoman"/>
      <w:lvlText w:val="%3."/>
      <w:lvlJc w:val="right"/>
      <w:pPr>
        <w:ind w:left="2160" w:hanging="180"/>
      </w:pPr>
    </w:lvl>
    <w:lvl w:ilvl="3" w:tplc="62136092" w:tentative="1">
      <w:start w:val="1"/>
      <w:numFmt w:val="decimal"/>
      <w:lvlText w:val="%4."/>
      <w:lvlJc w:val="left"/>
      <w:pPr>
        <w:ind w:left="2880" w:hanging="360"/>
      </w:pPr>
    </w:lvl>
    <w:lvl w:ilvl="4" w:tplc="62136092" w:tentative="1">
      <w:start w:val="1"/>
      <w:numFmt w:val="lowerLetter"/>
      <w:lvlText w:val="%5."/>
      <w:lvlJc w:val="left"/>
      <w:pPr>
        <w:ind w:left="3600" w:hanging="360"/>
      </w:pPr>
    </w:lvl>
    <w:lvl w:ilvl="5" w:tplc="62136092" w:tentative="1">
      <w:start w:val="1"/>
      <w:numFmt w:val="lowerRoman"/>
      <w:lvlText w:val="%6."/>
      <w:lvlJc w:val="right"/>
      <w:pPr>
        <w:ind w:left="4320" w:hanging="180"/>
      </w:pPr>
    </w:lvl>
    <w:lvl w:ilvl="6" w:tplc="62136092" w:tentative="1">
      <w:start w:val="1"/>
      <w:numFmt w:val="decimal"/>
      <w:lvlText w:val="%7."/>
      <w:lvlJc w:val="left"/>
      <w:pPr>
        <w:ind w:left="5040" w:hanging="360"/>
      </w:pPr>
    </w:lvl>
    <w:lvl w:ilvl="7" w:tplc="62136092" w:tentative="1">
      <w:start w:val="1"/>
      <w:numFmt w:val="lowerLetter"/>
      <w:lvlText w:val="%8."/>
      <w:lvlJc w:val="left"/>
      <w:pPr>
        <w:ind w:left="5760" w:hanging="360"/>
      </w:pPr>
    </w:lvl>
    <w:lvl w:ilvl="8" w:tplc="62136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">
    <w:multiLevelType w:val="hybridMultilevel"/>
    <w:lvl w:ilvl="0" w:tplc="89171343">
      <w:start w:val="1"/>
      <w:numFmt w:val="decimal"/>
      <w:lvlText w:val="%1."/>
      <w:lvlJc w:val="left"/>
      <w:pPr>
        <w:ind w:left="720" w:hanging="360"/>
      </w:pPr>
    </w:lvl>
    <w:lvl w:ilvl="1" w:tplc="89171343" w:tentative="1">
      <w:start w:val="1"/>
      <w:numFmt w:val="lowerLetter"/>
      <w:lvlText w:val="%2."/>
      <w:lvlJc w:val="left"/>
      <w:pPr>
        <w:ind w:left="1440" w:hanging="360"/>
      </w:pPr>
    </w:lvl>
    <w:lvl w:ilvl="2" w:tplc="89171343" w:tentative="1">
      <w:start w:val="1"/>
      <w:numFmt w:val="lowerRoman"/>
      <w:lvlText w:val="%3."/>
      <w:lvlJc w:val="right"/>
      <w:pPr>
        <w:ind w:left="2160" w:hanging="180"/>
      </w:pPr>
    </w:lvl>
    <w:lvl w:ilvl="3" w:tplc="89171343" w:tentative="1">
      <w:start w:val="1"/>
      <w:numFmt w:val="decimal"/>
      <w:lvlText w:val="%4."/>
      <w:lvlJc w:val="left"/>
      <w:pPr>
        <w:ind w:left="2880" w:hanging="360"/>
      </w:pPr>
    </w:lvl>
    <w:lvl w:ilvl="4" w:tplc="89171343" w:tentative="1">
      <w:start w:val="1"/>
      <w:numFmt w:val="lowerLetter"/>
      <w:lvlText w:val="%5."/>
      <w:lvlJc w:val="left"/>
      <w:pPr>
        <w:ind w:left="3600" w:hanging="360"/>
      </w:pPr>
    </w:lvl>
    <w:lvl w:ilvl="5" w:tplc="89171343" w:tentative="1">
      <w:start w:val="1"/>
      <w:numFmt w:val="lowerRoman"/>
      <w:lvlText w:val="%6."/>
      <w:lvlJc w:val="right"/>
      <w:pPr>
        <w:ind w:left="4320" w:hanging="180"/>
      </w:pPr>
    </w:lvl>
    <w:lvl w:ilvl="6" w:tplc="89171343" w:tentative="1">
      <w:start w:val="1"/>
      <w:numFmt w:val="decimal"/>
      <w:lvlText w:val="%7."/>
      <w:lvlJc w:val="left"/>
      <w:pPr>
        <w:ind w:left="5040" w:hanging="360"/>
      </w:pPr>
    </w:lvl>
    <w:lvl w:ilvl="7" w:tplc="89171343" w:tentative="1">
      <w:start w:val="1"/>
      <w:numFmt w:val="lowerLetter"/>
      <w:lvlText w:val="%8."/>
      <w:lvlJc w:val="left"/>
      <w:pPr>
        <w:ind w:left="5760" w:hanging="360"/>
      </w:pPr>
    </w:lvl>
    <w:lvl w:ilvl="8" w:tplc="89171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">
    <w:multiLevelType w:val="hybridMultilevel"/>
    <w:lvl w:ilvl="0" w:tplc="25744825">
      <w:start w:val="1"/>
      <w:numFmt w:val="decimal"/>
      <w:lvlText w:val="%1."/>
      <w:lvlJc w:val="left"/>
      <w:pPr>
        <w:ind w:left="720" w:hanging="360"/>
      </w:pPr>
    </w:lvl>
    <w:lvl w:ilvl="1" w:tplc="25744825" w:tentative="1">
      <w:start w:val="1"/>
      <w:numFmt w:val="lowerLetter"/>
      <w:lvlText w:val="%2."/>
      <w:lvlJc w:val="left"/>
      <w:pPr>
        <w:ind w:left="1440" w:hanging="360"/>
      </w:pPr>
    </w:lvl>
    <w:lvl w:ilvl="2" w:tplc="25744825" w:tentative="1">
      <w:start w:val="1"/>
      <w:numFmt w:val="lowerRoman"/>
      <w:lvlText w:val="%3."/>
      <w:lvlJc w:val="right"/>
      <w:pPr>
        <w:ind w:left="2160" w:hanging="180"/>
      </w:pPr>
    </w:lvl>
    <w:lvl w:ilvl="3" w:tplc="25744825" w:tentative="1">
      <w:start w:val="1"/>
      <w:numFmt w:val="decimal"/>
      <w:lvlText w:val="%4."/>
      <w:lvlJc w:val="left"/>
      <w:pPr>
        <w:ind w:left="2880" w:hanging="360"/>
      </w:pPr>
    </w:lvl>
    <w:lvl w:ilvl="4" w:tplc="25744825" w:tentative="1">
      <w:start w:val="1"/>
      <w:numFmt w:val="lowerLetter"/>
      <w:lvlText w:val="%5."/>
      <w:lvlJc w:val="left"/>
      <w:pPr>
        <w:ind w:left="3600" w:hanging="360"/>
      </w:pPr>
    </w:lvl>
    <w:lvl w:ilvl="5" w:tplc="25744825" w:tentative="1">
      <w:start w:val="1"/>
      <w:numFmt w:val="lowerRoman"/>
      <w:lvlText w:val="%6."/>
      <w:lvlJc w:val="right"/>
      <w:pPr>
        <w:ind w:left="4320" w:hanging="180"/>
      </w:pPr>
    </w:lvl>
    <w:lvl w:ilvl="6" w:tplc="25744825" w:tentative="1">
      <w:start w:val="1"/>
      <w:numFmt w:val="decimal"/>
      <w:lvlText w:val="%7."/>
      <w:lvlJc w:val="left"/>
      <w:pPr>
        <w:ind w:left="5040" w:hanging="360"/>
      </w:pPr>
    </w:lvl>
    <w:lvl w:ilvl="7" w:tplc="25744825" w:tentative="1">
      <w:start w:val="1"/>
      <w:numFmt w:val="lowerLetter"/>
      <w:lvlText w:val="%8."/>
      <w:lvlJc w:val="left"/>
      <w:pPr>
        <w:ind w:left="5760" w:hanging="360"/>
      </w:pPr>
    </w:lvl>
    <w:lvl w:ilvl="8" w:tplc="25744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">
    <w:multiLevelType w:val="hybridMultilevel"/>
    <w:lvl w:ilvl="0" w:tplc="17371614">
      <w:start w:val="1"/>
      <w:numFmt w:val="decimal"/>
      <w:lvlText w:val="%1."/>
      <w:lvlJc w:val="left"/>
      <w:pPr>
        <w:ind w:left="720" w:hanging="360"/>
      </w:pPr>
    </w:lvl>
    <w:lvl w:ilvl="1" w:tplc="17371614" w:tentative="1">
      <w:start w:val="1"/>
      <w:numFmt w:val="lowerLetter"/>
      <w:lvlText w:val="%2."/>
      <w:lvlJc w:val="left"/>
      <w:pPr>
        <w:ind w:left="1440" w:hanging="360"/>
      </w:pPr>
    </w:lvl>
    <w:lvl w:ilvl="2" w:tplc="17371614" w:tentative="1">
      <w:start w:val="1"/>
      <w:numFmt w:val="lowerRoman"/>
      <w:lvlText w:val="%3."/>
      <w:lvlJc w:val="right"/>
      <w:pPr>
        <w:ind w:left="2160" w:hanging="180"/>
      </w:pPr>
    </w:lvl>
    <w:lvl w:ilvl="3" w:tplc="17371614" w:tentative="1">
      <w:start w:val="1"/>
      <w:numFmt w:val="decimal"/>
      <w:lvlText w:val="%4."/>
      <w:lvlJc w:val="left"/>
      <w:pPr>
        <w:ind w:left="2880" w:hanging="360"/>
      </w:pPr>
    </w:lvl>
    <w:lvl w:ilvl="4" w:tplc="17371614" w:tentative="1">
      <w:start w:val="1"/>
      <w:numFmt w:val="lowerLetter"/>
      <w:lvlText w:val="%5."/>
      <w:lvlJc w:val="left"/>
      <w:pPr>
        <w:ind w:left="3600" w:hanging="360"/>
      </w:pPr>
    </w:lvl>
    <w:lvl w:ilvl="5" w:tplc="17371614" w:tentative="1">
      <w:start w:val="1"/>
      <w:numFmt w:val="lowerRoman"/>
      <w:lvlText w:val="%6."/>
      <w:lvlJc w:val="right"/>
      <w:pPr>
        <w:ind w:left="4320" w:hanging="180"/>
      </w:pPr>
    </w:lvl>
    <w:lvl w:ilvl="6" w:tplc="17371614" w:tentative="1">
      <w:start w:val="1"/>
      <w:numFmt w:val="decimal"/>
      <w:lvlText w:val="%7."/>
      <w:lvlJc w:val="left"/>
      <w:pPr>
        <w:ind w:left="5040" w:hanging="360"/>
      </w:pPr>
    </w:lvl>
    <w:lvl w:ilvl="7" w:tplc="17371614" w:tentative="1">
      <w:start w:val="1"/>
      <w:numFmt w:val="lowerLetter"/>
      <w:lvlText w:val="%8."/>
      <w:lvlJc w:val="left"/>
      <w:pPr>
        <w:ind w:left="5760" w:hanging="360"/>
      </w:pPr>
    </w:lvl>
    <w:lvl w:ilvl="8" w:tplc="17371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">
    <w:multiLevelType w:val="hybridMultilevel"/>
    <w:lvl w:ilvl="0" w:tplc="41418078">
      <w:start w:val="1"/>
      <w:numFmt w:val="decimal"/>
      <w:lvlText w:val="%1."/>
      <w:lvlJc w:val="left"/>
      <w:pPr>
        <w:ind w:left="720" w:hanging="360"/>
      </w:pPr>
    </w:lvl>
    <w:lvl w:ilvl="1" w:tplc="41418078" w:tentative="1">
      <w:start w:val="1"/>
      <w:numFmt w:val="lowerLetter"/>
      <w:lvlText w:val="%2."/>
      <w:lvlJc w:val="left"/>
      <w:pPr>
        <w:ind w:left="1440" w:hanging="360"/>
      </w:pPr>
    </w:lvl>
    <w:lvl w:ilvl="2" w:tplc="41418078" w:tentative="1">
      <w:start w:val="1"/>
      <w:numFmt w:val="lowerRoman"/>
      <w:lvlText w:val="%3."/>
      <w:lvlJc w:val="right"/>
      <w:pPr>
        <w:ind w:left="2160" w:hanging="180"/>
      </w:pPr>
    </w:lvl>
    <w:lvl w:ilvl="3" w:tplc="41418078" w:tentative="1">
      <w:start w:val="1"/>
      <w:numFmt w:val="decimal"/>
      <w:lvlText w:val="%4."/>
      <w:lvlJc w:val="left"/>
      <w:pPr>
        <w:ind w:left="2880" w:hanging="360"/>
      </w:pPr>
    </w:lvl>
    <w:lvl w:ilvl="4" w:tplc="41418078" w:tentative="1">
      <w:start w:val="1"/>
      <w:numFmt w:val="lowerLetter"/>
      <w:lvlText w:val="%5."/>
      <w:lvlJc w:val="left"/>
      <w:pPr>
        <w:ind w:left="3600" w:hanging="360"/>
      </w:pPr>
    </w:lvl>
    <w:lvl w:ilvl="5" w:tplc="41418078" w:tentative="1">
      <w:start w:val="1"/>
      <w:numFmt w:val="lowerRoman"/>
      <w:lvlText w:val="%6."/>
      <w:lvlJc w:val="right"/>
      <w:pPr>
        <w:ind w:left="4320" w:hanging="180"/>
      </w:pPr>
    </w:lvl>
    <w:lvl w:ilvl="6" w:tplc="41418078" w:tentative="1">
      <w:start w:val="1"/>
      <w:numFmt w:val="decimal"/>
      <w:lvlText w:val="%7."/>
      <w:lvlJc w:val="left"/>
      <w:pPr>
        <w:ind w:left="5040" w:hanging="360"/>
      </w:pPr>
    </w:lvl>
    <w:lvl w:ilvl="7" w:tplc="41418078" w:tentative="1">
      <w:start w:val="1"/>
      <w:numFmt w:val="lowerLetter"/>
      <w:lvlText w:val="%8."/>
      <w:lvlJc w:val="left"/>
      <w:pPr>
        <w:ind w:left="5760" w:hanging="360"/>
      </w:pPr>
    </w:lvl>
    <w:lvl w:ilvl="8" w:tplc="41418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">
    <w:multiLevelType w:val="hybridMultilevel"/>
    <w:lvl w:ilvl="0" w:tplc="17764967">
      <w:start w:val="1"/>
      <w:numFmt w:val="decimal"/>
      <w:lvlText w:val="%1."/>
      <w:lvlJc w:val="left"/>
      <w:pPr>
        <w:ind w:left="720" w:hanging="360"/>
      </w:pPr>
    </w:lvl>
    <w:lvl w:ilvl="1" w:tplc="17764967" w:tentative="1">
      <w:start w:val="1"/>
      <w:numFmt w:val="lowerLetter"/>
      <w:lvlText w:val="%2."/>
      <w:lvlJc w:val="left"/>
      <w:pPr>
        <w:ind w:left="1440" w:hanging="360"/>
      </w:pPr>
    </w:lvl>
    <w:lvl w:ilvl="2" w:tplc="17764967" w:tentative="1">
      <w:start w:val="1"/>
      <w:numFmt w:val="lowerRoman"/>
      <w:lvlText w:val="%3."/>
      <w:lvlJc w:val="right"/>
      <w:pPr>
        <w:ind w:left="2160" w:hanging="180"/>
      </w:pPr>
    </w:lvl>
    <w:lvl w:ilvl="3" w:tplc="17764967" w:tentative="1">
      <w:start w:val="1"/>
      <w:numFmt w:val="decimal"/>
      <w:lvlText w:val="%4."/>
      <w:lvlJc w:val="left"/>
      <w:pPr>
        <w:ind w:left="2880" w:hanging="360"/>
      </w:pPr>
    </w:lvl>
    <w:lvl w:ilvl="4" w:tplc="17764967" w:tentative="1">
      <w:start w:val="1"/>
      <w:numFmt w:val="lowerLetter"/>
      <w:lvlText w:val="%5."/>
      <w:lvlJc w:val="left"/>
      <w:pPr>
        <w:ind w:left="3600" w:hanging="360"/>
      </w:pPr>
    </w:lvl>
    <w:lvl w:ilvl="5" w:tplc="17764967" w:tentative="1">
      <w:start w:val="1"/>
      <w:numFmt w:val="lowerRoman"/>
      <w:lvlText w:val="%6."/>
      <w:lvlJc w:val="right"/>
      <w:pPr>
        <w:ind w:left="4320" w:hanging="180"/>
      </w:pPr>
    </w:lvl>
    <w:lvl w:ilvl="6" w:tplc="17764967" w:tentative="1">
      <w:start w:val="1"/>
      <w:numFmt w:val="decimal"/>
      <w:lvlText w:val="%7."/>
      <w:lvlJc w:val="left"/>
      <w:pPr>
        <w:ind w:left="5040" w:hanging="360"/>
      </w:pPr>
    </w:lvl>
    <w:lvl w:ilvl="7" w:tplc="17764967" w:tentative="1">
      <w:start w:val="1"/>
      <w:numFmt w:val="lowerLetter"/>
      <w:lvlText w:val="%8."/>
      <w:lvlJc w:val="left"/>
      <w:pPr>
        <w:ind w:left="5760" w:hanging="360"/>
      </w:pPr>
    </w:lvl>
    <w:lvl w:ilvl="8" w:tplc="17764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">
    <w:multiLevelType w:val="hybridMultilevel"/>
    <w:lvl w:ilvl="0" w:tplc="98917696">
      <w:start w:val="1"/>
      <w:numFmt w:val="decimal"/>
      <w:lvlText w:val="%1."/>
      <w:lvlJc w:val="left"/>
      <w:pPr>
        <w:ind w:left="720" w:hanging="360"/>
      </w:pPr>
    </w:lvl>
    <w:lvl w:ilvl="1" w:tplc="98917696" w:tentative="1">
      <w:start w:val="1"/>
      <w:numFmt w:val="lowerLetter"/>
      <w:lvlText w:val="%2."/>
      <w:lvlJc w:val="left"/>
      <w:pPr>
        <w:ind w:left="1440" w:hanging="360"/>
      </w:pPr>
    </w:lvl>
    <w:lvl w:ilvl="2" w:tplc="98917696" w:tentative="1">
      <w:start w:val="1"/>
      <w:numFmt w:val="lowerRoman"/>
      <w:lvlText w:val="%3."/>
      <w:lvlJc w:val="right"/>
      <w:pPr>
        <w:ind w:left="2160" w:hanging="180"/>
      </w:pPr>
    </w:lvl>
    <w:lvl w:ilvl="3" w:tplc="98917696" w:tentative="1">
      <w:start w:val="1"/>
      <w:numFmt w:val="decimal"/>
      <w:lvlText w:val="%4."/>
      <w:lvlJc w:val="left"/>
      <w:pPr>
        <w:ind w:left="2880" w:hanging="360"/>
      </w:pPr>
    </w:lvl>
    <w:lvl w:ilvl="4" w:tplc="98917696" w:tentative="1">
      <w:start w:val="1"/>
      <w:numFmt w:val="lowerLetter"/>
      <w:lvlText w:val="%5."/>
      <w:lvlJc w:val="left"/>
      <w:pPr>
        <w:ind w:left="3600" w:hanging="360"/>
      </w:pPr>
    </w:lvl>
    <w:lvl w:ilvl="5" w:tplc="98917696" w:tentative="1">
      <w:start w:val="1"/>
      <w:numFmt w:val="lowerRoman"/>
      <w:lvlText w:val="%6."/>
      <w:lvlJc w:val="right"/>
      <w:pPr>
        <w:ind w:left="4320" w:hanging="180"/>
      </w:pPr>
    </w:lvl>
    <w:lvl w:ilvl="6" w:tplc="98917696" w:tentative="1">
      <w:start w:val="1"/>
      <w:numFmt w:val="decimal"/>
      <w:lvlText w:val="%7."/>
      <w:lvlJc w:val="left"/>
      <w:pPr>
        <w:ind w:left="5040" w:hanging="360"/>
      </w:pPr>
    </w:lvl>
    <w:lvl w:ilvl="7" w:tplc="98917696" w:tentative="1">
      <w:start w:val="1"/>
      <w:numFmt w:val="lowerLetter"/>
      <w:lvlText w:val="%8."/>
      <w:lvlJc w:val="left"/>
      <w:pPr>
        <w:ind w:left="5760" w:hanging="360"/>
      </w:pPr>
    </w:lvl>
    <w:lvl w:ilvl="8" w:tplc="98917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">
    <w:multiLevelType w:val="hybridMultilevel"/>
    <w:lvl w:ilvl="0" w:tplc="60554761">
      <w:start w:val="1"/>
      <w:numFmt w:val="decimal"/>
      <w:lvlText w:val="%1."/>
      <w:lvlJc w:val="left"/>
      <w:pPr>
        <w:ind w:left="720" w:hanging="360"/>
      </w:pPr>
    </w:lvl>
    <w:lvl w:ilvl="1" w:tplc="60554761" w:tentative="1">
      <w:start w:val="1"/>
      <w:numFmt w:val="lowerLetter"/>
      <w:lvlText w:val="%2."/>
      <w:lvlJc w:val="left"/>
      <w:pPr>
        <w:ind w:left="1440" w:hanging="360"/>
      </w:pPr>
    </w:lvl>
    <w:lvl w:ilvl="2" w:tplc="60554761" w:tentative="1">
      <w:start w:val="1"/>
      <w:numFmt w:val="lowerRoman"/>
      <w:lvlText w:val="%3."/>
      <w:lvlJc w:val="right"/>
      <w:pPr>
        <w:ind w:left="2160" w:hanging="180"/>
      </w:pPr>
    </w:lvl>
    <w:lvl w:ilvl="3" w:tplc="60554761" w:tentative="1">
      <w:start w:val="1"/>
      <w:numFmt w:val="decimal"/>
      <w:lvlText w:val="%4."/>
      <w:lvlJc w:val="left"/>
      <w:pPr>
        <w:ind w:left="2880" w:hanging="360"/>
      </w:pPr>
    </w:lvl>
    <w:lvl w:ilvl="4" w:tplc="60554761" w:tentative="1">
      <w:start w:val="1"/>
      <w:numFmt w:val="lowerLetter"/>
      <w:lvlText w:val="%5."/>
      <w:lvlJc w:val="left"/>
      <w:pPr>
        <w:ind w:left="3600" w:hanging="360"/>
      </w:pPr>
    </w:lvl>
    <w:lvl w:ilvl="5" w:tplc="60554761" w:tentative="1">
      <w:start w:val="1"/>
      <w:numFmt w:val="lowerRoman"/>
      <w:lvlText w:val="%6."/>
      <w:lvlJc w:val="right"/>
      <w:pPr>
        <w:ind w:left="4320" w:hanging="180"/>
      </w:pPr>
    </w:lvl>
    <w:lvl w:ilvl="6" w:tplc="60554761" w:tentative="1">
      <w:start w:val="1"/>
      <w:numFmt w:val="decimal"/>
      <w:lvlText w:val="%7."/>
      <w:lvlJc w:val="left"/>
      <w:pPr>
        <w:ind w:left="5040" w:hanging="360"/>
      </w:pPr>
    </w:lvl>
    <w:lvl w:ilvl="7" w:tplc="60554761" w:tentative="1">
      <w:start w:val="1"/>
      <w:numFmt w:val="lowerLetter"/>
      <w:lvlText w:val="%8."/>
      <w:lvlJc w:val="left"/>
      <w:pPr>
        <w:ind w:left="5760" w:hanging="360"/>
      </w:pPr>
    </w:lvl>
    <w:lvl w:ilvl="8" w:tplc="60554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">
    <w:multiLevelType w:val="hybridMultilevel"/>
    <w:lvl w:ilvl="0" w:tplc="38107807">
      <w:start w:val="1"/>
      <w:numFmt w:val="decimal"/>
      <w:lvlText w:val="%1."/>
      <w:lvlJc w:val="left"/>
      <w:pPr>
        <w:ind w:left="720" w:hanging="360"/>
      </w:pPr>
    </w:lvl>
    <w:lvl w:ilvl="1" w:tplc="38107807" w:tentative="1">
      <w:start w:val="1"/>
      <w:numFmt w:val="lowerLetter"/>
      <w:lvlText w:val="%2."/>
      <w:lvlJc w:val="left"/>
      <w:pPr>
        <w:ind w:left="1440" w:hanging="360"/>
      </w:pPr>
    </w:lvl>
    <w:lvl w:ilvl="2" w:tplc="38107807" w:tentative="1">
      <w:start w:val="1"/>
      <w:numFmt w:val="lowerRoman"/>
      <w:lvlText w:val="%3."/>
      <w:lvlJc w:val="right"/>
      <w:pPr>
        <w:ind w:left="2160" w:hanging="180"/>
      </w:pPr>
    </w:lvl>
    <w:lvl w:ilvl="3" w:tplc="38107807" w:tentative="1">
      <w:start w:val="1"/>
      <w:numFmt w:val="decimal"/>
      <w:lvlText w:val="%4."/>
      <w:lvlJc w:val="left"/>
      <w:pPr>
        <w:ind w:left="2880" w:hanging="360"/>
      </w:pPr>
    </w:lvl>
    <w:lvl w:ilvl="4" w:tplc="38107807" w:tentative="1">
      <w:start w:val="1"/>
      <w:numFmt w:val="lowerLetter"/>
      <w:lvlText w:val="%5."/>
      <w:lvlJc w:val="left"/>
      <w:pPr>
        <w:ind w:left="3600" w:hanging="360"/>
      </w:pPr>
    </w:lvl>
    <w:lvl w:ilvl="5" w:tplc="38107807" w:tentative="1">
      <w:start w:val="1"/>
      <w:numFmt w:val="lowerRoman"/>
      <w:lvlText w:val="%6."/>
      <w:lvlJc w:val="right"/>
      <w:pPr>
        <w:ind w:left="4320" w:hanging="180"/>
      </w:pPr>
    </w:lvl>
    <w:lvl w:ilvl="6" w:tplc="38107807" w:tentative="1">
      <w:start w:val="1"/>
      <w:numFmt w:val="decimal"/>
      <w:lvlText w:val="%7."/>
      <w:lvlJc w:val="left"/>
      <w:pPr>
        <w:ind w:left="5040" w:hanging="360"/>
      </w:pPr>
    </w:lvl>
    <w:lvl w:ilvl="7" w:tplc="38107807" w:tentative="1">
      <w:start w:val="1"/>
      <w:numFmt w:val="lowerLetter"/>
      <w:lvlText w:val="%8."/>
      <w:lvlJc w:val="left"/>
      <w:pPr>
        <w:ind w:left="5760" w:hanging="360"/>
      </w:pPr>
    </w:lvl>
    <w:lvl w:ilvl="8" w:tplc="38107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">
    <w:multiLevelType w:val="hybridMultilevel"/>
    <w:lvl w:ilvl="0" w:tplc="92650637">
      <w:start w:val="1"/>
      <w:numFmt w:val="decimal"/>
      <w:lvlText w:val="%1."/>
      <w:lvlJc w:val="left"/>
      <w:pPr>
        <w:ind w:left="720" w:hanging="360"/>
      </w:pPr>
    </w:lvl>
    <w:lvl w:ilvl="1" w:tplc="92650637" w:tentative="1">
      <w:start w:val="1"/>
      <w:numFmt w:val="lowerLetter"/>
      <w:lvlText w:val="%2."/>
      <w:lvlJc w:val="left"/>
      <w:pPr>
        <w:ind w:left="1440" w:hanging="360"/>
      </w:pPr>
    </w:lvl>
    <w:lvl w:ilvl="2" w:tplc="92650637" w:tentative="1">
      <w:start w:val="1"/>
      <w:numFmt w:val="lowerRoman"/>
      <w:lvlText w:val="%3."/>
      <w:lvlJc w:val="right"/>
      <w:pPr>
        <w:ind w:left="2160" w:hanging="180"/>
      </w:pPr>
    </w:lvl>
    <w:lvl w:ilvl="3" w:tplc="92650637" w:tentative="1">
      <w:start w:val="1"/>
      <w:numFmt w:val="decimal"/>
      <w:lvlText w:val="%4."/>
      <w:lvlJc w:val="left"/>
      <w:pPr>
        <w:ind w:left="2880" w:hanging="360"/>
      </w:pPr>
    </w:lvl>
    <w:lvl w:ilvl="4" w:tplc="92650637" w:tentative="1">
      <w:start w:val="1"/>
      <w:numFmt w:val="lowerLetter"/>
      <w:lvlText w:val="%5."/>
      <w:lvlJc w:val="left"/>
      <w:pPr>
        <w:ind w:left="3600" w:hanging="360"/>
      </w:pPr>
    </w:lvl>
    <w:lvl w:ilvl="5" w:tplc="92650637" w:tentative="1">
      <w:start w:val="1"/>
      <w:numFmt w:val="lowerRoman"/>
      <w:lvlText w:val="%6."/>
      <w:lvlJc w:val="right"/>
      <w:pPr>
        <w:ind w:left="4320" w:hanging="180"/>
      </w:pPr>
    </w:lvl>
    <w:lvl w:ilvl="6" w:tplc="92650637" w:tentative="1">
      <w:start w:val="1"/>
      <w:numFmt w:val="decimal"/>
      <w:lvlText w:val="%7."/>
      <w:lvlJc w:val="left"/>
      <w:pPr>
        <w:ind w:left="5040" w:hanging="360"/>
      </w:pPr>
    </w:lvl>
    <w:lvl w:ilvl="7" w:tplc="92650637" w:tentative="1">
      <w:start w:val="1"/>
      <w:numFmt w:val="lowerLetter"/>
      <w:lvlText w:val="%8."/>
      <w:lvlJc w:val="left"/>
      <w:pPr>
        <w:ind w:left="5760" w:hanging="360"/>
      </w:pPr>
    </w:lvl>
    <w:lvl w:ilvl="8" w:tplc="92650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">
    <w:multiLevelType w:val="hybridMultilevel"/>
    <w:lvl w:ilvl="0" w:tplc="40187485">
      <w:start w:val="1"/>
      <w:numFmt w:val="decimal"/>
      <w:lvlText w:val="%1."/>
      <w:lvlJc w:val="left"/>
      <w:pPr>
        <w:ind w:left="720" w:hanging="360"/>
      </w:pPr>
    </w:lvl>
    <w:lvl w:ilvl="1" w:tplc="40187485" w:tentative="1">
      <w:start w:val="1"/>
      <w:numFmt w:val="lowerLetter"/>
      <w:lvlText w:val="%2."/>
      <w:lvlJc w:val="left"/>
      <w:pPr>
        <w:ind w:left="1440" w:hanging="360"/>
      </w:pPr>
    </w:lvl>
    <w:lvl w:ilvl="2" w:tplc="40187485" w:tentative="1">
      <w:start w:val="1"/>
      <w:numFmt w:val="lowerRoman"/>
      <w:lvlText w:val="%3."/>
      <w:lvlJc w:val="right"/>
      <w:pPr>
        <w:ind w:left="2160" w:hanging="180"/>
      </w:pPr>
    </w:lvl>
    <w:lvl w:ilvl="3" w:tplc="40187485" w:tentative="1">
      <w:start w:val="1"/>
      <w:numFmt w:val="decimal"/>
      <w:lvlText w:val="%4."/>
      <w:lvlJc w:val="left"/>
      <w:pPr>
        <w:ind w:left="2880" w:hanging="360"/>
      </w:pPr>
    </w:lvl>
    <w:lvl w:ilvl="4" w:tplc="40187485" w:tentative="1">
      <w:start w:val="1"/>
      <w:numFmt w:val="lowerLetter"/>
      <w:lvlText w:val="%5."/>
      <w:lvlJc w:val="left"/>
      <w:pPr>
        <w:ind w:left="3600" w:hanging="360"/>
      </w:pPr>
    </w:lvl>
    <w:lvl w:ilvl="5" w:tplc="40187485" w:tentative="1">
      <w:start w:val="1"/>
      <w:numFmt w:val="lowerRoman"/>
      <w:lvlText w:val="%6."/>
      <w:lvlJc w:val="right"/>
      <w:pPr>
        <w:ind w:left="4320" w:hanging="180"/>
      </w:pPr>
    </w:lvl>
    <w:lvl w:ilvl="6" w:tplc="40187485" w:tentative="1">
      <w:start w:val="1"/>
      <w:numFmt w:val="decimal"/>
      <w:lvlText w:val="%7."/>
      <w:lvlJc w:val="left"/>
      <w:pPr>
        <w:ind w:left="5040" w:hanging="360"/>
      </w:pPr>
    </w:lvl>
    <w:lvl w:ilvl="7" w:tplc="40187485" w:tentative="1">
      <w:start w:val="1"/>
      <w:numFmt w:val="lowerLetter"/>
      <w:lvlText w:val="%8."/>
      <w:lvlJc w:val="left"/>
      <w:pPr>
        <w:ind w:left="5760" w:hanging="360"/>
      </w:pPr>
    </w:lvl>
    <w:lvl w:ilvl="8" w:tplc="40187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">
    <w:multiLevelType w:val="hybridMultilevel"/>
    <w:lvl w:ilvl="0" w:tplc="92685731">
      <w:start w:val="1"/>
      <w:numFmt w:val="decimal"/>
      <w:lvlText w:val="%1."/>
      <w:lvlJc w:val="left"/>
      <w:pPr>
        <w:ind w:left="720" w:hanging="360"/>
      </w:pPr>
    </w:lvl>
    <w:lvl w:ilvl="1" w:tplc="92685731" w:tentative="1">
      <w:start w:val="1"/>
      <w:numFmt w:val="lowerLetter"/>
      <w:lvlText w:val="%2."/>
      <w:lvlJc w:val="left"/>
      <w:pPr>
        <w:ind w:left="1440" w:hanging="360"/>
      </w:pPr>
    </w:lvl>
    <w:lvl w:ilvl="2" w:tplc="92685731" w:tentative="1">
      <w:start w:val="1"/>
      <w:numFmt w:val="lowerRoman"/>
      <w:lvlText w:val="%3."/>
      <w:lvlJc w:val="right"/>
      <w:pPr>
        <w:ind w:left="2160" w:hanging="180"/>
      </w:pPr>
    </w:lvl>
    <w:lvl w:ilvl="3" w:tplc="92685731" w:tentative="1">
      <w:start w:val="1"/>
      <w:numFmt w:val="decimal"/>
      <w:lvlText w:val="%4."/>
      <w:lvlJc w:val="left"/>
      <w:pPr>
        <w:ind w:left="2880" w:hanging="360"/>
      </w:pPr>
    </w:lvl>
    <w:lvl w:ilvl="4" w:tplc="92685731" w:tentative="1">
      <w:start w:val="1"/>
      <w:numFmt w:val="lowerLetter"/>
      <w:lvlText w:val="%5."/>
      <w:lvlJc w:val="left"/>
      <w:pPr>
        <w:ind w:left="3600" w:hanging="360"/>
      </w:pPr>
    </w:lvl>
    <w:lvl w:ilvl="5" w:tplc="92685731" w:tentative="1">
      <w:start w:val="1"/>
      <w:numFmt w:val="lowerRoman"/>
      <w:lvlText w:val="%6."/>
      <w:lvlJc w:val="right"/>
      <w:pPr>
        <w:ind w:left="4320" w:hanging="180"/>
      </w:pPr>
    </w:lvl>
    <w:lvl w:ilvl="6" w:tplc="92685731" w:tentative="1">
      <w:start w:val="1"/>
      <w:numFmt w:val="decimal"/>
      <w:lvlText w:val="%7."/>
      <w:lvlJc w:val="left"/>
      <w:pPr>
        <w:ind w:left="5040" w:hanging="360"/>
      </w:pPr>
    </w:lvl>
    <w:lvl w:ilvl="7" w:tplc="92685731" w:tentative="1">
      <w:start w:val="1"/>
      <w:numFmt w:val="lowerLetter"/>
      <w:lvlText w:val="%8."/>
      <w:lvlJc w:val="left"/>
      <w:pPr>
        <w:ind w:left="5760" w:hanging="360"/>
      </w:pPr>
    </w:lvl>
    <w:lvl w:ilvl="8" w:tplc="92685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">
    <w:multiLevelType w:val="hybridMultilevel"/>
    <w:lvl w:ilvl="0" w:tplc="86463645">
      <w:start w:val="1"/>
      <w:numFmt w:val="decimal"/>
      <w:lvlText w:val="%1."/>
      <w:lvlJc w:val="left"/>
      <w:pPr>
        <w:ind w:left="720" w:hanging="360"/>
      </w:pPr>
    </w:lvl>
    <w:lvl w:ilvl="1" w:tplc="86463645" w:tentative="1">
      <w:start w:val="1"/>
      <w:numFmt w:val="lowerLetter"/>
      <w:lvlText w:val="%2."/>
      <w:lvlJc w:val="left"/>
      <w:pPr>
        <w:ind w:left="1440" w:hanging="360"/>
      </w:pPr>
    </w:lvl>
    <w:lvl w:ilvl="2" w:tplc="86463645" w:tentative="1">
      <w:start w:val="1"/>
      <w:numFmt w:val="lowerRoman"/>
      <w:lvlText w:val="%3."/>
      <w:lvlJc w:val="right"/>
      <w:pPr>
        <w:ind w:left="2160" w:hanging="180"/>
      </w:pPr>
    </w:lvl>
    <w:lvl w:ilvl="3" w:tplc="86463645" w:tentative="1">
      <w:start w:val="1"/>
      <w:numFmt w:val="decimal"/>
      <w:lvlText w:val="%4."/>
      <w:lvlJc w:val="left"/>
      <w:pPr>
        <w:ind w:left="2880" w:hanging="360"/>
      </w:pPr>
    </w:lvl>
    <w:lvl w:ilvl="4" w:tplc="86463645" w:tentative="1">
      <w:start w:val="1"/>
      <w:numFmt w:val="lowerLetter"/>
      <w:lvlText w:val="%5."/>
      <w:lvlJc w:val="left"/>
      <w:pPr>
        <w:ind w:left="3600" w:hanging="360"/>
      </w:pPr>
    </w:lvl>
    <w:lvl w:ilvl="5" w:tplc="86463645" w:tentative="1">
      <w:start w:val="1"/>
      <w:numFmt w:val="lowerRoman"/>
      <w:lvlText w:val="%6."/>
      <w:lvlJc w:val="right"/>
      <w:pPr>
        <w:ind w:left="4320" w:hanging="180"/>
      </w:pPr>
    </w:lvl>
    <w:lvl w:ilvl="6" w:tplc="86463645" w:tentative="1">
      <w:start w:val="1"/>
      <w:numFmt w:val="decimal"/>
      <w:lvlText w:val="%7."/>
      <w:lvlJc w:val="left"/>
      <w:pPr>
        <w:ind w:left="5040" w:hanging="360"/>
      </w:pPr>
    </w:lvl>
    <w:lvl w:ilvl="7" w:tplc="86463645" w:tentative="1">
      <w:start w:val="1"/>
      <w:numFmt w:val="lowerLetter"/>
      <w:lvlText w:val="%8."/>
      <w:lvlJc w:val="left"/>
      <w:pPr>
        <w:ind w:left="5760" w:hanging="360"/>
      </w:pPr>
    </w:lvl>
    <w:lvl w:ilvl="8" w:tplc="86463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">
    <w:multiLevelType w:val="hybridMultilevel"/>
    <w:lvl w:ilvl="0" w:tplc="58849446">
      <w:start w:val="1"/>
      <w:numFmt w:val="decimal"/>
      <w:lvlText w:val="%1."/>
      <w:lvlJc w:val="left"/>
      <w:pPr>
        <w:ind w:left="720" w:hanging="360"/>
      </w:pPr>
    </w:lvl>
    <w:lvl w:ilvl="1" w:tplc="58849446" w:tentative="1">
      <w:start w:val="1"/>
      <w:numFmt w:val="lowerLetter"/>
      <w:lvlText w:val="%2."/>
      <w:lvlJc w:val="left"/>
      <w:pPr>
        <w:ind w:left="1440" w:hanging="360"/>
      </w:pPr>
    </w:lvl>
    <w:lvl w:ilvl="2" w:tplc="58849446" w:tentative="1">
      <w:start w:val="1"/>
      <w:numFmt w:val="lowerRoman"/>
      <w:lvlText w:val="%3."/>
      <w:lvlJc w:val="right"/>
      <w:pPr>
        <w:ind w:left="2160" w:hanging="180"/>
      </w:pPr>
    </w:lvl>
    <w:lvl w:ilvl="3" w:tplc="58849446" w:tentative="1">
      <w:start w:val="1"/>
      <w:numFmt w:val="decimal"/>
      <w:lvlText w:val="%4."/>
      <w:lvlJc w:val="left"/>
      <w:pPr>
        <w:ind w:left="2880" w:hanging="360"/>
      </w:pPr>
    </w:lvl>
    <w:lvl w:ilvl="4" w:tplc="58849446" w:tentative="1">
      <w:start w:val="1"/>
      <w:numFmt w:val="lowerLetter"/>
      <w:lvlText w:val="%5."/>
      <w:lvlJc w:val="left"/>
      <w:pPr>
        <w:ind w:left="3600" w:hanging="360"/>
      </w:pPr>
    </w:lvl>
    <w:lvl w:ilvl="5" w:tplc="58849446" w:tentative="1">
      <w:start w:val="1"/>
      <w:numFmt w:val="lowerRoman"/>
      <w:lvlText w:val="%6."/>
      <w:lvlJc w:val="right"/>
      <w:pPr>
        <w:ind w:left="4320" w:hanging="180"/>
      </w:pPr>
    </w:lvl>
    <w:lvl w:ilvl="6" w:tplc="58849446" w:tentative="1">
      <w:start w:val="1"/>
      <w:numFmt w:val="decimal"/>
      <w:lvlText w:val="%7."/>
      <w:lvlJc w:val="left"/>
      <w:pPr>
        <w:ind w:left="5040" w:hanging="360"/>
      </w:pPr>
    </w:lvl>
    <w:lvl w:ilvl="7" w:tplc="58849446" w:tentative="1">
      <w:start w:val="1"/>
      <w:numFmt w:val="lowerLetter"/>
      <w:lvlText w:val="%8."/>
      <w:lvlJc w:val="left"/>
      <w:pPr>
        <w:ind w:left="5760" w:hanging="360"/>
      </w:pPr>
    </w:lvl>
    <w:lvl w:ilvl="8" w:tplc="58849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">
    <w:multiLevelType w:val="hybridMultilevel"/>
    <w:lvl w:ilvl="0" w:tplc="84894968">
      <w:start w:val="1"/>
      <w:numFmt w:val="decimal"/>
      <w:lvlText w:val="%1."/>
      <w:lvlJc w:val="left"/>
      <w:pPr>
        <w:ind w:left="720" w:hanging="360"/>
      </w:pPr>
    </w:lvl>
    <w:lvl w:ilvl="1" w:tplc="84894968" w:tentative="1">
      <w:start w:val="1"/>
      <w:numFmt w:val="lowerLetter"/>
      <w:lvlText w:val="%2."/>
      <w:lvlJc w:val="left"/>
      <w:pPr>
        <w:ind w:left="1440" w:hanging="360"/>
      </w:pPr>
    </w:lvl>
    <w:lvl w:ilvl="2" w:tplc="84894968" w:tentative="1">
      <w:start w:val="1"/>
      <w:numFmt w:val="lowerRoman"/>
      <w:lvlText w:val="%3."/>
      <w:lvlJc w:val="right"/>
      <w:pPr>
        <w:ind w:left="2160" w:hanging="180"/>
      </w:pPr>
    </w:lvl>
    <w:lvl w:ilvl="3" w:tplc="84894968" w:tentative="1">
      <w:start w:val="1"/>
      <w:numFmt w:val="decimal"/>
      <w:lvlText w:val="%4."/>
      <w:lvlJc w:val="left"/>
      <w:pPr>
        <w:ind w:left="2880" w:hanging="360"/>
      </w:pPr>
    </w:lvl>
    <w:lvl w:ilvl="4" w:tplc="84894968" w:tentative="1">
      <w:start w:val="1"/>
      <w:numFmt w:val="lowerLetter"/>
      <w:lvlText w:val="%5."/>
      <w:lvlJc w:val="left"/>
      <w:pPr>
        <w:ind w:left="3600" w:hanging="360"/>
      </w:pPr>
    </w:lvl>
    <w:lvl w:ilvl="5" w:tplc="84894968" w:tentative="1">
      <w:start w:val="1"/>
      <w:numFmt w:val="lowerRoman"/>
      <w:lvlText w:val="%6."/>
      <w:lvlJc w:val="right"/>
      <w:pPr>
        <w:ind w:left="4320" w:hanging="180"/>
      </w:pPr>
    </w:lvl>
    <w:lvl w:ilvl="6" w:tplc="84894968" w:tentative="1">
      <w:start w:val="1"/>
      <w:numFmt w:val="decimal"/>
      <w:lvlText w:val="%7."/>
      <w:lvlJc w:val="left"/>
      <w:pPr>
        <w:ind w:left="5040" w:hanging="360"/>
      </w:pPr>
    </w:lvl>
    <w:lvl w:ilvl="7" w:tplc="84894968" w:tentative="1">
      <w:start w:val="1"/>
      <w:numFmt w:val="lowerLetter"/>
      <w:lvlText w:val="%8."/>
      <w:lvlJc w:val="left"/>
      <w:pPr>
        <w:ind w:left="5760" w:hanging="360"/>
      </w:pPr>
    </w:lvl>
    <w:lvl w:ilvl="8" w:tplc="84894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">
    <w:multiLevelType w:val="hybridMultilevel"/>
    <w:lvl w:ilvl="0" w:tplc="89448583">
      <w:start w:val="1"/>
      <w:numFmt w:val="decimal"/>
      <w:lvlText w:val="%1."/>
      <w:lvlJc w:val="left"/>
      <w:pPr>
        <w:ind w:left="720" w:hanging="360"/>
      </w:pPr>
    </w:lvl>
    <w:lvl w:ilvl="1" w:tplc="89448583" w:tentative="1">
      <w:start w:val="1"/>
      <w:numFmt w:val="lowerLetter"/>
      <w:lvlText w:val="%2."/>
      <w:lvlJc w:val="left"/>
      <w:pPr>
        <w:ind w:left="1440" w:hanging="360"/>
      </w:pPr>
    </w:lvl>
    <w:lvl w:ilvl="2" w:tplc="89448583" w:tentative="1">
      <w:start w:val="1"/>
      <w:numFmt w:val="lowerRoman"/>
      <w:lvlText w:val="%3."/>
      <w:lvlJc w:val="right"/>
      <w:pPr>
        <w:ind w:left="2160" w:hanging="180"/>
      </w:pPr>
    </w:lvl>
    <w:lvl w:ilvl="3" w:tplc="89448583" w:tentative="1">
      <w:start w:val="1"/>
      <w:numFmt w:val="decimal"/>
      <w:lvlText w:val="%4."/>
      <w:lvlJc w:val="left"/>
      <w:pPr>
        <w:ind w:left="2880" w:hanging="360"/>
      </w:pPr>
    </w:lvl>
    <w:lvl w:ilvl="4" w:tplc="89448583" w:tentative="1">
      <w:start w:val="1"/>
      <w:numFmt w:val="lowerLetter"/>
      <w:lvlText w:val="%5."/>
      <w:lvlJc w:val="left"/>
      <w:pPr>
        <w:ind w:left="3600" w:hanging="360"/>
      </w:pPr>
    </w:lvl>
    <w:lvl w:ilvl="5" w:tplc="89448583" w:tentative="1">
      <w:start w:val="1"/>
      <w:numFmt w:val="lowerRoman"/>
      <w:lvlText w:val="%6."/>
      <w:lvlJc w:val="right"/>
      <w:pPr>
        <w:ind w:left="4320" w:hanging="180"/>
      </w:pPr>
    </w:lvl>
    <w:lvl w:ilvl="6" w:tplc="89448583" w:tentative="1">
      <w:start w:val="1"/>
      <w:numFmt w:val="decimal"/>
      <w:lvlText w:val="%7."/>
      <w:lvlJc w:val="left"/>
      <w:pPr>
        <w:ind w:left="5040" w:hanging="360"/>
      </w:pPr>
    </w:lvl>
    <w:lvl w:ilvl="7" w:tplc="89448583" w:tentative="1">
      <w:start w:val="1"/>
      <w:numFmt w:val="lowerLetter"/>
      <w:lvlText w:val="%8."/>
      <w:lvlJc w:val="left"/>
      <w:pPr>
        <w:ind w:left="5760" w:hanging="360"/>
      </w:pPr>
    </w:lvl>
    <w:lvl w:ilvl="8" w:tplc="89448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">
    <w:multiLevelType w:val="hybridMultilevel"/>
    <w:lvl w:ilvl="0" w:tplc="67515832">
      <w:start w:val="1"/>
      <w:numFmt w:val="decimal"/>
      <w:lvlText w:val="%1."/>
      <w:lvlJc w:val="left"/>
      <w:pPr>
        <w:ind w:left="720" w:hanging="360"/>
      </w:pPr>
    </w:lvl>
    <w:lvl w:ilvl="1" w:tplc="67515832" w:tentative="1">
      <w:start w:val="1"/>
      <w:numFmt w:val="lowerLetter"/>
      <w:lvlText w:val="%2."/>
      <w:lvlJc w:val="left"/>
      <w:pPr>
        <w:ind w:left="1440" w:hanging="360"/>
      </w:pPr>
    </w:lvl>
    <w:lvl w:ilvl="2" w:tplc="67515832" w:tentative="1">
      <w:start w:val="1"/>
      <w:numFmt w:val="lowerRoman"/>
      <w:lvlText w:val="%3."/>
      <w:lvlJc w:val="right"/>
      <w:pPr>
        <w:ind w:left="2160" w:hanging="180"/>
      </w:pPr>
    </w:lvl>
    <w:lvl w:ilvl="3" w:tplc="67515832" w:tentative="1">
      <w:start w:val="1"/>
      <w:numFmt w:val="decimal"/>
      <w:lvlText w:val="%4."/>
      <w:lvlJc w:val="left"/>
      <w:pPr>
        <w:ind w:left="2880" w:hanging="360"/>
      </w:pPr>
    </w:lvl>
    <w:lvl w:ilvl="4" w:tplc="67515832" w:tentative="1">
      <w:start w:val="1"/>
      <w:numFmt w:val="lowerLetter"/>
      <w:lvlText w:val="%5."/>
      <w:lvlJc w:val="left"/>
      <w:pPr>
        <w:ind w:left="3600" w:hanging="360"/>
      </w:pPr>
    </w:lvl>
    <w:lvl w:ilvl="5" w:tplc="67515832" w:tentative="1">
      <w:start w:val="1"/>
      <w:numFmt w:val="lowerRoman"/>
      <w:lvlText w:val="%6."/>
      <w:lvlJc w:val="right"/>
      <w:pPr>
        <w:ind w:left="4320" w:hanging="180"/>
      </w:pPr>
    </w:lvl>
    <w:lvl w:ilvl="6" w:tplc="67515832" w:tentative="1">
      <w:start w:val="1"/>
      <w:numFmt w:val="decimal"/>
      <w:lvlText w:val="%7."/>
      <w:lvlJc w:val="left"/>
      <w:pPr>
        <w:ind w:left="5040" w:hanging="360"/>
      </w:pPr>
    </w:lvl>
    <w:lvl w:ilvl="7" w:tplc="67515832" w:tentative="1">
      <w:start w:val="1"/>
      <w:numFmt w:val="lowerLetter"/>
      <w:lvlText w:val="%8."/>
      <w:lvlJc w:val="left"/>
      <w:pPr>
        <w:ind w:left="5760" w:hanging="360"/>
      </w:pPr>
    </w:lvl>
    <w:lvl w:ilvl="8" w:tplc="67515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">
    <w:multiLevelType w:val="hybridMultilevel"/>
    <w:lvl w:ilvl="0" w:tplc="19547325">
      <w:start w:val="1"/>
      <w:numFmt w:val="decimal"/>
      <w:lvlText w:val="%1."/>
      <w:lvlJc w:val="left"/>
      <w:pPr>
        <w:ind w:left="720" w:hanging="360"/>
      </w:pPr>
    </w:lvl>
    <w:lvl w:ilvl="1" w:tplc="19547325" w:tentative="1">
      <w:start w:val="1"/>
      <w:numFmt w:val="lowerLetter"/>
      <w:lvlText w:val="%2."/>
      <w:lvlJc w:val="left"/>
      <w:pPr>
        <w:ind w:left="1440" w:hanging="360"/>
      </w:pPr>
    </w:lvl>
    <w:lvl w:ilvl="2" w:tplc="19547325" w:tentative="1">
      <w:start w:val="1"/>
      <w:numFmt w:val="lowerRoman"/>
      <w:lvlText w:val="%3."/>
      <w:lvlJc w:val="right"/>
      <w:pPr>
        <w:ind w:left="2160" w:hanging="180"/>
      </w:pPr>
    </w:lvl>
    <w:lvl w:ilvl="3" w:tplc="19547325" w:tentative="1">
      <w:start w:val="1"/>
      <w:numFmt w:val="decimal"/>
      <w:lvlText w:val="%4."/>
      <w:lvlJc w:val="left"/>
      <w:pPr>
        <w:ind w:left="2880" w:hanging="360"/>
      </w:pPr>
    </w:lvl>
    <w:lvl w:ilvl="4" w:tplc="19547325" w:tentative="1">
      <w:start w:val="1"/>
      <w:numFmt w:val="lowerLetter"/>
      <w:lvlText w:val="%5."/>
      <w:lvlJc w:val="left"/>
      <w:pPr>
        <w:ind w:left="3600" w:hanging="360"/>
      </w:pPr>
    </w:lvl>
    <w:lvl w:ilvl="5" w:tplc="19547325" w:tentative="1">
      <w:start w:val="1"/>
      <w:numFmt w:val="lowerRoman"/>
      <w:lvlText w:val="%6."/>
      <w:lvlJc w:val="right"/>
      <w:pPr>
        <w:ind w:left="4320" w:hanging="180"/>
      </w:pPr>
    </w:lvl>
    <w:lvl w:ilvl="6" w:tplc="19547325" w:tentative="1">
      <w:start w:val="1"/>
      <w:numFmt w:val="decimal"/>
      <w:lvlText w:val="%7."/>
      <w:lvlJc w:val="left"/>
      <w:pPr>
        <w:ind w:left="5040" w:hanging="360"/>
      </w:pPr>
    </w:lvl>
    <w:lvl w:ilvl="7" w:tplc="19547325" w:tentative="1">
      <w:start w:val="1"/>
      <w:numFmt w:val="lowerLetter"/>
      <w:lvlText w:val="%8."/>
      <w:lvlJc w:val="left"/>
      <w:pPr>
        <w:ind w:left="5760" w:hanging="360"/>
      </w:pPr>
    </w:lvl>
    <w:lvl w:ilvl="8" w:tplc="19547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">
    <w:multiLevelType w:val="hybridMultilevel"/>
    <w:lvl w:ilvl="0" w:tplc="98261808">
      <w:start w:val="1"/>
      <w:numFmt w:val="decimal"/>
      <w:lvlText w:val="%1."/>
      <w:lvlJc w:val="left"/>
      <w:pPr>
        <w:ind w:left="720" w:hanging="360"/>
      </w:pPr>
    </w:lvl>
    <w:lvl w:ilvl="1" w:tplc="98261808" w:tentative="1">
      <w:start w:val="1"/>
      <w:numFmt w:val="lowerLetter"/>
      <w:lvlText w:val="%2."/>
      <w:lvlJc w:val="left"/>
      <w:pPr>
        <w:ind w:left="1440" w:hanging="360"/>
      </w:pPr>
    </w:lvl>
    <w:lvl w:ilvl="2" w:tplc="98261808" w:tentative="1">
      <w:start w:val="1"/>
      <w:numFmt w:val="lowerRoman"/>
      <w:lvlText w:val="%3."/>
      <w:lvlJc w:val="right"/>
      <w:pPr>
        <w:ind w:left="2160" w:hanging="180"/>
      </w:pPr>
    </w:lvl>
    <w:lvl w:ilvl="3" w:tplc="98261808" w:tentative="1">
      <w:start w:val="1"/>
      <w:numFmt w:val="decimal"/>
      <w:lvlText w:val="%4."/>
      <w:lvlJc w:val="left"/>
      <w:pPr>
        <w:ind w:left="2880" w:hanging="360"/>
      </w:pPr>
    </w:lvl>
    <w:lvl w:ilvl="4" w:tplc="98261808" w:tentative="1">
      <w:start w:val="1"/>
      <w:numFmt w:val="lowerLetter"/>
      <w:lvlText w:val="%5."/>
      <w:lvlJc w:val="left"/>
      <w:pPr>
        <w:ind w:left="3600" w:hanging="360"/>
      </w:pPr>
    </w:lvl>
    <w:lvl w:ilvl="5" w:tplc="98261808" w:tentative="1">
      <w:start w:val="1"/>
      <w:numFmt w:val="lowerRoman"/>
      <w:lvlText w:val="%6."/>
      <w:lvlJc w:val="right"/>
      <w:pPr>
        <w:ind w:left="4320" w:hanging="180"/>
      </w:pPr>
    </w:lvl>
    <w:lvl w:ilvl="6" w:tplc="98261808" w:tentative="1">
      <w:start w:val="1"/>
      <w:numFmt w:val="decimal"/>
      <w:lvlText w:val="%7."/>
      <w:lvlJc w:val="left"/>
      <w:pPr>
        <w:ind w:left="5040" w:hanging="360"/>
      </w:pPr>
    </w:lvl>
    <w:lvl w:ilvl="7" w:tplc="98261808" w:tentative="1">
      <w:start w:val="1"/>
      <w:numFmt w:val="lowerLetter"/>
      <w:lvlText w:val="%8."/>
      <w:lvlJc w:val="left"/>
      <w:pPr>
        <w:ind w:left="5760" w:hanging="360"/>
      </w:pPr>
    </w:lvl>
    <w:lvl w:ilvl="8" w:tplc="98261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">
    <w:multiLevelType w:val="hybridMultilevel"/>
    <w:lvl w:ilvl="0" w:tplc="10755373">
      <w:start w:val="1"/>
      <w:numFmt w:val="decimal"/>
      <w:lvlText w:val="%1."/>
      <w:lvlJc w:val="left"/>
      <w:pPr>
        <w:ind w:left="720" w:hanging="360"/>
      </w:pPr>
    </w:lvl>
    <w:lvl w:ilvl="1" w:tplc="10755373" w:tentative="1">
      <w:start w:val="1"/>
      <w:numFmt w:val="lowerLetter"/>
      <w:lvlText w:val="%2."/>
      <w:lvlJc w:val="left"/>
      <w:pPr>
        <w:ind w:left="1440" w:hanging="360"/>
      </w:pPr>
    </w:lvl>
    <w:lvl w:ilvl="2" w:tplc="10755373" w:tentative="1">
      <w:start w:val="1"/>
      <w:numFmt w:val="lowerRoman"/>
      <w:lvlText w:val="%3."/>
      <w:lvlJc w:val="right"/>
      <w:pPr>
        <w:ind w:left="2160" w:hanging="180"/>
      </w:pPr>
    </w:lvl>
    <w:lvl w:ilvl="3" w:tplc="10755373" w:tentative="1">
      <w:start w:val="1"/>
      <w:numFmt w:val="decimal"/>
      <w:lvlText w:val="%4."/>
      <w:lvlJc w:val="left"/>
      <w:pPr>
        <w:ind w:left="2880" w:hanging="360"/>
      </w:pPr>
    </w:lvl>
    <w:lvl w:ilvl="4" w:tplc="10755373" w:tentative="1">
      <w:start w:val="1"/>
      <w:numFmt w:val="lowerLetter"/>
      <w:lvlText w:val="%5."/>
      <w:lvlJc w:val="left"/>
      <w:pPr>
        <w:ind w:left="3600" w:hanging="360"/>
      </w:pPr>
    </w:lvl>
    <w:lvl w:ilvl="5" w:tplc="10755373" w:tentative="1">
      <w:start w:val="1"/>
      <w:numFmt w:val="lowerRoman"/>
      <w:lvlText w:val="%6."/>
      <w:lvlJc w:val="right"/>
      <w:pPr>
        <w:ind w:left="4320" w:hanging="180"/>
      </w:pPr>
    </w:lvl>
    <w:lvl w:ilvl="6" w:tplc="10755373" w:tentative="1">
      <w:start w:val="1"/>
      <w:numFmt w:val="decimal"/>
      <w:lvlText w:val="%7."/>
      <w:lvlJc w:val="left"/>
      <w:pPr>
        <w:ind w:left="5040" w:hanging="360"/>
      </w:pPr>
    </w:lvl>
    <w:lvl w:ilvl="7" w:tplc="10755373" w:tentative="1">
      <w:start w:val="1"/>
      <w:numFmt w:val="lowerLetter"/>
      <w:lvlText w:val="%8."/>
      <w:lvlJc w:val="left"/>
      <w:pPr>
        <w:ind w:left="5760" w:hanging="360"/>
      </w:pPr>
    </w:lvl>
    <w:lvl w:ilvl="8" w:tplc="10755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">
    <w:multiLevelType w:val="hybridMultilevel"/>
    <w:lvl w:ilvl="0" w:tplc="22701868">
      <w:start w:val="1"/>
      <w:numFmt w:val="decimal"/>
      <w:lvlText w:val="%1."/>
      <w:lvlJc w:val="left"/>
      <w:pPr>
        <w:ind w:left="720" w:hanging="360"/>
      </w:pPr>
    </w:lvl>
    <w:lvl w:ilvl="1" w:tplc="22701868" w:tentative="1">
      <w:start w:val="1"/>
      <w:numFmt w:val="lowerLetter"/>
      <w:lvlText w:val="%2."/>
      <w:lvlJc w:val="left"/>
      <w:pPr>
        <w:ind w:left="1440" w:hanging="360"/>
      </w:pPr>
    </w:lvl>
    <w:lvl w:ilvl="2" w:tplc="22701868" w:tentative="1">
      <w:start w:val="1"/>
      <w:numFmt w:val="lowerRoman"/>
      <w:lvlText w:val="%3."/>
      <w:lvlJc w:val="right"/>
      <w:pPr>
        <w:ind w:left="2160" w:hanging="180"/>
      </w:pPr>
    </w:lvl>
    <w:lvl w:ilvl="3" w:tplc="22701868" w:tentative="1">
      <w:start w:val="1"/>
      <w:numFmt w:val="decimal"/>
      <w:lvlText w:val="%4."/>
      <w:lvlJc w:val="left"/>
      <w:pPr>
        <w:ind w:left="2880" w:hanging="360"/>
      </w:pPr>
    </w:lvl>
    <w:lvl w:ilvl="4" w:tplc="22701868" w:tentative="1">
      <w:start w:val="1"/>
      <w:numFmt w:val="lowerLetter"/>
      <w:lvlText w:val="%5."/>
      <w:lvlJc w:val="left"/>
      <w:pPr>
        <w:ind w:left="3600" w:hanging="360"/>
      </w:pPr>
    </w:lvl>
    <w:lvl w:ilvl="5" w:tplc="22701868" w:tentative="1">
      <w:start w:val="1"/>
      <w:numFmt w:val="lowerRoman"/>
      <w:lvlText w:val="%6."/>
      <w:lvlJc w:val="right"/>
      <w:pPr>
        <w:ind w:left="4320" w:hanging="180"/>
      </w:pPr>
    </w:lvl>
    <w:lvl w:ilvl="6" w:tplc="22701868" w:tentative="1">
      <w:start w:val="1"/>
      <w:numFmt w:val="decimal"/>
      <w:lvlText w:val="%7."/>
      <w:lvlJc w:val="left"/>
      <w:pPr>
        <w:ind w:left="5040" w:hanging="360"/>
      </w:pPr>
    </w:lvl>
    <w:lvl w:ilvl="7" w:tplc="22701868" w:tentative="1">
      <w:start w:val="1"/>
      <w:numFmt w:val="lowerLetter"/>
      <w:lvlText w:val="%8."/>
      <w:lvlJc w:val="left"/>
      <w:pPr>
        <w:ind w:left="5760" w:hanging="360"/>
      </w:pPr>
    </w:lvl>
    <w:lvl w:ilvl="8" w:tplc="22701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">
    <w:multiLevelType w:val="hybridMultilevel"/>
    <w:lvl w:ilvl="0" w:tplc="15657374">
      <w:start w:val="1"/>
      <w:numFmt w:val="decimal"/>
      <w:lvlText w:val="%1."/>
      <w:lvlJc w:val="left"/>
      <w:pPr>
        <w:ind w:left="720" w:hanging="360"/>
      </w:pPr>
    </w:lvl>
    <w:lvl w:ilvl="1" w:tplc="15657374" w:tentative="1">
      <w:start w:val="1"/>
      <w:numFmt w:val="lowerLetter"/>
      <w:lvlText w:val="%2."/>
      <w:lvlJc w:val="left"/>
      <w:pPr>
        <w:ind w:left="1440" w:hanging="360"/>
      </w:pPr>
    </w:lvl>
    <w:lvl w:ilvl="2" w:tplc="15657374" w:tentative="1">
      <w:start w:val="1"/>
      <w:numFmt w:val="lowerRoman"/>
      <w:lvlText w:val="%3."/>
      <w:lvlJc w:val="right"/>
      <w:pPr>
        <w:ind w:left="2160" w:hanging="180"/>
      </w:pPr>
    </w:lvl>
    <w:lvl w:ilvl="3" w:tplc="15657374" w:tentative="1">
      <w:start w:val="1"/>
      <w:numFmt w:val="decimal"/>
      <w:lvlText w:val="%4."/>
      <w:lvlJc w:val="left"/>
      <w:pPr>
        <w:ind w:left="2880" w:hanging="360"/>
      </w:pPr>
    </w:lvl>
    <w:lvl w:ilvl="4" w:tplc="15657374" w:tentative="1">
      <w:start w:val="1"/>
      <w:numFmt w:val="lowerLetter"/>
      <w:lvlText w:val="%5."/>
      <w:lvlJc w:val="left"/>
      <w:pPr>
        <w:ind w:left="3600" w:hanging="360"/>
      </w:pPr>
    </w:lvl>
    <w:lvl w:ilvl="5" w:tplc="15657374" w:tentative="1">
      <w:start w:val="1"/>
      <w:numFmt w:val="lowerRoman"/>
      <w:lvlText w:val="%6."/>
      <w:lvlJc w:val="right"/>
      <w:pPr>
        <w:ind w:left="4320" w:hanging="180"/>
      </w:pPr>
    </w:lvl>
    <w:lvl w:ilvl="6" w:tplc="15657374" w:tentative="1">
      <w:start w:val="1"/>
      <w:numFmt w:val="decimal"/>
      <w:lvlText w:val="%7."/>
      <w:lvlJc w:val="left"/>
      <w:pPr>
        <w:ind w:left="5040" w:hanging="360"/>
      </w:pPr>
    </w:lvl>
    <w:lvl w:ilvl="7" w:tplc="15657374" w:tentative="1">
      <w:start w:val="1"/>
      <w:numFmt w:val="lowerLetter"/>
      <w:lvlText w:val="%8."/>
      <w:lvlJc w:val="left"/>
      <w:pPr>
        <w:ind w:left="5760" w:hanging="360"/>
      </w:pPr>
    </w:lvl>
    <w:lvl w:ilvl="8" w:tplc="15657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">
    <w:multiLevelType w:val="hybridMultilevel"/>
    <w:lvl w:ilvl="0" w:tplc="57491983">
      <w:start w:val="1"/>
      <w:numFmt w:val="decimal"/>
      <w:lvlText w:val="%1."/>
      <w:lvlJc w:val="left"/>
      <w:pPr>
        <w:ind w:left="720" w:hanging="360"/>
      </w:pPr>
    </w:lvl>
    <w:lvl w:ilvl="1" w:tplc="57491983" w:tentative="1">
      <w:start w:val="1"/>
      <w:numFmt w:val="lowerLetter"/>
      <w:lvlText w:val="%2."/>
      <w:lvlJc w:val="left"/>
      <w:pPr>
        <w:ind w:left="1440" w:hanging="360"/>
      </w:pPr>
    </w:lvl>
    <w:lvl w:ilvl="2" w:tplc="57491983" w:tentative="1">
      <w:start w:val="1"/>
      <w:numFmt w:val="lowerRoman"/>
      <w:lvlText w:val="%3."/>
      <w:lvlJc w:val="right"/>
      <w:pPr>
        <w:ind w:left="2160" w:hanging="180"/>
      </w:pPr>
    </w:lvl>
    <w:lvl w:ilvl="3" w:tplc="57491983" w:tentative="1">
      <w:start w:val="1"/>
      <w:numFmt w:val="decimal"/>
      <w:lvlText w:val="%4."/>
      <w:lvlJc w:val="left"/>
      <w:pPr>
        <w:ind w:left="2880" w:hanging="360"/>
      </w:pPr>
    </w:lvl>
    <w:lvl w:ilvl="4" w:tplc="57491983" w:tentative="1">
      <w:start w:val="1"/>
      <w:numFmt w:val="lowerLetter"/>
      <w:lvlText w:val="%5."/>
      <w:lvlJc w:val="left"/>
      <w:pPr>
        <w:ind w:left="3600" w:hanging="360"/>
      </w:pPr>
    </w:lvl>
    <w:lvl w:ilvl="5" w:tplc="57491983" w:tentative="1">
      <w:start w:val="1"/>
      <w:numFmt w:val="lowerRoman"/>
      <w:lvlText w:val="%6."/>
      <w:lvlJc w:val="right"/>
      <w:pPr>
        <w:ind w:left="4320" w:hanging="180"/>
      </w:pPr>
    </w:lvl>
    <w:lvl w:ilvl="6" w:tplc="57491983" w:tentative="1">
      <w:start w:val="1"/>
      <w:numFmt w:val="decimal"/>
      <w:lvlText w:val="%7."/>
      <w:lvlJc w:val="left"/>
      <w:pPr>
        <w:ind w:left="5040" w:hanging="360"/>
      </w:pPr>
    </w:lvl>
    <w:lvl w:ilvl="7" w:tplc="57491983" w:tentative="1">
      <w:start w:val="1"/>
      <w:numFmt w:val="lowerLetter"/>
      <w:lvlText w:val="%8."/>
      <w:lvlJc w:val="left"/>
      <w:pPr>
        <w:ind w:left="5760" w:hanging="360"/>
      </w:pPr>
    </w:lvl>
    <w:lvl w:ilvl="8" w:tplc="57491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">
    <w:multiLevelType w:val="hybridMultilevel"/>
    <w:lvl w:ilvl="0" w:tplc="29398735">
      <w:start w:val="1"/>
      <w:numFmt w:val="decimal"/>
      <w:lvlText w:val="%1."/>
      <w:lvlJc w:val="left"/>
      <w:pPr>
        <w:ind w:left="720" w:hanging="360"/>
      </w:pPr>
    </w:lvl>
    <w:lvl w:ilvl="1" w:tplc="29398735" w:tentative="1">
      <w:start w:val="1"/>
      <w:numFmt w:val="lowerLetter"/>
      <w:lvlText w:val="%2."/>
      <w:lvlJc w:val="left"/>
      <w:pPr>
        <w:ind w:left="1440" w:hanging="360"/>
      </w:pPr>
    </w:lvl>
    <w:lvl w:ilvl="2" w:tplc="29398735" w:tentative="1">
      <w:start w:val="1"/>
      <w:numFmt w:val="lowerRoman"/>
      <w:lvlText w:val="%3."/>
      <w:lvlJc w:val="right"/>
      <w:pPr>
        <w:ind w:left="2160" w:hanging="180"/>
      </w:pPr>
    </w:lvl>
    <w:lvl w:ilvl="3" w:tplc="29398735" w:tentative="1">
      <w:start w:val="1"/>
      <w:numFmt w:val="decimal"/>
      <w:lvlText w:val="%4."/>
      <w:lvlJc w:val="left"/>
      <w:pPr>
        <w:ind w:left="2880" w:hanging="360"/>
      </w:pPr>
    </w:lvl>
    <w:lvl w:ilvl="4" w:tplc="29398735" w:tentative="1">
      <w:start w:val="1"/>
      <w:numFmt w:val="lowerLetter"/>
      <w:lvlText w:val="%5."/>
      <w:lvlJc w:val="left"/>
      <w:pPr>
        <w:ind w:left="3600" w:hanging="360"/>
      </w:pPr>
    </w:lvl>
    <w:lvl w:ilvl="5" w:tplc="29398735" w:tentative="1">
      <w:start w:val="1"/>
      <w:numFmt w:val="lowerRoman"/>
      <w:lvlText w:val="%6."/>
      <w:lvlJc w:val="right"/>
      <w:pPr>
        <w:ind w:left="4320" w:hanging="180"/>
      </w:pPr>
    </w:lvl>
    <w:lvl w:ilvl="6" w:tplc="29398735" w:tentative="1">
      <w:start w:val="1"/>
      <w:numFmt w:val="decimal"/>
      <w:lvlText w:val="%7."/>
      <w:lvlJc w:val="left"/>
      <w:pPr>
        <w:ind w:left="5040" w:hanging="360"/>
      </w:pPr>
    </w:lvl>
    <w:lvl w:ilvl="7" w:tplc="29398735" w:tentative="1">
      <w:start w:val="1"/>
      <w:numFmt w:val="lowerLetter"/>
      <w:lvlText w:val="%8."/>
      <w:lvlJc w:val="left"/>
      <w:pPr>
        <w:ind w:left="5760" w:hanging="360"/>
      </w:pPr>
    </w:lvl>
    <w:lvl w:ilvl="8" w:tplc="29398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">
    <w:multiLevelType w:val="hybridMultilevel"/>
    <w:lvl w:ilvl="0" w:tplc="24439002">
      <w:start w:val="1"/>
      <w:numFmt w:val="decimal"/>
      <w:lvlText w:val="%1."/>
      <w:lvlJc w:val="left"/>
      <w:pPr>
        <w:ind w:left="720" w:hanging="360"/>
      </w:pPr>
    </w:lvl>
    <w:lvl w:ilvl="1" w:tplc="24439002" w:tentative="1">
      <w:start w:val="1"/>
      <w:numFmt w:val="lowerLetter"/>
      <w:lvlText w:val="%2."/>
      <w:lvlJc w:val="left"/>
      <w:pPr>
        <w:ind w:left="1440" w:hanging="360"/>
      </w:pPr>
    </w:lvl>
    <w:lvl w:ilvl="2" w:tplc="24439002" w:tentative="1">
      <w:start w:val="1"/>
      <w:numFmt w:val="lowerRoman"/>
      <w:lvlText w:val="%3."/>
      <w:lvlJc w:val="right"/>
      <w:pPr>
        <w:ind w:left="2160" w:hanging="180"/>
      </w:pPr>
    </w:lvl>
    <w:lvl w:ilvl="3" w:tplc="24439002" w:tentative="1">
      <w:start w:val="1"/>
      <w:numFmt w:val="decimal"/>
      <w:lvlText w:val="%4."/>
      <w:lvlJc w:val="left"/>
      <w:pPr>
        <w:ind w:left="2880" w:hanging="360"/>
      </w:pPr>
    </w:lvl>
    <w:lvl w:ilvl="4" w:tplc="24439002" w:tentative="1">
      <w:start w:val="1"/>
      <w:numFmt w:val="lowerLetter"/>
      <w:lvlText w:val="%5."/>
      <w:lvlJc w:val="left"/>
      <w:pPr>
        <w:ind w:left="3600" w:hanging="360"/>
      </w:pPr>
    </w:lvl>
    <w:lvl w:ilvl="5" w:tplc="24439002" w:tentative="1">
      <w:start w:val="1"/>
      <w:numFmt w:val="lowerRoman"/>
      <w:lvlText w:val="%6."/>
      <w:lvlJc w:val="right"/>
      <w:pPr>
        <w:ind w:left="4320" w:hanging="180"/>
      </w:pPr>
    </w:lvl>
    <w:lvl w:ilvl="6" w:tplc="24439002" w:tentative="1">
      <w:start w:val="1"/>
      <w:numFmt w:val="decimal"/>
      <w:lvlText w:val="%7."/>
      <w:lvlJc w:val="left"/>
      <w:pPr>
        <w:ind w:left="5040" w:hanging="360"/>
      </w:pPr>
    </w:lvl>
    <w:lvl w:ilvl="7" w:tplc="24439002" w:tentative="1">
      <w:start w:val="1"/>
      <w:numFmt w:val="lowerLetter"/>
      <w:lvlText w:val="%8."/>
      <w:lvlJc w:val="left"/>
      <w:pPr>
        <w:ind w:left="5760" w:hanging="360"/>
      </w:pPr>
    </w:lvl>
    <w:lvl w:ilvl="8" w:tplc="24439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">
    <w:multiLevelType w:val="hybridMultilevel"/>
    <w:lvl w:ilvl="0" w:tplc="57747952">
      <w:start w:val="1"/>
      <w:numFmt w:val="decimal"/>
      <w:lvlText w:val="%1."/>
      <w:lvlJc w:val="left"/>
      <w:pPr>
        <w:ind w:left="720" w:hanging="360"/>
      </w:pPr>
    </w:lvl>
    <w:lvl w:ilvl="1" w:tplc="57747952" w:tentative="1">
      <w:start w:val="1"/>
      <w:numFmt w:val="lowerLetter"/>
      <w:lvlText w:val="%2."/>
      <w:lvlJc w:val="left"/>
      <w:pPr>
        <w:ind w:left="1440" w:hanging="360"/>
      </w:pPr>
    </w:lvl>
    <w:lvl w:ilvl="2" w:tplc="57747952" w:tentative="1">
      <w:start w:val="1"/>
      <w:numFmt w:val="lowerRoman"/>
      <w:lvlText w:val="%3."/>
      <w:lvlJc w:val="right"/>
      <w:pPr>
        <w:ind w:left="2160" w:hanging="180"/>
      </w:pPr>
    </w:lvl>
    <w:lvl w:ilvl="3" w:tplc="57747952" w:tentative="1">
      <w:start w:val="1"/>
      <w:numFmt w:val="decimal"/>
      <w:lvlText w:val="%4."/>
      <w:lvlJc w:val="left"/>
      <w:pPr>
        <w:ind w:left="2880" w:hanging="360"/>
      </w:pPr>
    </w:lvl>
    <w:lvl w:ilvl="4" w:tplc="57747952" w:tentative="1">
      <w:start w:val="1"/>
      <w:numFmt w:val="lowerLetter"/>
      <w:lvlText w:val="%5."/>
      <w:lvlJc w:val="left"/>
      <w:pPr>
        <w:ind w:left="3600" w:hanging="360"/>
      </w:pPr>
    </w:lvl>
    <w:lvl w:ilvl="5" w:tplc="57747952" w:tentative="1">
      <w:start w:val="1"/>
      <w:numFmt w:val="lowerRoman"/>
      <w:lvlText w:val="%6."/>
      <w:lvlJc w:val="right"/>
      <w:pPr>
        <w:ind w:left="4320" w:hanging="180"/>
      </w:pPr>
    </w:lvl>
    <w:lvl w:ilvl="6" w:tplc="57747952" w:tentative="1">
      <w:start w:val="1"/>
      <w:numFmt w:val="decimal"/>
      <w:lvlText w:val="%7."/>
      <w:lvlJc w:val="left"/>
      <w:pPr>
        <w:ind w:left="5040" w:hanging="360"/>
      </w:pPr>
    </w:lvl>
    <w:lvl w:ilvl="7" w:tplc="57747952" w:tentative="1">
      <w:start w:val="1"/>
      <w:numFmt w:val="lowerLetter"/>
      <w:lvlText w:val="%8."/>
      <w:lvlJc w:val="left"/>
      <w:pPr>
        <w:ind w:left="5760" w:hanging="360"/>
      </w:pPr>
    </w:lvl>
    <w:lvl w:ilvl="8" w:tplc="57747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">
    <w:multiLevelType w:val="hybridMultilevel"/>
    <w:lvl w:ilvl="0" w:tplc="50028842">
      <w:start w:val="1"/>
      <w:numFmt w:val="decimal"/>
      <w:lvlText w:val="%1."/>
      <w:lvlJc w:val="left"/>
      <w:pPr>
        <w:ind w:left="720" w:hanging="360"/>
      </w:pPr>
    </w:lvl>
    <w:lvl w:ilvl="1" w:tplc="50028842" w:tentative="1">
      <w:start w:val="1"/>
      <w:numFmt w:val="lowerLetter"/>
      <w:lvlText w:val="%2."/>
      <w:lvlJc w:val="left"/>
      <w:pPr>
        <w:ind w:left="1440" w:hanging="360"/>
      </w:pPr>
    </w:lvl>
    <w:lvl w:ilvl="2" w:tplc="50028842" w:tentative="1">
      <w:start w:val="1"/>
      <w:numFmt w:val="lowerRoman"/>
      <w:lvlText w:val="%3."/>
      <w:lvlJc w:val="right"/>
      <w:pPr>
        <w:ind w:left="2160" w:hanging="180"/>
      </w:pPr>
    </w:lvl>
    <w:lvl w:ilvl="3" w:tplc="50028842" w:tentative="1">
      <w:start w:val="1"/>
      <w:numFmt w:val="decimal"/>
      <w:lvlText w:val="%4."/>
      <w:lvlJc w:val="left"/>
      <w:pPr>
        <w:ind w:left="2880" w:hanging="360"/>
      </w:pPr>
    </w:lvl>
    <w:lvl w:ilvl="4" w:tplc="50028842" w:tentative="1">
      <w:start w:val="1"/>
      <w:numFmt w:val="lowerLetter"/>
      <w:lvlText w:val="%5."/>
      <w:lvlJc w:val="left"/>
      <w:pPr>
        <w:ind w:left="3600" w:hanging="360"/>
      </w:pPr>
    </w:lvl>
    <w:lvl w:ilvl="5" w:tplc="50028842" w:tentative="1">
      <w:start w:val="1"/>
      <w:numFmt w:val="lowerRoman"/>
      <w:lvlText w:val="%6."/>
      <w:lvlJc w:val="right"/>
      <w:pPr>
        <w:ind w:left="4320" w:hanging="180"/>
      </w:pPr>
    </w:lvl>
    <w:lvl w:ilvl="6" w:tplc="50028842" w:tentative="1">
      <w:start w:val="1"/>
      <w:numFmt w:val="decimal"/>
      <w:lvlText w:val="%7."/>
      <w:lvlJc w:val="left"/>
      <w:pPr>
        <w:ind w:left="5040" w:hanging="360"/>
      </w:pPr>
    </w:lvl>
    <w:lvl w:ilvl="7" w:tplc="50028842" w:tentative="1">
      <w:start w:val="1"/>
      <w:numFmt w:val="lowerLetter"/>
      <w:lvlText w:val="%8."/>
      <w:lvlJc w:val="left"/>
      <w:pPr>
        <w:ind w:left="5760" w:hanging="360"/>
      </w:pPr>
    </w:lvl>
    <w:lvl w:ilvl="8" w:tplc="50028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">
    <w:multiLevelType w:val="hybridMultilevel"/>
    <w:lvl w:ilvl="0" w:tplc="27973289">
      <w:start w:val="1"/>
      <w:numFmt w:val="decimal"/>
      <w:lvlText w:val="%1."/>
      <w:lvlJc w:val="left"/>
      <w:pPr>
        <w:ind w:left="720" w:hanging="360"/>
      </w:pPr>
    </w:lvl>
    <w:lvl w:ilvl="1" w:tplc="27973289" w:tentative="1">
      <w:start w:val="1"/>
      <w:numFmt w:val="lowerLetter"/>
      <w:lvlText w:val="%2."/>
      <w:lvlJc w:val="left"/>
      <w:pPr>
        <w:ind w:left="1440" w:hanging="360"/>
      </w:pPr>
    </w:lvl>
    <w:lvl w:ilvl="2" w:tplc="27973289" w:tentative="1">
      <w:start w:val="1"/>
      <w:numFmt w:val="lowerRoman"/>
      <w:lvlText w:val="%3."/>
      <w:lvlJc w:val="right"/>
      <w:pPr>
        <w:ind w:left="2160" w:hanging="180"/>
      </w:pPr>
    </w:lvl>
    <w:lvl w:ilvl="3" w:tplc="27973289" w:tentative="1">
      <w:start w:val="1"/>
      <w:numFmt w:val="decimal"/>
      <w:lvlText w:val="%4."/>
      <w:lvlJc w:val="left"/>
      <w:pPr>
        <w:ind w:left="2880" w:hanging="360"/>
      </w:pPr>
    </w:lvl>
    <w:lvl w:ilvl="4" w:tplc="27973289" w:tentative="1">
      <w:start w:val="1"/>
      <w:numFmt w:val="lowerLetter"/>
      <w:lvlText w:val="%5."/>
      <w:lvlJc w:val="left"/>
      <w:pPr>
        <w:ind w:left="3600" w:hanging="360"/>
      </w:pPr>
    </w:lvl>
    <w:lvl w:ilvl="5" w:tplc="27973289" w:tentative="1">
      <w:start w:val="1"/>
      <w:numFmt w:val="lowerRoman"/>
      <w:lvlText w:val="%6."/>
      <w:lvlJc w:val="right"/>
      <w:pPr>
        <w:ind w:left="4320" w:hanging="180"/>
      </w:pPr>
    </w:lvl>
    <w:lvl w:ilvl="6" w:tplc="27973289" w:tentative="1">
      <w:start w:val="1"/>
      <w:numFmt w:val="decimal"/>
      <w:lvlText w:val="%7."/>
      <w:lvlJc w:val="left"/>
      <w:pPr>
        <w:ind w:left="5040" w:hanging="360"/>
      </w:pPr>
    </w:lvl>
    <w:lvl w:ilvl="7" w:tplc="27973289" w:tentative="1">
      <w:start w:val="1"/>
      <w:numFmt w:val="lowerLetter"/>
      <w:lvlText w:val="%8."/>
      <w:lvlJc w:val="left"/>
      <w:pPr>
        <w:ind w:left="5760" w:hanging="360"/>
      </w:pPr>
    </w:lvl>
    <w:lvl w:ilvl="8" w:tplc="27973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">
    <w:multiLevelType w:val="hybridMultilevel"/>
    <w:lvl w:ilvl="0" w:tplc="22063329">
      <w:start w:val="1"/>
      <w:numFmt w:val="decimal"/>
      <w:lvlText w:val="%1."/>
      <w:lvlJc w:val="left"/>
      <w:pPr>
        <w:ind w:left="720" w:hanging="360"/>
      </w:pPr>
    </w:lvl>
    <w:lvl w:ilvl="1" w:tplc="22063329" w:tentative="1">
      <w:start w:val="1"/>
      <w:numFmt w:val="lowerLetter"/>
      <w:lvlText w:val="%2."/>
      <w:lvlJc w:val="left"/>
      <w:pPr>
        <w:ind w:left="1440" w:hanging="360"/>
      </w:pPr>
    </w:lvl>
    <w:lvl w:ilvl="2" w:tplc="22063329" w:tentative="1">
      <w:start w:val="1"/>
      <w:numFmt w:val="lowerRoman"/>
      <w:lvlText w:val="%3."/>
      <w:lvlJc w:val="right"/>
      <w:pPr>
        <w:ind w:left="2160" w:hanging="180"/>
      </w:pPr>
    </w:lvl>
    <w:lvl w:ilvl="3" w:tplc="22063329" w:tentative="1">
      <w:start w:val="1"/>
      <w:numFmt w:val="decimal"/>
      <w:lvlText w:val="%4."/>
      <w:lvlJc w:val="left"/>
      <w:pPr>
        <w:ind w:left="2880" w:hanging="360"/>
      </w:pPr>
    </w:lvl>
    <w:lvl w:ilvl="4" w:tplc="22063329" w:tentative="1">
      <w:start w:val="1"/>
      <w:numFmt w:val="lowerLetter"/>
      <w:lvlText w:val="%5."/>
      <w:lvlJc w:val="left"/>
      <w:pPr>
        <w:ind w:left="3600" w:hanging="360"/>
      </w:pPr>
    </w:lvl>
    <w:lvl w:ilvl="5" w:tplc="22063329" w:tentative="1">
      <w:start w:val="1"/>
      <w:numFmt w:val="lowerRoman"/>
      <w:lvlText w:val="%6."/>
      <w:lvlJc w:val="right"/>
      <w:pPr>
        <w:ind w:left="4320" w:hanging="180"/>
      </w:pPr>
    </w:lvl>
    <w:lvl w:ilvl="6" w:tplc="22063329" w:tentative="1">
      <w:start w:val="1"/>
      <w:numFmt w:val="decimal"/>
      <w:lvlText w:val="%7."/>
      <w:lvlJc w:val="left"/>
      <w:pPr>
        <w:ind w:left="5040" w:hanging="360"/>
      </w:pPr>
    </w:lvl>
    <w:lvl w:ilvl="7" w:tplc="22063329" w:tentative="1">
      <w:start w:val="1"/>
      <w:numFmt w:val="lowerLetter"/>
      <w:lvlText w:val="%8."/>
      <w:lvlJc w:val="left"/>
      <w:pPr>
        <w:ind w:left="5760" w:hanging="360"/>
      </w:pPr>
    </w:lvl>
    <w:lvl w:ilvl="8" w:tplc="22063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">
    <w:multiLevelType w:val="hybridMultilevel"/>
    <w:lvl w:ilvl="0" w:tplc="99472293">
      <w:start w:val="1"/>
      <w:numFmt w:val="decimal"/>
      <w:lvlText w:val="%1."/>
      <w:lvlJc w:val="left"/>
      <w:pPr>
        <w:ind w:left="720" w:hanging="360"/>
      </w:pPr>
    </w:lvl>
    <w:lvl w:ilvl="1" w:tplc="99472293" w:tentative="1">
      <w:start w:val="1"/>
      <w:numFmt w:val="lowerLetter"/>
      <w:lvlText w:val="%2."/>
      <w:lvlJc w:val="left"/>
      <w:pPr>
        <w:ind w:left="1440" w:hanging="360"/>
      </w:pPr>
    </w:lvl>
    <w:lvl w:ilvl="2" w:tplc="99472293" w:tentative="1">
      <w:start w:val="1"/>
      <w:numFmt w:val="lowerRoman"/>
      <w:lvlText w:val="%3."/>
      <w:lvlJc w:val="right"/>
      <w:pPr>
        <w:ind w:left="2160" w:hanging="180"/>
      </w:pPr>
    </w:lvl>
    <w:lvl w:ilvl="3" w:tplc="99472293" w:tentative="1">
      <w:start w:val="1"/>
      <w:numFmt w:val="decimal"/>
      <w:lvlText w:val="%4."/>
      <w:lvlJc w:val="left"/>
      <w:pPr>
        <w:ind w:left="2880" w:hanging="360"/>
      </w:pPr>
    </w:lvl>
    <w:lvl w:ilvl="4" w:tplc="99472293" w:tentative="1">
      <w:start w:val="1"/>
      <w:numFmt w:val="lowerLetter"/>
      <w:lvlText w:val="%5."/>
      <w:lvlJc w:val="left"/>
      <w:pPr>
        <w:ind w:left="3600" w:hanging="360"/>
      </w:pPr>
    </w:lvl>
    <w:lvl w:ilvl="5" w:tplc="99472293" w:tentative="1">
      <w:start w:val="1"/>
      <w:numFmt w:val="lowerRoman"/>
      <w:lvlText w:val="%6."/>
      <w:lvlJc w:val="right"/>
      <w:pPr>
        <w:ind w:left="4320" w:hanging="180"/>
      </w:pPr>
    </w:lvl>
    <w:lvl w:ilvl="6" w:tplc="99472293" w:tentative="1">
      <w:start w:val="1"/>
      <w:numFmt w:val="decimal"/>
      <w:lvlText w:val="%7."/>
      <w:lvlJc w:val="left"/>
      <w:pPr>
        <w:ind w:left="5040" w:hanging="360"/>
      </w:pPr>
    </w:lvl>
    <w:lvl w:ilvl="7" w:tplc="99472293" w:tentative="1">
      <w:start w:val="1"/>
      <w:numFmt w:val="lowerLetter"/>
      <w:lvlText w:val="%8."/>
      <w:lvlJc w:val="left"/>
      <w:pPr>
        <w:ind w:left="5760" w:hanging="360"/>
      </w:pPr>
    </w:lvl>
    <w:lvl w:ilvl="8" w:tplc="99472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">
    <w:multiLevelType w:val="hybridMultilevel"/>
    <w:lvl w:ilvl="0" w:tplc="40175491">
      <w:start w:val="1"/>
      <w:numFmt w:val="decimal"/>
      <w:lvlText w:val="%1."/>
      <w:lvlJc w:val="left"/>
      <w:pPr>
        <w:ind w:left="720" w:hanging="360"/>
      </w:pPr>
    </w:lvl>
    <w:lvl w:ilvl="1" w:tplc="40175491" w:tentative="1">
      <w:start w:val="1"/>
      <w:numFmt w:val="lowerLetter"/>
      <w:lvlText w:val="%2."/>
      <w:lvlJc w:val="left"/>
      <w:pPr>
        <w:ind w:left="1440" w:hanging="360"/>
      </w:pPr>
    </w:lvl>
    <w:lvl w:ilvl="2" w:tplc="40175491" w:tentative="1">
      <w:start w:val="1"/>
      <w:numFmt w:val="lowerRoman"/>
      <w:lvlText w:val="%3."/>
      <w:lvlJc w:val="right"/>
      <w:pPr>
        <w:ind w:left="2160" w:hanging="180"/>
      </w:pPr>
    </w:lvl>
    <w:lvl w:ilvl="3" w:tplc="40175491" w:tentative="1">
      <w:start w:val="1"/>
      <w:numFmt w:val="decimal"/>
      <w:lvlText w:val="%4."/>
      <w:lvlJc w:val="left"/>
      <w:pPr>
        <w:ind w:left="2880" w:hanging="360"/>
      </w:pPr>
    </w:lvl>
    <w:lvl w:ilvl="4" w:tplc="40175491" w:tentative="1">
      <w:start w:val="1"/>
      <w:numFmt w:val="lowerLetter"/>
      <w:lvlText w:val="%5."/>
      <w:lvlJc w:val="left"/>
      <w:pPr>
        <w:ind w:left="3600" w:hanging="360"/>
      </w:pPr>
    </w:lvl>
    <w:lvl w:ilvl="5" w:tplc="40175491" w:tentative="1">
      <w:start w:val="1"/>
      <w:numFmt w:val="lowerRoman"/>
      <w:lvlText w:val="%6."/>
      <w:lvlJc w:val="right"/>
      <w:pPr>
        <w:ind w:left="4320" w:hanging="180"/>
      </w:pPr>
    </w:lvl>
    <w:lvl w:ilvl="6" w:tplc="40175491" w:tentative="1">
      <w:start w:val="1"/>
      <w:numFmt w:val="decimal"/>
      <w:lvlText w:val="%7."/>
      <w:lvlJc w:val="left"/>
      <w:pPr>
        <w:ind w:left="5040" w:hanging="360"/>
      </w:pPr>
    </w:lvl>
    <w:lvl w:ilvl="7" w:tplc="40175491" w:tentative="1">
      <w:start w:val="1"/>
      <w:numFmt w:val="lowerLetter"/>
      <w:lvlText w:val="%8."/>
      <w:lvlJc w:val="left"/>
      <w:pPr>
        <w:ind w:left="5760" w:hanging="360"/>
      </w:pPr>
    </w:lvl>
    <w:lvl w:ilvl="8" w:tplc="40175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">
    <w:multiLevelType w:val="hybridMultilevel"/>
    <w:lvl w:ilvl="0" w:tplc="84420369">
      <w:start w:val="1"/>
      <w:numFmt w:val="decimal"/>
      <w:lvlText w:val="%1."/>
      <w:lvlJc w:val="left"/>
      <w:pPr>
        <w:ind w:left="720" w:hanging="360"/>
      </w:pPr>
    </w:lvl>
    <w:lvl w:ilvl="1" w:tplc="84420369" w:tentative="1">
      <w:start w:val="1"/>
      <w:numFmt w:val="lowerLetter"/>
      <w:lvlText w:val="%2."/>
      <w:lvlJc w:val="left"/>
      <w:pPr>
        <w:ind w:left="1440" w:hanging="360"/>
      </w:pPr>
    </w:lvl>
    <w:lvl w:ilvl="2" w:tplc="84420369" w:tentative="1">
      <w:start w:val="1"/>
      <w:numFmt w:val="lowerRoman"/>
      <w:lvlText w:val="%3."/>
      <w:lvlJc w:val="right"/>
      <w:pPr>
        <w:ind w:left="2160" w:hanging="180"/>
      </w:pPr>
    </w:lvl>
    <w:lvl w:ilvl="3" w:tplc="84420369" w:tentative="1">
      <w:start w:val="1"/>
      <w:numFmt w:val="decimal"/>
      <w:lvlText w:val="%4."/>
      <w:lvlJc w:val="left"/>
      <w:pPr>
        <w:ind w:left="2880" w:hanging="360"/>
      </w:pPr>
    </w:lvl>
    <w:lvl w:ilvl="4" w:tplc="84420369" w:tentative="1">
      <w:start w:val="1"/>
      <w:numFmt w:val="lowerLetter"/>
      <w:lvlText w:val="%5."/>
      <w:lvlJc w:val="left"/>
      <w:pPr>
        <w:ind w:left="3600" w:hanging="360"/>
      </w:pPr>
    </w:lvl>
    <w:lvl w:ilvl="5" w:tplc="84420369" w:tentative="1">
      <w:start w:val="1"/>
      <w:numFmt w:val="lowerRoman"/>
      <w:lvlText w:val="%6."/>
      <w:lvlJc w:val="right"/>
      <w:pPr>
        <w:ind w:left="4320" w:hanging="180"/>
      </w:pPr>
    </w:lvl>
    <w:lvl w:ilvl="6" w:tplc="84420369" w:tentative="1">
      <w:start w:val="1"/>
      <w:numFmt w:val="decimal"/>
      <w:lvlText w:val="%7."/>
      <w:lvlJc w:val="left"/>
      <w:pPr>
        <w:ind w:left="5040" w:hanging="360"/>
      </w:pPr>
    </w:lvl>
    <w:lvl w:ilvl="7" w:tplc="84420369" w:tentative="1">
      <w:start w:val="1"/>
      <w:numFmt w:val="lowerLetter"/>
      <w:lvlText w:val="%8."/>
      <w:lvlJc w:val="left"/>
      <w:pPr>
        <w:ind w:left="5760" w:hanging="360"/>
      </w:pPr>
    </w:lvl>
    <w:lvl w:ilvl="8" w:tplc="84420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">
    <w:multiLevelType w:val="hybridMultilevel"/>
    <w:lvl w:ilvl="0" w:tplc="39596630">
      <w:start w:val="1"/>
      <w:numFmt w:val="decimal"/>
      <w:lvlText w:val="%1."/>
      <w:lvlJc w:val="left"/>
      <w:pPr>
        <w:ind w:left="720" w:hanging="360"/>
      </w:pPr>
    </w:lvl>
    <w:lvl w:ilvl="1" w:tplc="39596630" w:tentative="1">
      <w:start w:val="1"/>
      <w:numFmt w:val="lowerLetter"/>
      <w:lvlText w:val="%2."/>
      <w:lvlJc w:val="left"/>
      <w:pPr>
        <w:ind w:left="1440" w:hanging="360"/>
      </w:pPr>
    </w:lvl>
    <w:lvl w:ilvl="2" w:tplc="39596630" w:tentative="1">
      <w:start w:val="1"/>
      <w:numFmt w:val="lowerRoman"/>
      <w:lvlText w:val="%3."/>
      <w:lvlJc w:val="right"/>
      <w:pPr>
        <w:ind w:left="2160" w:hanging="180"/>
      </w:pPr>
    </w:lvl>
    <w:lvl w:ilvl="3" w:tplc="39596630" w:tentative="1">
      <w:start w:val="1"/>
      <w:numFmt w:val="decimal"/>
      <w:lvlText w:val="%4."/>
      <w:lvlJc w:val="left"/>
      <w:pPr>
        <w:ind w:left="2880" w:hanging="360"/>
      </w:pPr>
    </w:lvl>
    <w:lvl w:ilvl="4" w:tplc="39596630" w:tentative="1">
      <w:start w:val="1"/>
      <w:numFmt w:val="lowerLetter"/>
      <w:lvlText w:val="%5."/>
      <w:lvlJc w:val="left"/>
      <w:pPr>
        <w:ind w:left="3600" w:hanging="360"/>
      </w:pPr>
    </w:lvl>
    <w:lvl w:ilvl="5" w:tplc="39596630" w:tentative="1">
      <w:start w:val="1"/>
      <w:numFmt w:val="lowerRoman"/>
      <w:lvlText w:val="%6."/>
      <w:lvlJc w:val="right"/>
      <w:pPr>
        <w:ind w:left="4320" w:hanging="180"/>
      </w:pPr>
    </w:lvl>
    <w:lvl w:ilvl="6" w:tplc="39596630" w:tentative="1">
      <w:start w:val="1"/>
      <w:numFmt w:val="decimal"/>
      <w:lvlText w:val="%7."/>
      <w:lvlJc w:val="left"/>
      <w:pPr>
        <w:ind w:left="5040" w:hanging="360"/>
      </w:pPr>
    </w:lvl>
    <w:lvl w:ilvl="7" w:tplc="39596630" w:tentative="1">
      <w:start w:val="1"/>
      <w:numFmt w:val="lowerLetter"/>
      <w:lvlText w:val="%8."/>
      <w:lvlJc w:val="left"/>
      <w:pPr>
        <w:ind w:left="5760" w:hanging="360"/>
      </w:pPr>
    </w:lvl>
    <w:lvl w:ilvl="8" w:tplc="39596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">
    <w:multiLevelType w:val="hybridMultilevel"/>
    <w:lvl w:ilvl="0" w:tplc="33967397">
      <w:start w:val="1"/>
      <w:numFmt w:val="decimal"/>
      <w:lvlText w:val="%1."/>
      <w:lvlJc w:val="left"/>
      <w:pPr>
        <w:ind w:left="720" w:hanging="360"/>
      </w:pPr>
    </w:lvl>
    <w:lvl w:ilvl="1" w:tplc="33967397" w:tentative="1">
      <w:start w:val="1"/>
      <w:numFmt w:val="lowerLetter"/>
      <w:lvlText w:val="%2."/>
      <w:lvlJc w:val="left"/>
      <w:pPr>
        <w:ind w:left="1440" w:hanging="360"/>
      </w:pPr>
    </w:lvl>
    <w:lvl w:ilvl="2" w:tplc="33967397" w:tentative="1">
      <w:start w:val="1"/>
      <w:numFmt w:val="lowerRoman"/>
      <w:lvlText w:val="%3."/>
      <w:lvlJc w:val="right"/>
      <w:pPr>
        <w:ind w:left="2160" w:hanging="180"/>
      </w:pPr>
    </w:lvl>
    <w:lvl w:ilvl="3" w:tplc="33967397" w:tentative="1">
      <w:start w:val="1"/>
      <w:numFmt w:val="decimal"/>
      <w:lvlText w:val="%4."/>
      <w:lvlJc w:val="left"/>
      <w:pPr>
        <w:ind w:left="2880" w:hanging="360"/>
      </w:pPr>
    </w:lvl>
    <w:lvl w:ilvl="4" w:tplc="33967397" w:tentative="1">
      <w:start w:val="1"/>
      <w:numFmt w:val="lowerLetter"/>
      <w:lvlText w:val="%5."/>
      <w:lvlJc w:val="left"/>
      <w:pPr>
        <w:ind w:left="3600" w:hanging="360"/>
      </w:pPr>
    </w:lvl>
    <w:lvl w:ilvl="5" w:tplc="33967397" w:tentative="1">
      <w:start w:val="1"/>
      <w:numFmt w:val="lowerRoman"/>
      <w:lvlText w:val="%6."/>
      <w:lvlJc w:val="right"/>
      <w:pPr>
        <w:ind w:left="4320" w:hanging="180"/>
      </w:pPr>
    </w:lvl>
    <w:lvl w:ilvl="6" w:tplc="33967397" w:tentative="1">
      <w:start w:val="1"/>
      <w:numFmt w:val="decimal"/>
      <w:lvlText w:val="%7."/>
      <w:lvlJc w:val="left"/>
      <w:pPr>
        <w:ind w:left="5040" w:hanging="360"/>
      </w:pPr>
    </w:lvl>
    <w:lvl w:ilvl="7" w:tplc="33967397" w:tentative="1">
      <w:start w:val="1"/>
      <w:numFmt w:val="lowerLetter"/>
      <w:lvlText w:val="%8."/>
      <w:lvlJc w:val="left"/>
      <w:pPr>
        <w:ind w:left="5760" w:hanging="360"/>
      </w:pPr>
    </w:lvl>
    <w:lvl w:ilvl="8" w:tplc="33967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">
    <w:multiLevelType w:val="hybridMultilevel"/>
    <w:lvl w:ilvl="0" w:tplc="72114384">
      <w:start w:val="1"/>
      <w:numFmt w:val="decimal"/>
      <w:lvlText w:val="%1."/>
      <w:lvlJc w:val="left"/>
      <w:pPr>
        <w:ind w:left="720" w:hanging="360"/>
      </w:pPr>
    </w:lvl>
    <w:lvl w:ilvl="1" w:tplc="72114384" w:tentative="1">
      <w:start w:val="1"/>
      <w:numFmt w:val="lowerLetter"/>
      <w:lvlText w:val="%2."/>
      <w:lvlJc w:val="left"/>
      <w:pPr>
        <w:ind w:left="1440" w:hanging="360"/>
      </w:pPr>
    </w:lvl>
    <w:lvl w:ilvl="2" w:tplc="72114384" w:tentative="1">
      <w:start w:val="1"/>
      <w:numFmt w:val="lowerRoman"/>
      <w:lvlText w:val="%3."/>
      <w:lvlJc w:val="right"/>
      <w:pPr>
        <w:ind w:left="2160" w:hanging="180"/>
      </w:pPr>
    </w:lvl>
    <w:lvl w:ilvl="3" w:tplc="72114384" w:tentative="1">
      <w:start w:val="1"/>
      <w:numFmt w:val="decimal"/>
      <w:lvlText w:val="%4."/>
      <w:lvlJc w:val="left"/>
      <w:pPr>
        <w:ind w:left="2880" w:hanging="360"/>
      </w:pPr>
    </w:lvl>
    <w:lvl w:ilvl="4" w:tplc="72114384" w:tentative="1">
      <w:start w:val="1"/>
      <w:numFmt w:val="lowerLetter"/>
      <w:lvlText w:val="%5."/>
      <w:lvlJc w:val="left"/>
      <w:pPr>
        <w:ind w:left="3600" w:hanging="360"/>
      </w:pPr>
    </w:lvl>
    <w:lvl w:ilvl="5" w:tplc="72114384" w:tentative="1">
      <w:start w:val="1"/>
      <w:numFmt w:val="lowerRoman"/>
      <w:lvlText w:val="%6."/>
      <w:lvlJc w:val="right"/>
      <w:pPr>
        <w:ind w:left="4320" w:hanging="180"/>
      </w:pPr>
    </w:lvl>
    <w:lvl w:ilvl="6" w:tplc="72114384" w:tentative="1">
      <w:start w:val="1"/>
      <w:numFmt w:val="decimal"/>
      <w:lvlText w:val="%7."/>
      <w:lvlJc w:val="left"/>
      <w:pPr>
        <w:ind w:left="5040" w:hanging="360"/>
      </w:pPr>
    </w:lvl>
    <w:lvl w:ilvl="7" w:tplc="72114384" w:tentative="1">
      <w:start w:val="1"/>
      <w:numFmt w:val="lowerLetter"/>
      <w:lvlText w:val="%8."/>
      <w:lvlJc w:val="left"/>
      <w:pPr>
        <w:ind w:left="5760" w:hanging="360"/>
      </w:pPr>
    </w:lvl>
    <w:lvl w:ilvl="8" w:tplc="72114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">
    <w:multiLevelType w:val="hybridMultilevel"/>
    <w:lvl w:ilvl="0" w:tplc="79955185">
      <w:start w:val="1"/>
      <w:numFmt w:val="decimal"/>
      <w:lvlText w:val="%1."/>
      <w:lvlJc w:val="left"/>
      <w:pPr>
        <w:ind w:left="720" w:hanging="360"/>
      </w:pPr>
    </w:lvl>
    <w:lvl w:ilvl="1" w:tplc="79955185" w:tentative="1">
      <w:start w:val="1"/>
      <w:numFmt w:val="lowerLetter"/>
      <w:lvlText w:val="%2."/>
      <w:lvlJc w:val="left"/>
      <w:pPr>
        <w:ind w:left="1440" w:hanging="360"/>
      </w:pPr>
    </w:lvl>
    <w:lvl w:ilvl="2" w:tplc="79955185" w:tentative="1">
      <w:start w:val="1"/>
      <w:numFmt w:val="lowerRoman"/>
      <w:lvlText w:val="%3."/>
      <w:lvlJc w:val="right"/>
      <w:pPr>
        <w:ind w:left="2160" w:hanging="180"/>
      </w:pPr>
    </w:lvl>
    <w:lvl w:ilvl="3" w:tplc="79955185" w:tentative="1">
      <w:start w:val="1"/>
      <w:numFmt w:val="decimal"/>
      <w:lvlText w:val="%4."/>
      <w:lvlJc w:val="left"/>
      <w:pPr>
        <w:ind w:left="2880" w:hanging="360"/>
      </w:pPr>
    </w:lvl>
    <w:lvl w:ilvl="4" w:tplc="79955185" w:tentative="1">
      <w:start w:val="1"/>
      <w:numFmt w:val="lowerLetter"/>
      <w:lvlText w:val="%5."/>
      <w:lvlJc w:val="left"/>
      <w:pPr>
        <w:ind w:left="3600" w:hanging="360"/>
      </w:pPr>
    </w:lvl>
    <w:lvl w:ilvl="5" w:tplc="79955185" w:tentative="1">
      <w:start w:val="1"/>
      <w:numFmt w:val="lowerRoman"/>
      <w:lvlText w:val="%6."/>
      <w:lvlJc w:val="right"/>
      <w:pPr>
        <w:ind w:left="4320" w:hanging="180"/>
      </w:pPr>
    </w:lvl>
    <w:lvl w:ilvl="6" w:tplc="79955185" w:tentative="1">
      <w:start w:val="1"/>
      <w:numFmt w:val="decimal"/>
      <w:lvlText w:val="%7."/>
      <w:lvlJc w:val="left"/>
      <w:pPr>
        <w:ind w:left="5040" w:hanging="360"/>
      </w:pPr>
    </w:lvl>
    <w:lvl w:ilvl="7" w:tplc="79955185" w:tentative="1">
      <w:start w:val="1"/>
      <w:numFmt w:val="lowerLetter"/>
      <w:lvlText w:val="%8."/>
      <w:lvlJc w:val="left"/>
      <w:pPr>
        <w:ind w:left="5760" w:hanging="360"/>
      </w:pPr>
    </w:lvl>
    <w:lvl w:ilvl="8" w:tplc="79955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">
    <w:multiLevelType w:val="hybridMultilevel"/>
    <w:lvl w:ilvl="0" w:tplc="20963635">
      <w:start w:val="1"/>
      <w:numFmt w:val="decimal"/>
      <w:lvlText w:val="%1."/>
      <w:lvlJc w:val="left"/>
      <w:pPr>
        <w:ind w:left="720" w:hanging="360"/>
      </w:pPr>
    </w:lvl>
    <w:lvl w:ilvl="1" w:tplc="20963635" w:tentative="1">
      <w:start w:val="1"/>
      <w:numFmt w:val="lowerLetter"/>
      <w:lvlText w:val="%2."/>
      <w:lvlJc w:val="left"/>
      <w:pPr>
        <w:ind w:left="1440" w:hanging="360"/>
      </w:pPr>
    </w:lvl>
    <w:lvl w:ilvl="2" w:tplc="20963635" w:tentative="1">
      <w:start w:val="1"/>
      <w:numFmt w:val="lowerRoman"/>
      <w:lvlText w:val="%3."/>
      <w:lvlJc w:val="right"/>
      <w:pPr>
        <w:ind w:left="2160" w:hanging="180"/>
      </w:pPr>
    </w:lvl>
    <w:lvl w:ilvl="3" w:tplc="20963635" w:tentative="1">
      <w:start w:val="1"/>
      <w:numFmt w:val="decimal"/>
      <w:lvlText w:val="%4."/>
      <w:lvlJc w:val="left"/>
      <w:pPr>
        <w:ind w:left="2880" w:hanging="360"/>
      </w:pPr>
    </w:lvl>
    <w:lvl w:ilvl="4" w:tplc="20963635" w:tentative="1">
      <w:start w:val="1"/>
      <w:numFmt w:val="lowerLetter"/>
      <w:lvlText w:val="%5."/>
      <w:lvlJc w:val="left"/>
      <w:pPr>
        <w:ind w:left="3600" w:hanging="360"/>
      </w:pPr>
    </w:lvl>
    <w:lvl w:ilvl="5" w:tplc="20963635" w:tentative="1">
      <w:start w:val="1"/>
      <w:numFmt w:val="lowerRoman"/>
      <w:lvlText w:val="%6."/>
      <w:lvlJc w:val="right"/>
      <w:pPr>
        <w:ind w:left="4320" w:hanging="180"/>
      </w:pPr>
    </w:lvl>
    <w:lvl w:ilvl="6" w:tplc="20963635" w:tentative="1">
      <w:start w:val="1"/>
      <w:numFmt w:val="decimal"/>
      <w:lvlText w:val="%7."/>
      <w:lvlJc w:val="left"/>
      <w:pPr>
        <w:ind w:left="5040" w:hanging="360"/>
      </w:pPr>
    </w:lvl>
    <w:lvl w:ilvl="7" w:tplc="20963635" w:tentative="1">
      <w:start w:val="1"/>
      <w:numFmt w:val="lowerLetter"/>
      <w:lvlText w:val="%8."/>
      <w:lvlJc w:val="left"/>
      <w:pPr>
        <w:ind w:left="5760" w:hanging="360"/>
      </w:pPr>
    </w:lvl>
    <w:lvl w:ilvl="8" w:tplc="20963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">
    <w:multiLevelType w:val="hybridMultilevel"/>
    <w:lvl w:ilvl="0" w:tplc="97290564">
      <w:start w:val="1"/>
      <w:numFmt w:val="decimal"/>
      <w:lvlText w:val="%1."/>
      <w:lvlJc w:val="left"/>
      <w:pPr>
        <w:ind w:left="720" w:hanging="360"/>
      </w:pPr>
    </w:lvl>
    <w:lvl w:ilvl="1" w:tplc="97290564" w:tentative="1">
      <w:start w:val="1"/>
      <w:numFmt w:val="lowerLetter"/>
      <w:lvlText w:val="%2."/>
      <w:lvlJc w:val="left"/>
      <w:pPr>
        <w:ind w:left="1440" w:hanging="360"/>
      </w:pPr>
    </w:lvl>
    <w:lvl w:ilvl="2" w:tplc="97290564" w:tentative="1">
      <w:start w:val="1"/>
      <w:numFmt w:val="lowerRoman"/>
      <w:lvlText w:val="%3."/>
      <w:lvlJc w:val="right"/>
      <w:pPr>
        <w:ind w:left="2160" w:hanging="180"/>
      </w:pPr>
    </w:lvl>
    <w:lvl w:ilvl="3" w:tplc="97290564" w:tentative="1">
      <w:start w:val="1"/>
      <w:numFmt w:val="decimal"/>
      <w:lvlText w:val="%4."/>
      <w:lvlJc w:val="left"/>
      <w:pPr>
        <w:ind w:left="2880" w:hanging="360"/>
      </w:pPr>
    </w:lvl>
    <w:lvl w:ilvl="4" w:tplc="97290564" w:tentative="1">
      <w:start w:val="1"/>
      <w:numFmt w:val="lowerLetter"/>
      <w:lvlText w:val="%5."/>
      <w:lvlJc w:val="left"/>
      <w:pPr>
        <w:ind w:left="3600" w:hanging="360"/>
      </w:pPr>
    </w:lvl>
    <w:lvl w:ilvl="5" w:tplc="97290564" w:tentative="1">
      <w:start w:val="1"/>
      <w:numFmt w:val="lowerRoman"/>
      <w:lvlText w:val="%6."/>
      <w:lvlJc w:val="right"/>
      <w:pPr>
        <w:ind w:left="4320" w:hanging="180"/>
      </w:pPr>
    </w:lvl>
    <w:lvl w:ilvl="6" w:tplc="97290564" w:tentative="1">
      <w:start w:val="1"/>
      <w:numFmt w:val="decimal"/>
      <w:lvlText w:val="%7."/>
      <w:lvlJc w:val="left"/>
      <w:pPr>
        <w:ind w:left="5040" w:hanging="360"/>
      </w:pPr>
    </w:lvl>
    <w:lvl w:ilvl="7" w:tplc="97290564" w:tentative="1">
      <w:start w:val="1"/>
      <w:numFmt w:val="lowerLetter"/>
      <w:lvlText w:val="%8."/>
      <w:lvlJc w:val="left"/>
      <w:pPr>
        <w:ind w:left="5760" w:hanging="360"/>
      </w:pPr>
    </w:lvl>
    <w:lvl w:ilvl="8" w:tplc="97290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">
    <w:multiLevelType w:val="hybridMultilevel"/>
    <w:lvl w:ilvl="0" w:tplc="42166844">
      <w:start w:val="1"/>
      <w:numFmt w:val="decimal"/>
      <w:lvlText w:val="%1."/>
      <w:lvlJc w:val="left"/>
      <w:pPr>
        <w:ind w:left="720" w:hanging="360"/>
      </w:pPr>
    </w:lvl>
    <w:lvl w:ilvl="1" w:tplc="42166844" w:tentative="1">
      <w:start w:val="1"/>
      <w:numFmt w:val="lowerLetter"/>
      <w:lvlText w:val="%2."/>
      <w:lvlJc w:val="left"/>
      <w:pPr>
        <w:ind w:left="1440" w:hanging="360"/>
      </w:pPr>
    </w:lvl>
    <w:lvl w:ilvl="2" w:tplc="42166844" w:tentative="1">
      <w:start w:val="1"/>
      <w:numFmt w:val="lowerRoman"/>
      <w:lvlText w:val="%3."/>
      <w:lvlJc w:val="right"/>
      <w:pPr>
        <w:ind w:left="2160" w:hanging="180"/>
      </w:pPr>
    </w:lvl>
    <w:lvl w:ilvl="3" w:tplc="42166844" w:tentative="1">
      <w:start w:val="1"/>
      <w:numFmt w:val="decimal"/>
      <w:lvlText w:val="%4."/>
      <w:lvlJc w:val="left"/>
      <w:pPr>
        <w:ind w:left="2880" w:hanging="360"/>
      </w:pPr>
    </w:lvl>
    <w:lvl w:ilvl="4" w:tplc="42166844" w:tentative="1">
      <w:start w:val="1"/>
      <w:numFmt w:val="lowerLetter"/>
      <w:lvlText w:val="%5."/>
      <w:lvlJc w:val="left"/>
      <w:pPr>
        <w:ind w:left="3600" w:hanging="360"/>
      </w:pPr>
    </w:lvl>
    <w:lvl w:ilvl="5" w:tplc="42166844" w:tentative="1">
      <w:start w:val="1"/>
      <w:numFmt w:val="lowerRoman"/>
      <w:lvlText w:val="%6."/>
      <w:lvlJc w:val="right"/>
      <w:pPr>
        <w:ind w:left="4320" w:hanging="180"/>
      </w:pPr>
    </w:lvl>
    <w:lvl w:ilvl="6" w:tplc="42166844" w:tentative="1">
      <w:start w:val="1"/>
      <w:numFmt w:val="decimal"/>
      <w:lvlText w:val="%7."/>
      <w:lvlJc w:val="left"/>
      <w:pPr>
        <w:ind w:left="5040" w:hanging="360"/>
      </w:pPr>
    </w:lvl>
    <w:lvl w:ilvl="7" w:tplc="42166844" w:tentative="1">
      <w:start w:val="1"/>
      <w:numFmt w:val="lowerLetter"/>
      <w:lvlText w:val="%8."/>
      <w:lvlJc w:val="left"/>
      <w:pPr>
        <w:ind w:left="5760" w:hanging="360"/>
      </w:pPr>
    </w:lvl>
    <w:lvl w:ilvl="8" w:tplc="42166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">
    <w:multiLevelType w:val="hybridMultilevel"/>
    <w:lvl w:ilvl="0" w:tplc="96835178">
      <w:start w:val="1"/>
      <w:numFmt w:val="decimal"/>
      <w:lvlText w:val="%1."/>
      <w:lvlJc w:val="left"/>
      <w:pPr>
        <w:ind w:left="720" w:hanging="360"/>
      </w:pPr>
    </w:lvl>
    <w:lvl w:ilvl="1" w:tplc="96835178" w:tentative="1">
      <w:start w:val="1"/>
      <w:numFmt w:val="lowerLetter"/>
      <w:lvlText w:val="%2."/>
      <w:lvlJc w:val="left"/>
      <w:pPr>
        <w:ind w:left="1440" w:hanging="360"/>
      </w:pPr>
    </w:lvl>
    <w:lvl w:ilvl="2" w:tplc="96835178" w:tentative="1">
      <w:start w:val="1"/>
      <w:numFmt w:val="lowerRoman"/>
      <w:lvlText w:val="%3."/>
      <w:lvlJc w:val="right"/>
      <w:pPr>
        <w:ind w:left="2160" w:hanging="180"/>
      </w:pPr>
    </w:lvl>
    <w:lvl w:ilvl="3" w:tplc="96835178" w:tentative="1">
      <w:start w:val="1"/>
      <w:numFmt w:val="decimal"/>
      <w:lvlText w:val="%4."/>
      <w:lvlJc w:val="left"/>
      <w:pPr>
        <w:ind w:left="2880" w:hanging="360"/>
      </w:pPr>
    </w:lvl>
    <w:lvl w:ilvl="4" w:tplc="96835178" w:tentative="1">
      <w:start w:val="1"/>
      <w:numFmt w:val="lowerLetter"/>
      <w:lvlText w:val="%5."/>
      <w:lvlJc w:val="left"/>
      <w:pPr>
        <w:ind w:left="3600" w:hanging="360"/>
      </w:pPr>
    </w:lvl>
    <w:lvl w:ilvl="5" w:tplc="96835178" w:tentative="1">
      <w:start w:val="1"/>
      <w:numFmt w:val="lowerRoman"/>
      <w:lvlText w:val="%6."/>
      <w:lvlJc w:val="right"/>
      <w:pPr>
        <w:ind w:left="4320" w:hanging="180"/>
      </w:pPr>
    </w:lvl>
    <w:lvl w:ilvl="6" w:tplc="96835178" w:tentative="1">
      <w:start w:val="1"/>
      <w:numFmt w:val="decimal"/>
      <w:lvlText w:val="%7."/>
      <w:lvlJc w:val="left"/>
      <w:pPr>
        <w:ind w:left="5040" w:hanging="360"/>
      </w:pPr>
    </w:lvl>
    <w:lvl w:ilvl="7" w:tplc="96835178" w:tentative="1">
      <w:start w:val="1"/>
      <w:numFmt w:val="lowerLetter"/>
      <w:lvlText w:val="%8."/>
      <w:lvlJc w:val="left"/>
      <w:pPr>
        <w:ind w:left="5760" w:hanging="360"/>
      </w:pPr>
    </w:lvl>
    <w:lvl w:ilvl="8" w:tplc="96835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">
    <w:multiLevelType w:val="hybridMultilevel"/>
    <w:lvl w:ilvl="0" w:tplc="64705446">
      <w:start w:val="1"/>
      <w:numFmt w:val="decimal"/>
      <w:lvlText w:val="%1."/>
      <w:lvlJc w:val="left"/>
      <w:pPr>
        <w:ind w:left="720" w:hanging="360"/>
      </w:pPr>
    </w:lvl>
    <w:lvl w:ilvl="1" w:tplc="64705446" w:tentative="1">
      <w:start w:val="1"/>
      <w:numFmt w:val="lowerLetter"/>
      <w:lvlText w:val="%2."/>
      <w:lvlJc w:val="left"/>
      <w:pPr>
        <w:ind w:left="1440" w:hanging="360"/>
      </w:pPr>
    </w:lvl>
    <w:lvl w:ilvl="2" w:tplc="64705446" w:tentative="1">
      <w:start w:val="1"/>
      <w:numFmt w:val="lowerRoman"/>
      <w:lvlText w:val="%3."/>
      <w:lvlJc w:val="right"/>
      <w:pPr>
        <w:ind w:left="2160" w:hanging="180"/>
      </w:pPr>
    </w:lvl>
    <w:lvl w:ilvl="3" w:tplc="64705446" w:tentative="1">
      <w:start w:val="1"/>
      <w:numFmt w:val="decimal"/>
      <w:lvlText w:val="%4."/>
      <w:lvlJc w:val="left"/>
      <w:pPr>
        <w:ind w:left="2880" w:hanging="360"/>
      </w:pPr>
    </w:lvl>
    <w:lvl w:ilvl="4" w:tplc="64705446" w:tentative="1">
      <w:start w:val="1"/>
      <w:numFmt w:val="lowerLetter"/>
      <w:lvlText w:val="%5."/>
      <w:lvlJc w:val="left"/>
      <w:pPr>
        <w:ind w:left="3600" w:hanging="360"/>
      </w:pPr>
    </w:lvl>
    <w:lvl w:ilvl="5" w:tplc="64705446" w:tentative="1">
      <w:start w:val="1"/>
      <w:numFmt w:val="lowerRoman"/>
      <w:lvlText w:val="%6."/>
      <w:lvlJc w:val="right"/>
      <w:pPr>
        <w:ind w:left="4320" w:hanging="180"/>
      </w:pPr>
    </w:lvl>
    <w:lvl w:ilvl="6" w:tplc="64705446" w:tentative="1">
      <w:start w:val="1"/>
      <w:numFmt w:val="decimal"/>
      <w:lvlText w:val="%7."/>
      <w:lvlJc w:val="left"/>
      <w:pPr>
        <w:ind w:left="5040" w:hanging="360"/>
      </w:pPr>
    </w:lvl>
    <w:lvl w:ilvl="7" w:tplc="64705446" w:tentative="1">
      <w:start w:val="1"/>
      <w:numFmt w:val="lowerLetter"/>
      <w:lvlText w:val="%8."/>
      <w:lvlJc w:val="left"/>
      <w:pPr>
        <w:ind w:left="5760" w:hanging="360"/>
      </w:pPr>
    </w:lvl>
    <w:lvl w:ilvl="8" w:tplc="64705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">
    <w:multiLevelType w:val="hybridMultilevel"/>
    <w:lvl w:ilvl="0" w:tplc="621606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27">
    <w:abstractNumId w:val="2927"/>
  </w:num>
  <w:num w:numId="2928">
    <w:abstractNumId w:val="2928"/>
  </w:num>
  <w:num w:numId="2929">
    <w:abstractNumId w:val="2929"/>
  </w:num>
  <w:num w:numId="2930">
    <w:abstractNumId w:val="2930"/>
  </w:num>
  <w:num w:numId="2931">
    <w:abstractNumId w:val="2931"/>
  </w:num>
  <w:num w:numId="2932">
    <w:abstractNumId w:val="2932"/>
  </w:num>
  <w:num w:numId="2933">
    <w:abstractNumId w:val="2933"/>
  </w:num>
  <w:num w:numId="2934">
    <w:abstractNumId w:val="2934"/>
  </w:num>
  <w:num w:numId="2935">
    <w:abstractNumId w:val="2935"/>
  </w:num>
  <w:num w:numId="2936">
    <w:abstractNumId w:val="2936"/>
  </w:num>
  <w:num w:numId="2937">
    <w:abstractNumId w:val="2937"/>
  </w:num>
  <w:num w:numId="2938">
    <w:abstractNumId w:val="2938"/>
  </w:num>
  <w:num w:numId="2939">
    <w:abstractNumId w:val="2939"/>
  </w:num>
  <w:num w:numId="2940">
    <w:abstractNumId w:val="2940"/>
  </w:num>
  <w:num w:numId="2941">
    <w:abstractNumId w:val="2941"/>
  </w:num>
  <w:num w:numId="2942">
    <w:abstractNumId w:val="2942"/>
  </w:num>
  <w:num w:numId="2943">
    <w:abstractNumId w:val="2943"/>
  </w:num>
  <w:num w:numId="2944">
    <w:abstractNumId w:val="2944"/>
  </w:num>
  <w:num w:numId="2945">
    <w:abstractNumId w:val="2945"/>
  </w:num>
  <w:num w:numId="2946">
    <w:abstractNumId w:val="2946"/>
  </w:num>
  <w:num w:numId="2947">
    <w:abstractNumId w:val="2947"/>
  </w:num>
  <w:num w:numId="2948">
    <w:abstractNumId w:val="2948"/>
  </w:num>
  <w:num w:numId="2949">
    <w:abstractNumId w:val="2949"/>
  </w:num>
  <w:num w:numId="2950">
    <w:abstractNumId w:val="2950"/>
  </w:num>
  <w:num w:numId="2951">
    <w:abstractNumId w:val="2951"/>
  </w:num>
  <w:num w:numId="2952">
    <w:abstractNumId w:val="2952"/>
  </w:num>
  <w:num w:numId="2953">
    <w:abstractNumId w:val="2953"/>
  </w:num>
  <w:num w:numId="2954">
    <w:abstractNumId w:val="2954"/>
  </w:num>
  <w:num w:numId="2955">
    <w:abstractNumId w:val="2955"/>
  </w:num>
  <w:num w:numId="2956">
    <w:abstractNumId w:val="2956"/>
  </w:num>
  <w:num w:numId="2957">
    <w:abstractNumId w:val="2957"/>
  </w:num>
  <w:num w:numId="2958">
    <w:abstractNumId w:val="2958"/>
  </w:num>
  <w:num w:numId="2959">
    <w:abstractNumId w:val="2959"/>
  </w:num>
  <w:num w:numId="2960">
    <w:abstractNumId w:val="2960"/>
  </w:num>
  <w:num w:numId="2961">
    <w:abstractNumId w:val="2961"/>
  </w:num>
  <w:num w:numId="2962">
    <w:abstractNumId w:val="2962"/>
  </w:num>
  <w:num w:numId="2963">
    <w:abstractNumId w:val="2963"/>
  </w:num>
  <w:num w:numId="2964">
    <w:abstractNumId w:val="2964"/>
  </w:num>
  <w:num w:numId="2965">
    <w:abstractNumId w:val="2965"/>
  </w:num>
  <w:num w:numId="2966">
    <w:abstractNumId w:val="2966"/>
  </w:num>
  <w:num w:numId="2967">
    <w:abstractNumId w:val="2967"/>
  </w:num>
  <w:num w:numId="2968">
    <w:abstractNumId w:val="2968"/>
  </w:num>
  <w:num w:numId="2969">
    <w:abstractNumId w:val="2969"/>
  </w:num>
  <w:num w:numId="2970">
    <w:abstractNumId w:val="2970"/>
  </w:num>
  <w:num w:numId="2971">
    <w:abstractNumId w:val="2971"/>
  </w:num>
  <w:num w:numId="2972">
    <w:abstractNumId w:val="2972"/>
  </w:num>
  <w:num w:numId="2973">
    <w:abstractNumId w:val="2973"/>
  </w:num>
  <w:num w:numId="2974">
    <w:abstractNumId w:val="2974"/>
  </w:num>
  <w:num w:numId="2975">
    <w:abstractNumId w:val="2975"/>
  </w:num>
  <w:num w:numId="2976">
    <w:abstractNumId w:val="2976"/>
  </w:num>
  <w:num w:numId="2977">
    <w:abstractNumId w:val="2977"/>
  </w:num>
  <w:num w:numId="2978">
    <w:abstractNumId w:val="2978"/>
  </w:num>
  <w:num w:numId="2979">
    <w:abstractNumId w:val="2979"/>
  </w:num>
  <w:num w:numId="2980">
    <w:abstractNumId w:val="2980"/>
  </w:num>
  <w:num w:numId="2981">
    <w:abstractNumId w:val="2981"/>
  </w:num>
  <w:num w:numId="2982">
    <w:abstractNumId w:val="2982"/>
  </w:num>
  <w:num w:numId="2983">
    <w:abstractNumId w:val="2983"/>
  </w:num>
  <w:num w:numId="2984">
    <w:abstractNumId w:val="2984"/>
  </w:num>
  <w:num w:numId="2985">
    <w:abstractNumId w:val="2985"/>
  </w:num>
  <w:num w:numId="2986">
    <w:abstractNumId w:val="2986"/>
  </w:num>
  <w:num w:numId="2987">
    <w:abstractNumId w:val="2987"/>
  </w:num>
  <w:num w:numId="2988">
    <w:abstractNumId w:val="2988"/>
  </w:num>
  <w:num w:numId="2989">
    <w:abstractNumId w:val="2989"/>
  </w:num>
  <w:num w:numId="2990">
    <w:abstractNumId w:val="2990"/>
  </w:num>
  <w:num w:numId="2991">
    <w:abstractNumId w:val="2991"/>
  </w:num>
  <w:num w:numId="2992">
    <w:abstractNumId w:val="2992"/>
  </w:num>
  <w:num w:numId="2993">
    <w:abstractNumId w:val="2993"/>
  </w:num>
  <w:num w:numId="2994">
    <w:abstractNumId w:val="2994"/>
  </w:num>
  <w:num w:numId="2995">
    <w:abstractNumId w:val="2995"/>
  </w:num>
  <w:num w:numId="2996">
    <w:abstractNumId w:val="2996"/>
  </w:num>
  <w:num w:numId="2997">
    <w:abstractNumId w:val="2997"/>
  </w:num>
  <w:num w:numId="2998">
    <w:abstractNumId w:val="2998"/>
  </w:num>
  <w:num w:numId="2999">
    <w:abstractNumId w:val="2999"/>
  </w:num>
  <w:num w:numId="3000">
    <w:abstractNumId w:val="3000"/>
  </w:num>
  <w:num w:numId="3001">
    <w:abstractNumId w:val="3001"/>
  </w:num>
  <w:num w:numId="3002">
    <w:abstractNumId w:val="3002"/>
  </w:num>
  <w:num w:numId="3003">
    <w:abstractNumId w:val="30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2941895" Type="http://schemas.openxmlformats.org/officeDocument/2006/relationships/comments" Target="comments.xml"/><Relationship Id="rId505802456" Type="http://schemas.microsoft.com/office/2011/relationships/commentsExtended" Target="commentsExtended.xml"/><Relationship Id="rId83596891" Type="http://schemas.openxmlformats.org/officeDocument/2006/relationships/image" Target="media/imgrId83596891.jpg"/><Relationship Id="rId372268248ffd7aa6b" Type="http://schemas.openxmlformats.org/officeDocument/2006/relationships/hyperlink" Target="https://iservice.lombardini.it/jsp/Template2/manuale.jsp?id=259&amp;parent=1136" TargetMode="External"/><Relationship Id="rId455768248ffd7ad11" Type="http://schemas.openxmlformats.org/officeDocument/2006/relationships/hyperlink" Target="https://iservice.lombardini.it/jsp/Template2/manuale.jsp?id=260&amp;parent=1136" TargetMode="External"/><Relationship Id="rId944168248ffd7b32a" Type="http://schemas.openxmlformats.org/officeDocument/2006/relationships/hyperlink" Target="https://iservice.lombardini.it/jsp/Template2/manuale.jsp?id=341&amp;parent=1136" TargetMode="External"/><Relationship Id="rId651368248ffd7b782" Type="http://schemas.openxmlformats.org/officeDocument/2006/relationships/hyperlink" Target="https://iservice.lombardini.it/jsp/Template2/manuale.jsp?id=341&amp;parent=1136" TargetMode="External"/><Relationship Id="rId212868248ffd7bced" Type="http://schemas.openxmlformats.org/officeDocument/2006/relationships/hyperlink" Target="https://iservice.lombardini.it/jsp/Template2/manuale.jsp?id=341&amp;parent=1136" TargetMode="External"/><Relationship Id="rId612668248ffd7c187" Type="http://schemas.openxmlformats.org/officeDocument/2006/relationships/hyperlink" Target="https://iservice.lombardini.it/jsp/Template2/manuale.jsp?id=343&amp;parent=1136" TargetMode="External"/><Relationship Id="rId495468248ffd7c6a9" Type="http://schemas.openxmlformats.org/officeDocument/2006/relationships/hyperlink" Target="https://iservice.lombardini.it/jsp/Template2/manuale.jsp?id=344&amp;parent=1136" TargetMode="External"/><Relationship Id="rId580868248ffd7cf46" Type="http://schemas.openxmlformats.org/officeDocument/2006/relationships/hyperlink" Target="https://iservice.lombardini.it/jsp/Template2/manuale.jsp?id=345&amp;parent=1136" TargetMode="External"/><Relationship Id="rId316368248ffd7d4e9" Type="http://schemas.openxmlformats.org/officeDocument/2006/relationships/hyperlink" Target="https://iservice.lombardini.it/jsp/Template2/manuale.jsp?id=346&amp;parent=1136" TargetMode="External"/><Relationship Id="rId883868248ffd7da7b" Type="http://schemas.openxmlformats.org/officeDocument/2006/relationships/hyperlink" Target="https://iservice.lombardini.it/jsp/Template2/manuale.jsp?id=347&amp;parent=1136" TargetMode="External"/><Relationship Id="rId629468248ffd7e1c1" Type="http://schemas.openxmlformats.org/officeDocument/2006/relationships/hyperlink" Target="https://iservice.lombardini.it/jsp/Template2/manuale.jsp?id=348&amp;parent=1136" TargetMode="External"/><Relationship Id="rId429168248ffd7e5ef" Type="http://schemas.openxmlformats.org/officeDocument/2006/relationships/hyperlink" Target="https://iservice.lombardini.it/jsp/Template2/manuale.jsp?id=349&amp;parent=1136" TargetMode="External"/><Relationship Id="rId607768248ffd7ea0d" Type="http://schemas.openxmlformats.org/officeDocument/2006/relationships/hyperlink" Target="https://iservice.lombardini.it/jsp/Template2/manuale.jsp?id=350&amp;parent=1136" TargetMode="External"/><Relationship Id="rId747368248ffd7efa7" Type="http://schemas.openxmlformats.org/officeDocument/2006/relationships/hyperlink" Target="https://iservice.lombardini.it/jsp/Template2/manuale.jsp?id=351&amp;parent=1136" TargetMode="External"/><Relationship Id="rId228068248ffd7f4db" Type="http://schemas.openxmlformats.org/officeDocument/2006/relationships/hyperlink" Target="https://iservice.lombardini.it/jsp/Template2/manuale.jsp?id=352&amp;parent=1136" TargetMode="External"/><Relationship Id="rId894368248ffd7f975" Type="http://schemas.openxmlformats.org/officeDocument/2006/relationships/hyperlink" Target="https://iservice.lombardini.it/jsp/Template2/manuale.jsp?id=353&amp;parent=1136" TargetMode="External"/><Relationship Id="rId908968248ffd7fe97" Type="http://schemas.openxmlformats.org/officeDocument/2006/relationships/hyperlink" Target="https://iservice.lombardini.it/jsp/Template2/manuale.jsp?id=354&amp;parent=1136" TargetMode="External"/><Relationship Id="rId871468248ffd80932" Type="http://schemas.openxmlformats.org/officeDocument/2006/relationships/hyperlink" Target="https://iservice.lombardini.it/jsp/Template2/manuale.jsp?id=339&amp;parent=1136" TargetMode="External"/><Relationship Id="rId498568248ffd80d17" Type="http://schemas.openxmlformats.org/officeDocument/2006/relationships/hyperlink" Target="https://iservice.lombardini.it/jsp/Template2/manuale.jsp?id=191&amp;parent=1088" TargetMode="External"/><Relationship Id="rId635668248ffd965ca" Type="http://schemas.openxmlformats.org/officeDocument/2006/relationships/hyperlink" Target="https://iservice.lombardini.it/jsp/Template2/manuale.jsp?id=283&amp;parent=1136" TargetMode="External"/><Relationship Id="rId480068248ffd9ff43" Type="http://schemas.openxmlformats.org/officeDocument/2006/relationships/hyperlink" Target="https://iservice.lombardini.it/jsp/Template2/manuale.jsp?id=312&amp;parent=1136" TargetMode="External"/><Relationship Id="rId311568248ffe07240" Type="http://schemas.openxmlformats.org/officeDocument/2006/relationships/hyperlink" Target="https://iservice.lombardini.it/jsp/Template2/manuale.jsp?id=314&amp;parent=1136" TargetMode="External"/><Relationship Id="rId104968248ffe2fa15" Type="http://schemas.openxmlformats.org/officeDocument/2006/relationships/hyperlink" Target="https://iservice.lombardini.it/jsp/Template2/manuale.jsp?id=314&amp;parent=1136" TargetMode="External"/><Relationship Id="rId982368248ffe439ca" Type="http://schemas.openxmlformats.org/officeDocument/2006/relationships/hyperlink" Target="https://iservice.lombardini.it/jsp/Template2/manuale.jsp?id=314&amp;parent=1136" TargetMode="External"/><Relationship Id="rId519968248ffe5386c" Type="http://schemas.openxmlformats.org/officeDocument/2006/relationships/hyperlink" Target="https://iservice.lombardini.it/jsp/Template2/manuale.jsp?id=315&amp;parent=1136" TargetMode="External"/><Relationship Id="rId983668248ffe5ccfa" Type="http://schemas.openxmlformats.org/officeDocument/2006/relationships/hyperlink" Target="https://iservice.lombardini.it/jsp/Template2/manuale.jsp?id=315&amp;parent=1136" TargetMode="External"/><Relationship Id="rId952268248ffe6e91d" Type="http://schemas.openxmlformats.org/officeDocument/2006/relationships/hyperlink" Target="https://iservice.lombardini.it/jsp/Template2/manuale.jsp?id=315&amp;parent=1136" TargetMode="External"/><Relationship Id="rId560368248ffe8d909" Type="http://schemas.openxmlformats.org/officeDocument/2006/relationships/hyperlink" Target="https://iservice.lombardini.it/jsp/Template2/manuale.jsp?id=315&amp;parent=1136" TargetMode="External"/><Relationship Id="rId237768248ffea4bd1" Type="http://schemas.openxmlformats.org/officeDocument/2006/relationships/hyperlink" Target="https://iservice.lombardini.it/jsp/Template2/manuale.jsp?id=309&amp;parent=1136" TargetMode="External"/><Relationship Id="rId464468248fff6be42" Type="http://schemas.openxmlformats.org/officeDocument/2006/relationships/hyperlink" Target="https://iservice.lombardini.it/jsp/Template2/manuale.jsp?id=339&amp;parent=1136" TargetMode="External"/><Relationship Id="rId417868248fff6cb71" Type="http://schemas.openxmlformats.org/officeDocument/2006/relationships/hyperlink" Target="https://iservice.lombardini.it/jsp/Template2/manuale.jsp?id=339&amp;parent=1136" TargetMode="External"/><Relationship Id="rId224168248fff6cf4f" Type="http://schemas.openxmlformats.org/officeDocument/2006/relationships/hyperlink" Target="https://iservice.lombardini.it/jsp/Template2/manuale.jsp?id=339&amp;parent=1136" TargetMode="External"/><Relationship Id="rId896868248fff6d3ad" Type="http://schemas.openxmlformats.org/officeDocument/2006/relationships/hyperlink" Target="https://iservice.lombardini.it/jsp/Template2/manuale.jsp?id=339&amp;parent=1136" TargetMode="External"/><Relationship Id="rId256068248fffc77a0" Type="http://schemas.openxmlformats.org/officeDocument/2006/relationships/hyperlink" Target="https://iservice.lombardini.it/jsp/Template2/manuale.jsp?id=291&amp;parent=1136" TargetMode="External"/><Relationship Id="rId843068248fffd5ad6" Type="http://schemas.openxmlformats.org/officeDocument/2006/relationships/hyperlink" Target="https://iservice.lombardini.it/jsp/Template2/manuale.jsp?id=339&amp;parent=1136" TargetMode="External"/><Relationship Id="rId486168248fffd62be" Type="http://schemas.openxmlformats.org/officeDocument/2006/relationships/hyperlink" Target="https://iservice.lombardini.it/jsp/Template2/manuale.jsp?id=339&amp;parent=1136" TargetMode="External"/><Relationship Id="rId318768248fffd650e" Type="http://schemas.openxmlformats.org/officeDocument/2006/relationships/hyperlink" Target="https://iservice.lombardini.it/jsp/Template2/manuale.jsp?id=339&amp;parent=1136" TargetMode="External"/><Relationship Id="rId178168248fffd696f" Type="http://schemas.openxmlformats.org/officeDocument/2006/relationships/hyperlink" Target="https://iservice.lombardini.it/jsp/Template2/manuale.jsp?id=339&amp;parent=1136" TargetMode="External"/><Relationship Id="rId7133682490001da00" Type="http://schemas.openxmlformats.org/officeDocument/2006/relationships/hyperlink" Target="https://iservice.lombardini.it/jsp/Template2/manuale.jsp?id=316&amp;parent=1136" TargetMode="External"/><Relationship Id="rId3411682490001eb6a" Type="http://schemas.openxmlformats.org/officeDocument/2006/relationships/hyperlink" Target="https://iservice.lombardini.it/jsp/Template2/manuale.jsp?id=339&amp;parent=1136" TargetMode="External"/><Relationship Id="rId7874682490004457f" Type="http://schemas.openxmlformats.org/officeDocument/2006/relationships/hyperlink" Target="https://iservice.lombardini.it/jsp/Template2/manuale.jsp?id=339&amp;parent=1136" TargetMode="External"/><Relationship Id="rId3438682490005fca2" Type="http://schemas.openxmlformats.org/officeDocument/2006/relationships/hyperlink" Target="https://iservice.lombardini.it/jsp/Template2/manuale.jsp?id=307&amp;parent=1136" TargetMode="External"/><Relationship Id="rId75516824900061757" Type="http://schemas.openxmlformats.org/officeDocument/2006/relationships/hyperlink" Target="https://iservice.lombardini.it/jsp/Template2/manuale.jsp?id=339&amp;parent=1136" TargetMode="External"/><Relationship Id="rId7686682490006231e" Type="http://schemas.openxmlformats.org/officeDocument/2006/relationships/hyperlink" Target="https://iservice.lombardini.it/jsp/Template2/manuale.jsp?id=339&amp;parent=1136" TargetMode="External"/><Relationship Id="rId39306824900062ab0" Type="http://schemas.openxmlformats.org/officeDocument/2006/relationships/hyperlink" Target="https://iservice.lombardini.it/jsp/Template2/manuale.jsp?id=339&amp;parent=1136" TargetMode="External"/><Relationship Id="rId85346824900063a3e" Type="http://schemas.openxmlformats.org/officeDocument/2006/relationships/hyperlink" Target="https://iservice.lombardini.it/jsp/Template2/manuale.jsp?id=339&amp;parent=1136" TargetMode="External"/><Relationship Id="rId60686824900064062" Type="http://schemas.openxmlformats.org/officeDocument/2006/relationships/hyperlink" Target="https://iservice.lombardini.it/jsp/Template2/manuale.jsp?id=339&amp;parent=1136" TargetMode="External"/><Relationship Id="rId21006824900080cc3" Type="http://schemas.openxmlformats.org/officeDocument/2006/relationships/hyperlink" Target="https://iservice.lombardini.it/jsp/Template2/manuale.jsp?id=339&amp;parent=1136" TargetMode="External"/><Relationship Id="rId1877682490016f816" Type="http://schemas.openxmlformats.org/officeDocument/2006/relationships/hyperlink" Target="https://iservice.lombardini.it/jsp/Template2/manuale.jsp?id=269&amp;parent=1136" TargetMode="External"/><Relationship Id="rId274268249001a01ed" Type="http://schemas.openxmlformats.org/officeDocument/2006/relationships/hyperlink" Target="https://iservice.lombardini.it/jsp/Template2/manuale.jsp?id=339&amp;parent=1136" TargetMode="External"/><Relationship Id="rId114668249001be0c1" Type="http://schemas.openxmlformats.org/officeDocument/2006/relationships/hyperlink" Target="https://iservice.lombardini.it/jsp/Template2/manuale.jsp?id=339&amp;parent=1136" TargetMode="External"/><Relationship Id="rId672368249001be7bc" Type="http://schemas.openxmlformats.org/officeDocument/2006/relationships/hyperlink" Target="https://iservice.lombardini.it/jsp/Template2/manuale.jsp?id=339&amp;parent=1136" TargetMode="External"/><Relationship Id="rId290468249001bf36e" Type="http://schemas.openxmlformats.org/officeDocument/2006/relationships/hyperlink" Target="https://iservice.lombardini.it/jsp/Template2/manuale.jsp?id=339&amp;parent=1136" TargetMode="External"/><Relationship Id="rId3169682490020bb8a" Type="http://schemas.openxmlformats.org/officeDocument/2006/relationships/hyperlink" Target="https://iservice.lombardini.it/jsp/Template2/manuale.jsp?id=296&amp;parent=1136" TargetMode="External"/><Relationship Id="rId88596824900222221" Type="http://schemas.openxmlformats.org/officeDocument/2006/relationships/hyperlink" Target="https://iservice.lombardini.it/jsp/Template2/manuale.jsp?id=339&amp;parent=1136" TargetMode="External"/><Relationship Id="rId82696824900272714" Type="http://schemas.openxmlformats.org/officeDocument/2006/relationships/hyperlink" Target="https://iservice.lombardini.it/jsp/Template2/manuale.jsp?id=317&amp;parent=1136" TargetMode="External"/><Relationship Id="rId28326824900274537" Type="http://schemas.openxmlformats.org/officeDocument/2006/relationships/hyperlink" Target="https://iservice.lombardini.it/jsp/Template2/manuale.jsp?id=271&amp;parent=1136" TargetMode="External"/><Relationship Id="rId694068249002996e8" Type="http://schemas.openxmlformats.org/officeDocument/2006/relationships/hyperlink" Target="https://iservice.lombardini.it/jsp/Template2/manuale.jsp?id=339&amp;parent=1136" TargetMode="External"/><Relationship Id="rId674868249002c1012" Type="http://schemas.openxmlformats.org/officeDocument/2006/relationships/hyperlink" Target="https://iservice.lombardini.it/jsp/Template2/manuale.jsp?id=339&amp;parent=1136" TargetMode="External"/><Relationship Id="rId486768249002e4411" Type="http://schemas.openxmlformats.org/officeDocument/2006/relationships/hyperlink" Target="https://iservice.lombardini.it/jsp/Template2/manuale.jsp?id=339&amp;parent=1136" TargetMode="External"/><Relationship Id="rId23956824900320dc2" Type="http://schemas.openxmlformats.org/officeDocument/2006/relationships/hyperlink" Target="https://iservice.lombardini.it/jsp/Template2/manuale.jsp?id=339&amp;parent=1136" TargetMode="External"/><Relationship Id="rId255968249003badbd" Type="http://schemas.openxmlformats.org/officeDocument/2006/relationships/hyperlink" Target="https://iservice.lombardini.it/jsp/Template2/manuale.jsp?id=339&amp;parent=1136" TargetMode="External"/><Relationship Id="rId761068248ffd8a3df" Type="http://schemas.openxmlformats.org/officeDocument/2006/relationships/image" Target="media/imgrId761068248ffd8a3df.jpg"/><Relationship Id="rId636068248ffd95ab6" Type="http://schemas.openxmlformats.org/officeDocument/2006/relationships/image" Target="media/imgrId636068248ffd95ab6.jpg"/><Relationship Id="rId141168248ffd9f664" Type="http://schemas.openxmlformats.org/officeDocument/2006/relationships/image" Target="media/imgrId141168248ffd9f664.jpg"/><Relationship Id="rId996768248ffda80ab" Type="http://schemas.openxmlformats.org/officeDocument/2006/relationships/image" Target="media/imgrId996768248ffda80ab.jpg"/><Relationship Id="rId155568248ffdb5819" Type="http://schemas.openxmlformats.org/officeDocument/2006/relationships/image" Target="media/imgrId155568248ffdb5819.jpg"/><Relationship Id="rId717268248ffdc385f" Type="http://schemas.openxmlformats.org/officeDocument/2006/relationships/image" Target="media/imgrId717268248ffdc385f.jpg"/><Relationship Id="rId905668248ffdd30cc" Type="http://schemas.openxmlformats.org/officeDocument/2006/relationships/image" Target="media/imgrId905668248ffdd30cc.jpg"/><Relationship Id="rId733068248ffde2931" Type="http://schemas.openxmlformats.org/officeDocument/2006/relationships/image" Target="media/imgrId733068248ffde2931.jpg"/><Relationship Id="rId519968248ffdf1ff0" Type="http://schemas.openxmlformats.org/officeDocument/2006/relationships/image" Target="media/imgrId519968248ffdf1ff0.jpg"/><Relationship Id="rId679668248ffe06933" Type="http://schemas.openxmlformats.org/officeDocument/2006/relationships/image" Target="media/imgrId679668248ffe06933.jpg"/><Relationship Id="rId942968248ffe100f5" Type="http://schemas.openxmlformats.org/officeDocument/2006/relationships/image" Target="media/imgrId942968248ffe100f5.jpg"/><Relationship Id="rId865868248ffe1babd" Type="http://schemas.openxmlformats.org/officeDocument/2006/relationships/image" Target="media/imgrId865868248ffe1babd.jpg"/><Relationship Id="rId376468248ffe2747e" Type="http://schemas.openxmlformats.org/officeDocument/2006/relationships/image" Target="media/imgrId376468248ffe2747e.jpg"/><Relationship Id="rId396168248ffe2cbce" Type="http://schemas.openxmlformats.org/officeDocument/2006/relationships/image" Target="media/imgrId396168248ffe2cbce.jpg"/><Relationship Id="rId979268248ffe411b8" Type="http://schemas.openxmlformats.org/officeDocument/2006/relationships/image" Target="media/imgrId979268248ffe411b8.jpg"/><Relationship Id="rId722368248ffe52f37" Type="http://schemas.openxmlformats.org/officeDocument/2006/relationships/image" Target="media/imgrId722368248ffe52f37.jpg"/><Relationship Id="rId614068248ffe5c630" Type="http://schemas.openxmlformats.org/officeDocument/2006/relationships/image" Target="media/imgrId614068248ffe5c630.jpg"/><Relationship Id="rId434268248ffe64a83" Type="http://schemas.openxmlformats.org/officeDocument/2006/relationships/image" Target="media/imgrId434268248ffe64a83.png"/><Relationship Id="rId678768248ffe6e040" Type="http://schemas.openxmlformats.org/officeDocument/2006/relationships/image" Target="media/imgrId678768248ffe6e040.jpg"/><Relationship Id="rId352568248ffe7b649" Type="http://schemas.openxmlformats.org/officeDocument/2006/relationships/image" Target="media/imgrId352568248ffe7b649.jpg"/><Relationship Id="rId406968248ffe82ac2" Type="http://schemas.openxmlformats.org/officeDocument/2006/relationships/image" Target="media/imgrId406968248ffe82ac2.jpg"/><Relationship Id="rId171468248ffe8cd17" Type="http://schemas.openxmlformats.org/officeDocument/2006/relationships/image" Target="media/imgrId171468248ffe8cd17.jpg"/><Relationship Id="rId849968248ffe9d0d3" Type="http://schemas.openxmlformats.org/officeDocument/2006/relationships/image" Target="media/imgrId849968248ffe9d0d3.jpg"/><Relationship Id="rId189968248ffea3882" Type="http://schemas.openxmlformats.org/officeDocument/2006/relationships/image" Target="media/imgrId189968248ffea3882.jpg"/><Relationship Id="rId149168248ffeb1079" Type="http://schemas.openxmlformats.org/officeDocument/2006/relationships/image" Target="media/imgrId149168248ffeb1079.jpg"/><Relationship Id="rId287068248ffeb735d" Type="http://schemas.openxmlformats.org/officeDocument/2006/relationships/image" Target="media/imgrId287068248ffeb735d.jpg"/><Relationship Id="rId428368248ffec9831" Type="http://schemas.openxmlformats.org/officeDocument/2006/relationships/image" Target="media/imgrId428368248ffec9831.jpg"/><Relationship Id="rId849868248ffed2a7f" Type="http://schemas.openxmlformats.org/officeDocument/2006/relationships/image" Target="media/imgrId849868248ffed2a7f.jpg"/><Relationship Id="rId921168248ffedfbe7" Type="http://schemas.openxmlformats.org/officeDocument/2006/relationships/image" Target="media/imgrId921168248ffedfbe7.jpg"/><Relationship Id="rId366368248ffeeaaba" Type="http://schemas.openxmlformats.org/officeDocument/2006/relationships/image" Target="media/imgrId366368248ffeeaaba.jpg"/><Relationship Id="rId280168248ffef092d" Type="http://schemas.openxmlformats.org/officeDocument/2006/relationships/image" Target="media/imgrId280168248ffef092d.jpg"/><Relationship Id="rId962868248fff05309" Type="http://schemas.openxmlformats.org/officeDocument/2006/relationships/image" Target="media/imgrId962868248fff05309.jpg"/><Relationship Id="rId804068248fff123d8" Type="http://schemas.openxmlformats.org/officeDocument/2006/relationships/image" Target="media/imgrId804068248fff123d8.jpg"/><Relationship Id="rId471268248fff1aae9" Type="http://schemas.openxmlformats.org/officeDocument/2006/relationships/image" Target="media/imgrId471268248fff1aae9.jpg"/><Relationship Id="rId644168248fff28702" Type="http://schemas.openxmlformats.org/officeDocument/2006/relationships/image" Target="media/imgrId644168248fff28702.jpg"/><Relationship Id="rId847168248fff33957" Type="http://schemas.openxmlformats.org/officeDocument/2006/relationships/image" Target="media/imgrId847168248fff33957.jpg"/><Relationship Id="rId987368248fff3936b" Type="http://schemas.openxmlformats.org/officeDocument/2006/relationships/image" Target="media/imgrId987368248fff3936b.jpg"/><Relationship Id="rId435168248fff429d0" Type="http://schemas.openxmlformats.org/officeDocument/2006/relationships/image" Target="media/imgrId435168248fff429d0.jpg"/><Relationship Id="rId306268248fff4c6dc" Type="http://schemas.openxmlformats.org/officeDocument/2006/relationships/image" Target="media/imgrId306268248fff4c6dc.jpg"/><Relationship Id="rId253668248fff55a80" Type="http://schemas.openxmlformats.org/officeDocument/2006/relationships/image" Target="media/imgrId253668248fff55a80.jpg"/><Relationship Id="rId504868248fff5ad3d" Type="http://schemas.openxmlformats.org/officeDocument/2006/relationships/image" Target="media/imgrId504868248fff5ad3d.jpg"/><Relationship Id="rId447968248fff630d3" Type="http://schemas.openxmlformats.org/officeDocument/2006/relationships/image" Target="media/imgrId447968248fff630d3.jpg"/><Relationship Id="rId215868248fff6afdf" Type="http://schemas.openxmlformats.org/officeDocument/2006/relationships/image" Target="media/imgrId215868248fff6afdf.jpg"/><Relationship Id="rId668868248fff7be18" Type="http://schemas.openxmlformats.org/officeDocument/2006/relationships/image" Target="media/imgrId668868248fff7be18.jpg"/><Relationship Id="rId168368248fff8d58b" Type="http://schemas.openxmlformats.org/officeDocument/2006/relationships/image" Target="media/imgrId168368248fff8d58b.jpg"/><Relationship Id="rId728068248fff94e5a" Type="http://schemas.openxmlformats.org/officeDocument/2006/relationships/image" Target="media/imgrId728068248fff94e5a.jpg"/><Relationship Id="rId826268248fffa26b8" Type="http://schemas.openxmlformats.org/officeDocument/2006/relationships/image" Target="media/imgrId826268248fffa26b8.jpg"/><Relationship Id="rId677868248fffac048" Type="http://schemas.openxmlformats.org/officeDocument/2006/relationships/image" Target="media/imgrId677868248fffac048.jpg"/><Relationship Id="rId310268248fffb3cd0" Type="http://schemas.openxmlformats.org/officeDocument/2006/relationships/image" Target="media/imgrId310268248fffb3cd0.jpg"/><Relationship Id="rId102868248fffbd1b2" Type="http://schemas.openxmlformats.org/officeDocument/2006/relationships/image" Target="media/imgrId102868248fffbd1b2.jpg"/><Relationship Id="rId155568248fffc6802" Type="http://schemas.openxmlformats.org/officeDocument/2006/relationships/image" Target="media/imgrId155568248fffc6802.jpg"/><Relationship Id="rId392268248fffd4b25" Type="http://schemas.openxmlformats.org/officeDocument/2006/relationships/image" Target="media/imgrId392268248fffd4b25.jpg"/><Relationship Id="rId334568248fffe4ccf" Type="http://schemas.openxmlformats.org/officeDocument/2006/relationships/image" Target="media/imgrId334568248fffe4ccf.jpg"/><Relationship Id="rId564968248ffff07ea" Type="http://schemas.openxmlformats.org/officeDocument/2006/relationships/image" Target="media/imgrId564968248ffff07ea.jpg"/><Relationship Id="rId30996824900008a9d" Type="http://schemas.openxmlformats.org/officeDocument/2006/relationships/image" Target="media/imgrId30996824900008a9d.jpg"/><Relationship Id="rId2017682490001681f" Type="http://schemas.openxmlformats.org/officeDocument/2006/relationships/image" Target="media/imgrId2017682490001681f.jpg"/><Relationship Id="rId7173682490001d006" Type="http://schemas.openxmlformats.org/officeDocument/2006/relationships/image" Target="media/imgrId7173682490001d006.jpg"/><Relationship Id="rId5917682490002d33a" Type="http://schemas.openxmlformats.org/officeDocument/2006/relationships/image" Target="media/imgrId5917682490002d33a.jpg"/><Relationship Id="rId31476824900035e75" Type="http://schemas.openxmlformats.org/officeDocument/2006/relationships/image" Target="media/imgrId31476824900035e75.gif"/><Relationship Id="rId87586824900042f52" Type="http://schemas.openxmlformats.org/officeDocument/2006/relationships/image" Target="media/imgrId87586824900042f52.jpg"/><Relationship Id="rId93116824900052cc9" Type="http://schemas.openxmlformats.org/officeDocument/2006/relationships/image" Target="media/imgrId93116824900052cc9.jpg"/><Relationship Id="rId4937682490005efd5" Type="http://schemas.openxmlformats.org/officeDocument/2006/relationships/image" Target="media/imgrId4937682490005efd5.jpg"/><Relationship Id="rId4775682490006c9d6" Type="http://schemas.openxmlformats.org/officeDocument/2006/relationships/image" Target="media/imgrId4775682490006c9d6.jpg"/><Relationship Id="rId762268249000743fb" Type="http://schemas.openxmlformats.org/officeDocument/2006/relationships/image" Target="media/imgrId762268249000743fb.jpg"/><Relationship Id="rId5750682490007f584" Type="http://schemas.openxmlformats.org/officeDocument/2006/relationships/image" Target="media/imgrId5750682490007f584.jpg"/><Relationship Id="rId92366824900089d72" Type="http://schemas.openxmlformats.org/officeDocument/2006/relationships/image" Target="media/imgrId92366824900089d72.jpg"/><Relationship Id="rId214068249000916b4" Type="http://schemas.openxmlformats.org/officeDocument/2006/relationships/image" Target="media/imgrId214068249000916b4.jpg"/><Relationship Id="rId62696824900097b47" Type="http://schemas.openxmlformats.org/officeDocument/2006/relationships/image" Target="media/imgrId62696824900097b47.jpg"/><Relationship Id="rId7097682490009e4fc" Type="http://schemas.openxmlformats.org/officeDocument/2006/relationships/image" Target="media/imgrId7097682490009e4fc.jpg"/><Relationship Id="rId500568249000a5ea4" Type="http://schemas.openxmlformats.org/officeDocument/2006/relationships/image" Target="media/imgrId500568249000a5ea4.jpg"/><Relationship Id="rId731968249000ad0af" Type="http://schemas.openxmlformats.org/officeDocument/2006/relationships/image" Target="media/imgrId731968249000ad0af.jpg"/><Relationship Id="rId902368249000bac95" Type="http://schemas.openxmlformats.org/officeDocument/2006/relationships/image" Target="media/imgrId902368249000bac95.jpg"/><Relationship Id="rId371968249000c66a5" Type="http://schemas.openxmlformats.org/officeDocument/2006/relationships/image" Target="media/imgrId371968249000c66a5.jpg"/><Relationship Id="rId411668249000d4cc5" Type="http://schemas.openxmlformats.org/officeDocument/2006/relationships/image" Target="media/imgrId411668249000d4cc5.jpg"/><Relationship Id="rId588668249000dd3ff" Type="http://schemas.openxmlformats.org/officeDocument/2006/relationships/image" Target="media/imgrId588668249000dd3ff.jpg"/><Relationship Id="rId523068249000e9146" Type="http://schemas.openxmlformats.org/officeDocument/2006/relationships/image" Target="media/imgrId523068249000e9146.jpg"/><Relationship Id="rId89386824900104e5c" Type="http://schemas.openxmlformats.org/officeDocument/2006/relationships/image" Target="media/imgrId89386824900104e5c.jpg"/><Relationship Id="rId5233682490010b7e5" Type="http://schemas.openxmlformats.org/officeDocument/2006/relationships/image" Target="media/imgrId5233682490010b7e5.jpg"/><Relationship Id="rId89426824900113a58" Type="http://schemas.openxmlformats.org/officeDocument/2006/relationships/image" Target="media/imgrId89426824900113a58.jpg"/><Relationship Id="rId1032682490011cb6b" Type="http://schemas.openxmlformats.org/officeDocument/2006/relationships/image" Target="media/imgrId1032682490011cb6b.jpg"/><Relationship Id="rId840068249001269af" Type="http://schemas.openxmlformats.org/officeDocument/2006/relationships/image" Target="media/imgrId840068249001269af.jpg"/><Relationship Id="rId7607682490013255a" Type="http://schemas.openxmlformats.org/officeDocument/2006/relationships/image" Target="media/imgrId7607682490013255a.jpg"/><Relationship Id="rId4263682490013b87c" Type="http://schemas.openxmlformats.org/officeDocument/2006/relationships/image" Target="media/imgrId4263682490013b87c.jpg"/><Relationship Id="rId24946824900141391" Type="http://schemas.openxmlformats.org/officeDocument/2006/relationships/image" Target="media/imgrId24946824900141391.jpg"/><Relationship Id="rId1030682490014ee88" Type="http://schemas.openxmlformats.org/officeDocument/2006/relationships/image" Target="media/imgrId1030682490014ee88.jpg"/><Relationship Id="rId41236824900155f3e" Type="http://schemas.openxmlformats.org/officeDocument/2006/relationships/image" Target="media/imgrId41236824900155f3e.jpg"/><Relationship Id="rId6353682490015ca83" Type="http://schemas.openxmlformats.org/officeDocument/2006/relationships/image" Target="media/imgrId6353682490015ca83.jpg"/><Relationship Id="rId46996824900167810" Type="http://schemas.openxmlformats.org/officeDocument/2006/relationships/image" Target="media/imgrId46996824900167810.jpg"/><Relationship Id="rId6466682490016ec11" Type="http://schemas.openxmlformats.org/officeDocument/2006/relationships/image" Target="media/imgrId6466682490016ec11.jpg"/><Relationship Id="rId49636824900179465" Type="http://schemas.openxmlformats.org/officeDocument/2006/relationships/image" Target="media/imgrId49636824900179465.jpg"/><Relationship Id="rId259768249001876ba" Type="http://schemas.openxmlformats.org/officeDocument/2006/relationships/image" Target="media/imgrId259768249001876ba.jpg"/><Relationship Id="rId47496824900192e36" Type="http://schemas.openxmlformats.org/officeDocument/2006/relationships/image" Target="media/imgrId47496824900192e36.jpg"/><Relationship Id="rId6898682490019f947" Type="http://schemas.openxmlformats.org/officeDocument/2006/relationships/image" Target="media/imgrId6898682490019f947.jpg"/><Relationship Id="rId955768249001ab92b" Type="http://schemas.openxmlformats.org/officeDocument/2006/relationships/image" Target="media/imgrId955768249001ab92b.jpg"/><Relationship Id="rId334368249001bc9fe" Type="http://schemas.openxmlformats.org/officeDocument/2006/relationships/image" Target="media/imgrId334368249001bc9fe.jpg"/><Relationship Id="rId680468249001bd899" Type="http://schemas.openxmlformats.org/officeDocument/2006/relationships/image" Target="media/imgrId680468249001bd899.png"/><Relationship Id="rId507968249001cf089" Type="http://schemas.openxmlformats.org/officeDocument/2006/relationships/image" Target="media/imgrId507968249001cf089.jpg"/><Relationship Id="rId171268249001d9f12" Type="http://schemas.openxmlformats.org/officeDocument/2006/relationships/image" Target="media/imgrId171268249001d9f12.jpg"/><Relationship Id="rId377768249001e5d6b" Type="http://schemas.openxmlformats.org/officeDocument/2006/relationships/image" Target="media/imgrId377768249001e5d6b.jpg"/><Relationship Id="rId350068249001ef19a" Type="http://schemas.openxmlformats.org/officeDocument/2006/relationships/image" Target="media/imgrId350068249001ef19a.jpg"/><Relationship Id="rId3844682490020a3d9" Type="http://schemas.openxmlformats.org/officeDocument/2006/relationships/image" Target="media/imgrId3844682490020a3d9.jpg"/><Relationship Id="rId92546824900218128" Type="http://schemas.openxmlformats.org/officeDocument/2006/relationships/image" Target="media/imgrId92546824900218128.jpg"/><Relationship Id="rId3808682490022117c" Type="http://schemas.openxmlformats.org/officeDocument/2006/relationships/image" Target="media/imgrId3808682490022117c.jpg"/><Relationship Id="rId1789682490022f98c" Type="http://schemas.openxmlformats.org/officeDocument/2006/relationships/image" Target="media/imgrId1789682490022f98c.jpg"/><Relationship Id="rId866968249002385a8" Type="http://schemas.openxmlformats.org/officeDocument/2006/relationships/image" Target="media/imgrId866968249002385a8.jpg"/><Relationship Id="rId6749682490025a492" Type="http://schemas.openxmlformats.org/officeDocument/2006/relationships/image" Target="media/imgrId6749682490025a492.jpg"/><Relationship Id="rId437268249002621af" Type="http://schemas.openxmlformats.org/officeDocument/2006/relationships/image" Target="media/imgrId437268249002621af.jpg"/><Relationship Id="rId75316824900271a82" Type="http://schemas.openxmlformats.org/officeDocument/2006/relationships/image" Target="media/imgrId75316824900271a82.jpg"/><Relationship Id="rId829168249002825a1" Type="http://schemas.openxmlformats.org/officeDocument/2006/relationships/image" Target="media/imgrId829168249002825a1.jpg"/><Relationship Id="rId21986824900291091" Type="http://schemas.openxmlformats.org/officeDocument/2006/relationships/image" Target="media/imgrId21986824900291091.jpg"/><Relationship Id="rId27536824900298c52" Type="http://schemas.openxmlformats.org/officeDocument/2006/relationships/image" Target="media/imgrId27536824900298c52.jpg"/><Relationship Id="rId677968249002c05e8" Type="http://schemas.openxmlformats.org/officeDocument/2006/relationships/image" Target="media/imgrId677968249002c05e8.jpg"/><Relationship Id="rId483268249002ce467" Type="http://schemas.openxmlformats.org/officeDocument/2006/relationships/image" Target="media/imgrId483268249002ce467.jpg"/><Relationship Id="rId772368249002d8064" Type="http://schemas.openxmlformats.org/officeDocument/2006/relationships/image" Target="media/imgrId772368249002d8064.jpg"/><Relationship Id="rId705768249002e2937" Type="http://schemas.openxmlformats.org/officeDocument/2006/relationships/image" Target="media/imgrId705768249002e2937.jpg"/><Relationship Id="rId5586682490030032d" Type="http://schemas.openxmlformats.org/officeDocument/2006/relationships/image" Target="media/imgrId5586682490030032d.jpg"/><Relationship Id="rId28406824900308936" Type="http://schemas.openxmlformats.org/officeDocument/2006/relationships/image" Target="media/imgrId28406824900308936.jpg"/><Relationship Id="rId8278682490031e477" Type="http://schemas.openxmlformats.org/officeDocument/2006/relationships/image" Target="media/imgrId8278682490031e477.jpg"/><Relationship Id="rId40126824900330595" Type="http://schemas.openxmlformats.org/officeDocument/2006/relationships/image" Target="media/imgrId40126824900330595.jpg"/><Relationship Id="rId1749682490033973f" Type="http://schemas.openxmlformats.org/officeDocument/2006/relationships/image" Target="media/imgrId1749682490033973f.jpg"/><Relationship Id="rId8438682490034d25a" Type="http://schemas.openxmlformats.org/officeDocument/2006/relationships/image" Target="media/imgrId8438682490034d25a.jpg"/><Relationship Id="rId3138682490035387c" Type="http://schemas.openxmlformats.org/officeDocument/2006/relationships/image" Target="media/imgrId3138682490035387c.jpg"/><Relationship Id="rId5925682490036083c" Type="http://schemas.openxmlformats.org/officeDocument/2006/relationships/image" Target="media/imgrId5925682490036083c.jpg"/><Relationship Id="rId11316824900371600" Type="http://schemas.openxmlformats.org/officeDocument/2006/relationships/image" Target="media/imgrId11316824900371600.jpg"/><Relationship Id="rId61966824900381a9b" Type="http://schemas.openxmlformats.org/officeDocument/2006/relationships/image" Target="media/imgrId61966824900381a9b.jpg"/><Relationship Id="rId4512682490038faae" Type="http://schemas.openxmlformats.org/officeDocument/2006/relationships/image" Target="media/imgrId4512682490038faae.jpg"/><Relationship Id="rId589168249003a198c" Type="http://schemas.openxmlformats.org/officeDocument/2006/relationships/image" Target="media/imgrId589168249003a198c.jpg"/><Relationship Id="rId529468249003a20a8" Type="http://schemas.openxmlformats.org/officeDocument/2006/relationships/image" Target="media/imgrId529468249003a20a8.png"/><Relationship Id="rId172168249003b143d" Type="http://schemas.openxmlformats.org/officeDocument/2006/relationships/image" Target="media/imgrId172168249003b143d.jpg"/><Relationship Id="rId823168249003ba471" Type="http://schemas.openxmlformats.org/officeDocument/2006/relationships/image" Target="media/imgrId823168249003ba471.jpg"/><Relationship Id="rId483068249003c5b84" Type="http://schemas.openxmlformats.org/officeDocument/2006/relationships/image" Target="media/imgrId483068249003c5b8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596891" Type="http://schemas.openxmlformats.org/officeDocument/2006/relationships/image" Target="media/imgrId835968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596891" Type="http://schemas.openxmlformats.org/officeDocument/2006/relationships/image" Target="media/imgrId835968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596891" Type="http://schemas.openxmlformats.org/officeDocument/2006/relationships/image" Target="media/imgrId835968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596891" Type="http://schemas.openxmlformats.org/officeDocument/2006/relationships/image" Target="media/imgrId835968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596891" Type="http://schemas.openxmlformats.org/officeDocument/2006/relationships/image" Target="media/imgrId835968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596891" Type="http://schemas.openxmlformats.org/officeDocument/2006/relationships/image" Target="media/imgrId835968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