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3901532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817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9555035" w:name="ctxt"/>
    <w:bookmarkEnd w:id="7955503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40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6836824903c6d4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6906824903c6d7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40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1506824903c6dd3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0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5506824903c6e17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4676824903c6e6f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87866824903c6eb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17746824903c6f08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77406824903c6f90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74356824903c6fe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13726824903c7044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48556824903c70b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69256824903c70f5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73386824903c713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73106824903c719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42426824903c71e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79596824903c722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7886824903c727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40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40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40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0646824903c732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2856824903c7364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4419025" name="name37126824903c7aec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7736824903c7a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6921008" name="name40176824903c81dd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7106824903c81dd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40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3306824903c827a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0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0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40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40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40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40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40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40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40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40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46342" name="name33026824903c89f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46824903c89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7206824903c8a8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4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77656" name="name88096824903c907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36824903c90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4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19792749" name="name18326824903c9d911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31596824903c9d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3267130" name="name20716824903ca8256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16736824903ca8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4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4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69660086" name="name99416824903cb3824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48586824903cb3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4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4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4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3251259" name="name47416824903cc1f89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42396824903cc1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4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18019427" name="name37436824903ccea20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51886824903cce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44264" name="name32786824903cd67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46824903cd6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9446824903cd6f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07610" name="name25426824903cdf82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2286824903cdf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4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4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4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306369" name="name25096824903ceb84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6166824903ceb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830606" name="name33026824903d1ca6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9326824903d1c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77550" name="name25376824903d22f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86824903d22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5376824903d25d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6009328" name="name14226824903d35b46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6836824903d35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3596824903d384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1106797" name="name40716824903d48f5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4266824903d48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4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2126824903d498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713387" name="name39996824903d5173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5796824903d51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786824903d51d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4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2478" name="name62836824903d599c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9646824903d59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92008" name="name34876824903d609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86824903d60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6106824903d612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4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240814" name="name13106824903d6c72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9526824903d6c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1437616" name="name30376824903d7396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1766824903d73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37853" name="name37676824903d79e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86824903d79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98586824903d7a9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4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80434424" name="name88976824903d879d1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68256824903d87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48153" name="name83566824903d90b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46824903d90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4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1146824903d91d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20141276" name="name37176824903d9ba70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25516824903d9b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94156" name="name65726824903da3c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16824903da3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4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73387859" name="name75416824903daf63d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41216824903daf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38544" name="name36896824903db6e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06824903db6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4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26097" name="name28566824903dc46d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3056824903dc4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50755" name="name43336824903de26a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4456824903de2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17717" name="name10226824903dedf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46824903ded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4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91469" name="name36046824903e0b7c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8766824903e0b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4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5824213" name="name27116824903e16e7e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46166824903e16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5815" name="name45036824903e1ec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06824903e1e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64201256" name="name56986824903e2a300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15416824903e2a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1221581" name="name67096824903e33cd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0386824903e33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97279" name="name65286824903e397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06824903e39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4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351911" name="name71296824903e439c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3226824903e43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90324" name="name71786824903e4cb5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376824903e4c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4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52736" name="name28556824903e552d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9786824903e55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80955" name="name51296824903e5c5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16824903e5c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4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99558" name="name14506824903e6868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5276824903e68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3740" name="name61366824903e6ee5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8046824903e6e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4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78026824903e6fc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8376824903e70c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86006824903e711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5816824903e716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4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6452307" name="name77596824903e7d556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90226824903e7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4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4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13917673" name="name82366824903e8a0b1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76406824903e8a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71251" name="name86836824903e913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16824903e91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4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4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0291382" name="name47106824903e9e6f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2946824903e9e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62724" name="name36946824903ea42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36824903ea4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592061" name="name43216824903eabf1c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5346824903eab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4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34128" name="name98876824903eb9872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0696824903eb9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98342" name="name52986824903ec70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86824903ec7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11816824903ec80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4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6931574" name="name13956824903ed231e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25266824903ed2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4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88106824903ed32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4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73806824903ed3a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3596824903ed3c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33066824903ed42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2723004" name="name91376824903ede364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44916824903ede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4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48211" name="name87396824903ee8e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16824903ee8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65166023" name="name70166824903ef3e30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58916824903ef3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81198599" name="name28806824903f0b7ff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89396824903f0b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3879" name="name65616824903f131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66824903f13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1176824903f13a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4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6726824903f14a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131672" name="name94386824903f1ed07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13196824903f1e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042871" name="name59476824903f2688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856824903f26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877550" name="name55706824903f3463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3166824903f34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4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4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24886824903f35b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83937232" name="name16806824903f40cc6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11666824903f40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89401112" name="name32766824903f4cfbf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59546824903f4c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4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5646824903f4dc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4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7736824903f4f7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9226824903f503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4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5006824903f50b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0886824903f51a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7656824903f520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64757" name="name46526824903f59e53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5716824903f59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4583141" name="name18096824903f615d4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3946824903f61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6498459" name="name15736824903f695d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1376824903f69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4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4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9426824903f6ad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578046" name="name53406824903f7341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9626824903f734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3284650" name="name46386824903f7940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4206824903f794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5619621" name="name87266824903f7f5d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5776824903f7f5d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4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3246" name="name78406824903f8a0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86824903f8a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4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328877" name="name54966824903f92bd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5446824903f92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47460" name="name75136824903f9ab7e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0696824903f9a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87194568" name="name62886824903fa5230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60486824903fa5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4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4966" name="name53326824903fabb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46824903fab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4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23531773" name="name28696824903fb625d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44136824903fb6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69676" name="name15386824903fbef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56824903fbe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28371982" name="name73176824903fca95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3066824903fca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6328924" name="name25106824903fdaad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0826824903fda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4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65594" name="name51136824903fe17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96824903fe1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566842" name="name28956824903fe968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3836824903fe9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4415802" name="name50056824903ff2aa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5366824903ff2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39993" name="name23896824904009a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86824904009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4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8213687" name="name987968249040188b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8386824904018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638246" name="name3483682490402042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5686824904020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20122" name="name44266824904026c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86824904026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4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549016" name="name8665682490403441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9666824904034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80170" name="name9461682490403fb1e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285682490403f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2435799" name="name2912682490404be82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843682490404b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880560" name="name61126824904057ade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82286824904057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31815" name="name9566682490405f9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2682490405f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607168249040605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330289" name="name4122682490406b6f1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9089682490406b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4091034" name="name7700682490407622f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74916824904076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3680039" name="name8756682490407fcfc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9547682490407f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94056113" name="name5484682490408de1f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2949682490408d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7270682490408e7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8750181" name="name30866824904098752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93316824904098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86585513" name="name533468249040a5870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361968249040a5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72652229" name="name972268249040a6349" descr="image984668249040a6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4668249040a6336"/>
                          <pic:cNvPicPr/>
                        </pic:nvPicPr>
                        <pic:blipFill>
                          <a:blip r:embed="rId942768249040a6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174668249040a6b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4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14068249040a72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80868249040a7e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4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22728013" name="name222068249040b38bc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443968249040b3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36999462" name="name597668249040be4c9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868168249040be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53515890" name="name871568249040ca98f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421468249040ca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85845" name="name787268249040d20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468249040d2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1377719" name="name348868249040dec5c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687368249040de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4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920468249040e04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9405060" name="name756368249040ed504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586368249040e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14968" name="name626568249041006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96824904100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672268249041015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4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21471736" name="name4551682490410c8e1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7073682490410c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17435" name="name655168249041134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76824904113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2488757" name="name15336824904125bb7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75406824904125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07074" name="name8695682490412e3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9682490412e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27211669" name="name5484682490413bc6d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1853682490413b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350682490413c9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4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4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8922682490413e7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5487936" name="name81986824904148a48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84026824904148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295829" name="name61356824904154e46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28826824904154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62157" name="name3951682490415c1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6682490415c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003682490415ce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4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4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24607807" name="name1756682490416d404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7996682490416d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4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246682490416d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4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9918068" name="name6239682490417bda8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5710682490417b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841742" name="name779668249041844a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6116824904184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35921" name="name8485682490418d9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3682490418d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4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69682490418f3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64058145" name="name62156824904198f03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44036824904198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4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14902" name="name501868249041a47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268249041a4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4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11321" name="name228468249041b1966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866468249041b1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38268249041b42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2733948" name="name213768249041bf29d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260668249041bf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56608" name="name715968249041c70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568249041c7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8008795" name="name681868249041d7bb0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265168249041d7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61028" name="name949868249041dda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668249041dd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1056568" name="name816968249041e853b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367068249041e8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4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4531534" name="name88706824904200b7f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24956824904200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4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3683716" name="name7198682490420c8e9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7420682490420c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4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7499541" name="name94466824904217a40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59136824904217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4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4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4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4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118109" name="name394668249042295b9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7186824904229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44261040" name="name83706824904229d33" descr="image59856824904229d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856824904229d28"/>
                          <pic:cNvPicPr/>
                        </pic:nvPicPr>
                        <pic:blipFill>
                          <a:blip r:embed="rId22846824904229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4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498034" name="name1568682490423b90b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817682490423b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61957" name="name242068249042455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86824904245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44356824904245f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33159666" name="name7851682490424fe31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7941682490424f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158">
    <w:multiLevelType w:val="hybridMultilevel"/>
    <w:lvl w:ilvl="0" w:tplc="17664926">
      <w:start w:val="1"/>
      <w:numFmt w:val="decimal"/>
      <w:lvlText w:val="%1."/>
      <w:lvlJc w:val="left"/>
      <w:pPr>
        <w:ind w:left="720" w:hanging="360"/>
      </w:pPr>
    </w:lvl>
    <w:lvl w:ilvl="1" w:tplc="17664926" w:tentative="1">
      <w:start w:val="1"/>
      <w:numFmt w:val="lowerLetter"/>
      <w:lvlText w:val="%2."/>
      <w:lvlJc w:val="left"/>
      <w:pPr>
        <w:ind w:left="1440" w:hanging="360"/>
      </w:pPr>
    </w:lvl>
    <w:lvl w:ilvl="2" w:tplc="17664926" w:tentative="1">
      <w:start w:val="1"/>
      <w:numFmt w:val="lowerRoman"/>
      <w:lvlText w:val="%3."/>
      <w:lvlJc w:val="right"/>
      <w:pPr>
        <w:ind w:left="2160" w:hanging="180"/>
      </w:pPr>
    </w:lvl>
    <w:lvl w:ilvl="3" w:tplc="17664926" w:tentative="1">
      <w:start w:val="1"/>
      <w:numFmt w:val="decimal"/>
      <w:lvlText w:val="%4."/>
      <w:lvlJc w:val="left"/>
      <w:pPr>
        <w:ind w:left="2880" w:hanging="360"/>
      </w:pPr>
    </w:lvl>
    <w:lvl w:ilvl="4" w:tplc="17664926" w:tentative="1">
      <w:start w:val="1"/>
      <w:numFmt w:val="lowerLetter"/>
      <w:lvlText w:val="%5."/>
      <w:lvlJc w:val="left"/>
      <w:pPr>
        <w:ind w:left="3600" w:hanging="360"/>
      </w:pPr>
    </w:lvl>
    <w:lvl w:ilvl="5" w:tplc="17664926" w:tentative="1">
      <w:start w:val="1"/>
      <w:numFmt w:val="lowerRoman"/>
      <w:lvlText w:val="%6."/>
      <w:lvlJc w:val="right"/>
      <w:pPr>
        <w:ind w:left="4320" w:hanging="180"/>
      </w:pPr>
    </w:lvl>
    <w:lvl w:ilvl="6" w:tplc="17664926" w:tentative="1">
      <w:start w:val="1"/>
      <w:numFmt w:val="decimal"/>
      <w:lvlText w:val="%7."/>
      <w:lvlJc w:val="left"/>
      <w:pPr>
        <w:ind w:left="5040" w:hanging="360"/>
      </w:pPr>
    </w:lvl>
    <w:lvl w:ilvl="7" w:tplc="17664926" w:tentative="1">
      <w:start w:val="1"/>
      <w:numFmt w:val="lowerLetter"/>
      <w:lvlText w:val="%8."/>
      <w:lvlJc w:val="left"/>
      <w:pPr>
        <w:ind w:left="5760" w:hanging="360"/>
      </w:pPr>
    </w:lvl>
    <w:lvl w:ilvl="8" w:tplc="17664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57">
    <w:multiLevelType w:val="hybridMultilevel"/>
    <w:lvl w:ilvl="0" w:tplc="51790394">
      <w:start w:val="1"/>
      <w:numFmt w:val="decimal"/>
      <w:lvlText w:val="%1."/>
      <w:lvlJc w:val="left"/>
      <w:pPr>
        <w:ind w:left="720" w:hanging="360"/>
      </w:pPr>
    </w:lvl>
    <w:lvl w:ilvl="1" w:tplc="51790394" w:tentative="1">
      <w:start w:val="1"/>
      <w:numFmt w:val="lowerLetter"/>
      <w:lvlText w:val="%2."/>
      <w:lvlJc w:val="left"/>
      <w:pPr>
        <w:ind w:left="1440" w:hanging="360"/>
      </w:pPr>
    </w:lvl>
    <w:lvl w:ilvl="2" w:tplc="51790394" w:tentative="1">
      <w:start w:val="1"/>
      <w:numFmt w:val="lowerRoman"/>
      <w:lvlText w:val="%3."/>
      <w:lvlJc w:val="right"/>
      <w:pPr>
        <w:ind w:left="2160" w:hanging="180"/>
      </w:pPr>
    </w:lvl>
    <w:lvl w:ilvl="3" w:tplc="51790394" w:tentative="1">
      <w:start w:val="1"/>
      <w:numFmt w:val="decimal"/>
      <w:lvlText w:val="%4."/>
      <w:lvlJc w:val="left"/>
      <w:pPr>
        <w:ind w:left="2880" w:hanging="360"/>
      </w:pPr>
    </w:lvl>
    <w:lvl w:ilvl="4" w:tplc="51790394" w:tentative="1">
      <w:start w:val="1"/>
      <w:numFmt w:val="lowerLetter"/>
      <w:lvlText w:val="%5."/>
      <w:lvlJc w:val="left"/>
      <w:pPr>
        <w:ind w:left="3600" w:hanging="360"/>
      </w:pPr>
    </w:lvl>
    <w:lvl w:ilvl="5" w:tplc="51790394" w:tentative="1">
      <w:start w:val="1"/>
      <w:numFmt w:val="lowerRoman"/>
      <w:lvlText w:val="%6."/>
      <w:lvlJc w:val="right"/>
      <w:pPr>
        <w:ind w:left="4320" w:hanging="180"/>
      </w:pPr>
    </w:lvl>
    <w:lvl w:ilvl="6" w:tplc="51790394" w:tentative="1">
      <w:start w:val="1"/>
      <w:numFmt w:val="decimal"/>
      <w:lvlText w:val="%7."/>
      <w:lvlJc w:val="left"/>
      <w:pPr>
        <w:ind w:left="5040" w:hanging="360"/>
      </w:pPr>
    </w:lvl>
    <w:lvl w:ilvl="7" w:tplc="51790394" w:tentative="1">
      <w:start w:val="1"/>
      <w:numFmt w:val="lowerLetter"/>
      <w:lvlText w:val="%8."/>
      <w:lvlJc w:val="left"/>
      <w:pPr>
        <w:ind w:left="5760" w:hanging="360"/>
      </w:pPr>
    </w:lvl>
    <w:lvl w:ilvl="8" w:tplc="51790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56">
    <w:multiLevelType w:val="hybridMultilevel"/>
    <w:lvl w:ilvl="0" w:tplc="74073664">
      <w:start w:val="1"/>
      <w:numFmt w:val="decimal"/>
      <w:lvlText w:val="%1."/>
      <w:lvlJc w:val="left"/>
      <w:pPr>
        <w:ind w:left="720" w:hanging="360"/>
      </w:pPr>
    </w:lvl>
    <w:lvl w:ilvl="1" w:tplc="74073664" w:tentative="1">
      <w:start w:val="1"/>
      <w:numFmt w:val="lowerLetter"/>
      <w:lvlText w:val="%2."/>
      <w:lvlJc w:val="left"/>
      <w:pPr>
        <w:ind w:left="1440" w:hanging="360"/>
      </w:pPr>
    </w:lvl>
    <w:lvl w:ilvl="2" w:tplc="74073664" w:tentative="1">
      <w:start w:val="1"/>
      <w:numFmt w:val="lowerRoman"/>
      <w:lvlText w:val="%3."/>
      <w:lvlJc w:val="right"/>
      <w:pPr>
        <w:ind w:left="2160" w:hanging="180"/>
      </w:pPr>
    </w:lvl>
    <w:lvl w:ilvl="3" w:tplc="74073664" w:tentative="1">
      <w:start w:val="1"/>
      <w:numFmt w:val="decimal"/>
      <w:lvlText w:val="%4."/>
      <w:lvlJc w:val="left"/>
      <w:pPr>
        <w:ind w:left="2880" w:hanging="360"/>
      </w:pPr>
    </w:lvl>
    <w:lvl w:ilvl="4" w:tplc="74073664" w:tentative="1">
      <w:start w:val="1"/>
      <w:numFmt w:val="lowerLetter"/>
      <w:lvlText w:val="%5."/>
      <w:lvlJc w:val="left"/>
      <w:pPr>
        <w:ind w:left="3600" w:hanging="360"/>
      </w:pPr>
    </w:lvl>
    <w:lvl w:ilvl="5" w:tplc="74073664" w:tentative="1">
      <w:start w:val="1"/>
      <w:numFmt w:val="lowerRoman"/>
      <w:lvlText w:val="%6."/>
      <w:lvlJc w:val="right"/>
      <w:pPr>
        <w:ind w:left="4320" w:hanging="180"/>
      </w:pPr>
    </w:lvl>
    <w:lvl w:ilvl="6" w:tplc="74073664" w:tentative="1">
      <w:start w:val="1"/>
      <w:numFmt w:val="decimal"/>
      <w:lvlText w:val="%7."/>
      <w:lvlJc w:val="left"/>
      <w:pPr>
        <w:ind w:left="5040" w:hanging="360"/>
      </w:pPr>
    </w:lvl>
    <w:lvl w:ilvl="7" w:tplc="74073664" w:tentative="1">
      <w:start w:val="1"/>
      <w:numFmt w:val="lowerLetter"/>
      <w:lvlText w:val="%8."/>
      <w:lvlJc w:val="left"/>
      <w:pPr>
        <w:ind w:left="5760" w:hanging="360"/>
      </w:pPr>
    </w:lvl>
    <w:lvl w:ilvl="8" w:tplc="74073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55">
    <w:multiLevelType w:val="hybridMultilevel"/>
    <w:lvl w:ilvl="0" w:tplc="10659596">
      <w:start w:val="1"/>
      <w:numFmt w:val="decimal"/>
      <w:lvlText w:val="%1."/>
      <w:lvlJc w:val="left"/>
      <w:pPr>
        <w:ind w:left="720" w:hanging="360"/>
      </w:pPr>
    </w:lvl>
    <w:lvl w:ilvl="1" w:tplc="10659596" w:tentative="1">
      <w:start w:val="1"/>
      <w:numFmt w:val="lowerLetter"/>
      <w:lvlText w:val="%2."/>
      <w:lvlJc w:val="left"/>
      <w:pPr>
        <w:ind w:left="1440" w:hanging="360"/>
      </w:pPr>
    </w:lvl>
    <w:lvl w:ilvl="2" w:tplc="10659596" w:tentative="1">
      <w:start w:val="1"/>
      <w:numFmt w:val="lowerRoman"/>
      <w:lvlText w:val="%3."/>
      <w:lvlJc w:val="right"/>
      <w:pPr>
        <w:ind w:left="2160" w:hanging="180"/>
      </w:pPr>
    </w:lvl>
    <w:lvl w:ilvl="3" w:tplc="10659596" w:tentative="1">
      <w:start w:val="1"/>
      <w:numFmt w:val="decimal"/>
      <w:lvlText w:val="%4."/>
      <w:lvlJc w:val="left"/>
      <w:pPr>
        <w:ind w:left="2880" w:hanging="360"/>
      </w:pPr>
    </w:lvl>
    <w:lvl w:ilvl="4" w:tplc="10659596" w:tentative="1">
      <w:start w:val="1"/>
      <w:numFmt w:val="lowerLetter"/>
      <w:lvlText w:val="%5."/>
      <w:lvlJc w:val="left"/>
      <w:pPr>
        <w:ind w:left="3600" w:hanging="360"/>
      </w:pPr>
    </w:lvl>
    <w:lvl w:ilvl="5" w:tplc="10659596" w:tentative="1">
      <w:start w:val="1"/>
      <w:numFmt w:val="lowerRoman"/>
      <w:lvlText w:val="%6."/>
      <w:lvlJc w:val="right"/>
      <w:pPr>
        <w:ind w:left="4320" w:hanging="180"/>
      </w:pPr>
    </w:lvl>
    <w:lvl w:ilvl="6" w:tplc="10659596" w:tentative="1">
      <w:start w:val="1"/>
      <w:numFmt w:val="decimal"/>
      <w:lvlText w:val="%7."/>
      <w:lvlJc w:val="left"/>
      <w:pPr>
        <w:ind w:left="5040" w:hanging="360"/>
      </w:pPr>
    </w:lvl>
    <w:lvl w:ilvl="7" w:tplc="10659596" w:tentative="1">
      <w:start w:val="1"/>
      <w:numFmt w:val="lowerLetter"/>
      <w:lvlText w:val="%8."/>
      <w:lvlJc w:val="left"/>
      <w:pPr>
        <w:ind w:left="5760" w:hanging="360"/>
      </w:pPr>
    </w:lvl>
    <w:lvl w:ilvl="8" w:tplc="10659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54">
    <w:multiLevelType w:val="hybridMultilevel"/>
    <w:lvl w:ilvl="0" w:tplc="62791952">
      <w:start w:val="1"/>
      <w:numFmt w:val="decimal"/>
      <w:lvlText w:val="%1."/>
      <w:lvlJc w:val="left"/>
      <w:pPr>
        <w:ind w:left="720" w:hanging="360"/>
      </w:pPr>
    </w:lvl>
    <w:lvl w:ilvl="1" w:tplc="62791952" w:tentative="1">
      <w:start w:val="1"/>
      <w:numFmt w:val="lowerLetter"/>
      <w:lvlText w:val="%2."/>
      <w:lvlJc w:val="left"/>
      <w:pPr>
        <w:ind w:left="1440" w:hanging="360"/>
      </w:pPr>
    </w:lvl>
    <w:lvl w:ilvl="2" w:tplc="62791952" w:tentative="1">
      <w:start w:val="1"/>
      <w:numFmt w:val="lowerRoman"/>
      <w:lvlText w:val="%3."/>
      <w:lvlJc w:val="right"/>
      <w:pPr>
        <w:ind w:left="2160" w:hanging="180"/>
      </w:pPr>
    </w:lvl>
    <w:lvl w:ilvl="3" w:tplc="62791952" w:tentative="1">
      <w:start w:val="1"/>
      <w:numFmt w:val="decimal"/>
      <w:lvlText w:val="%4."/>
      <w:lvlJc w:val="left"/>
      <w:pPr>
        <w:ind w:left="2880" w:hanging="360"/>
      </w:pPr>
    </w:lvl>
    <w:lvl w:ilvl="4" w:tplc="62791952" w:tentative="1">
      <w:start w:val="1"/>
      <w:numFmt w:val="lowerLetter"/>
      <w:lvlText w:val="%5."/>
      <w:lvlJc w:val="left"/>
      <w:pPr>
        <w:ind w:left="3600" w:hanging="360"/>
      </w:pPr>
    </w:lvl>
    <w:lvl w:ilvl="5" w:tplc="62791952" w:tentative="1">
      <w:start w:val="1"/>
      <w:numFmt w:val="lowerRoman"/>
      <w:lvlText w:val="%6."/>
      <w:lvlJc w:val="right"/>
      <w:pPr>
        <w:ind w:left="4320" w:hanging="180"/>
      </w:pPr>
    </w:lvl>
    <w:lvl w:ilvl="6" w:tplc="62791952" w:tentative="1">
      <w:start w:val="1"/>
      <w:numFmt w:val="decimal"/>
      <w:lvlText w:val="%7."/>
      <w:lvlJc w:val="left"/>
      <w:pPr>
        <w:ind w:left="5040" w:hanging="360"/>
      </w:pPr>
    </w:lvl>
    <w:lvl w:ilvl="7" w:tplc="62791952" w:tentative="1">
      <w:start w:val="1"/>
      <w:numFmt w:val="lowerLetter"/>
      <w:lvlText w:val="%8."/>
      <w:lvlJc w:val="left"/>
      <w:pPr>
        <w:ind w:left="5760" w:hanging="360"/>
      </w:pPr>
    </w:lvl>
    <w:lvl w:ilvl="8" w:tplc="62791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53">
    <w:multiLevelType w:val="hybridMultilevel"/>
    <w:lvl w:ilvl="0" w:tplc="66081469">
      <w:start w:val="1"/>
      <w:numFmt w:val="decimal"/>
      <w:lvlText w:val="%1."/>
      <w:lvlJc w:val="left"/>
      <w:pPr>
        <w:ind w:left="720" w:hanging="360"/>
      </w:pPr>
    </w:lvl>
    <w:lvl w:ilvl="1" w:tplc="66081469" w:tentative="1">
      <w:start w:val="1"/>
      <w:numFmt w:val="lowerLetter"/>
      <w:lvlText w:val="%2."/>
      <w:lvlJc w:val="left"/>
      <w:pPr>
        <w:ind w:left="1440" w:hanging="360"/>
      </w:pPr>
    </w:lvl>
    <w:lvl w:ilvl="2" w:tplc="66081469" w:tentative="1">
      <w:start w:val="1"/>
      <w:numFmt w:val="lowerRoman"/>
      <w:lvlText w:val="%3."/>
      <w:lvlJc w:val="right"/>
      <w:pPr>
        <w:ind w:left="2160" w:hanging="180"/>
      </w:pPr>
    </w:lvl>
    <w:lvl w:ilvl="3" w:tplc="66081469" w:tentative="1">
      <w:start w:val="1"/>
      <w:numFmt w:val="decimal"/>
      <w:lvlText w:val="%4."/>
      <w:lvlJc w:val="left"/>
      <w:pPr>
        <w:ind w:left="2880" w:hanging="360"/>
      </w:pPr>
    </w:lvl>
    <w:lvl w:ilvl="4" w:tplc="66081469" w:tentative="1">
      <w:start w:val="1"/>
      <w:numFmt w:val="lowerLetter"/>
      <w:lvlText w:val="%5."/>
      <w:lvlJc w:val="left"/>
      <w:pPr>
        <w:ind w:left="3600" w:hanging="360"/>
      </w:pPr>
    </w:lvl>
    <w:lvl w:ilvl="5" w:tplc="66081469" w:tentative="1">
      <w:start w:val="1"/>
      <w:numFmt w:val="lowerRoman"/>
      <w:lvlText w:val="%6."/>
      <w:lvlJc w:val="right"/>
      <w:pPr>
        <w:ind w:left="4320" w:hanging="180"/>
      </w:pPr>
    </w:lvl>
    <w:lvl w:ilvl="6" w:tplc="66081469" w:tentative="1">
      <w:start w:val="1"/>
      <w:numFmt w:val="decimal"/>
      <w:lvlText w:val="%7."/>
      <w:lvlJc w:val="left"/>
      <w:pPr>
        <w:ind w:left="5040" w:hanging="360"/>
      </w:pPr>
    </w:lvl>
    <w:lvl w:ilvl="7" w:tplc="66081469" w:tentative="1">
      <w:start w:val="1"/>
      <w:numFmt w:val="lowerLetter"/>
      <w:lvlText w:val="%8."/>
      <w:lvlJc w:val="left"/>
      <w:pPr>
        <w:ind w:left="5760" w:hanging="360"/>
      </w:pPr>
    </w:lvl>
    <w:lvl w:ilvl="8" w:tplc="66081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52">
    <w:multiLevelType w:val="hybridMultilevel"/>
    <w:lvl w:ilvl="0" w:tplc="89685931">
      <w:start w:val="1"/>
      <w:numFmt w:val="decimal"/>
      <w:lvlText w:val="%1."/>
      <w:lvlJc w:val="left"/>
      <w:pPr>
        <w:ind w:left="720" w:hanging="360"/>
      </w:pPr>
    </w:lvl>
    <w:lvl w:ilvl="1" w:tplc="89685931" w:tentative="1">
      <w:start w:val="1"/>
      <w:numFmt w:val="lowerLetter"/>
      <w:lvlText w:val="%2."/>
      <w:lvlJc w:val="left"/>
      <w:pPr>
        <w:ind w:left="1440" w:hanging="360"/>
      </w:pPr>
    </w:lvl>
    <w:lvl w:ilvl="2" w:tplc="89685931" w:tentative="1">
      <w:start w:val="1"/>
      <w:numFmt w:val="lowerRoman"/>
      <w:lvlText w:val="%3."/>
      <w:lvlJc w:val="right"/>
      <w:pPr>
        <w:ind w:left="2160" w:hanging="180"/>
      </w:pPr>
    </w:lvl>
    <w:lvl w:ilvl="3" w:tplc="89685931" w:tentative="1">
      <w:start w:val="1"/>
      <w:numFmt w:val="decimal"/>
      <w:lvlText w:val="%4."/>
      <w:lvlJc w:val="left"/>
      <w:pPr>
        <w:ind w:left="2880" w:hanging="360"/>
      </w:pPr>
    </w:lvl>
    <w:lvl w:ilvl="4" w:tplc="89685931" w:tentative="1">
      <w:start w:val="1"/>
      <w:numFmt w:val="lowerLetter"/>
      <w:lvlText w:val="%5."/>
      <w:lvlJc w:val="left"/>
      <w:pPr>
        <w:ind w:left="3600" w:hanging="360"/>
      </w:pPr>
    </w:lvl>
    <w:lvl w:ilvl="5" w:tplc="89685931" w:tentative="1">
      <w:start w:val="1"/>
      <w:numFmt w:val="lowerRoman"/>
      <w:lvlText w:val="%6."/>
      <w:lvlJc w:val="right"/>
      <w:pPr>
        <w:ind w:left="4320" w:hanging="180"/>
      </w:pPr>
    </w:lvl>
    <w:lvl w:ilvl="6" w:tplc="89685931" w:tentative="1">
      <w:start w:val="1"/>
      <w:numFmt w:val="decimal"/>
      <w:lvlText w:val="%7."/>
      <w:lvlJc w:val="left"/>
      <w:pPr>
        <w:ind w:left="5040" w:hanging="360"/>
      </w:pPr>
    </w:lvl>
    <w:lvl w:ilvl="7" w:tplc="89685931" w:tentative="1">
      <w:start w:val="1"/>
      <w:numFmt w:val="lowerLetter"/>
      <w:lvlText w:val="%8."/>
      <w:lvlJc w:val="left"/>
      <w:pPr>
        <w:ind w:left="5760" w:hanging="360"/>
      </w:pPr>
    </w:lvl>
    <w:lvl w:ilvl="8" w:tplc="89685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51">
    <w:multiLevelType w:val="hybridMultilevel"/>
    <w:lvl w:ilvl="0" w:tplc="71181753">
      <w:start w:val="1"/>
      <w:numFmt w:val="decimal"/>
      <w:lvlText w:val="%1."/>
      <w:lvlJc w:val="left"/>
      <w:pPr>
        <w:ind w:left="720" w:hanging="360"/>
      </w:pPr>
    </w:lvl>
    <w:lvl w:ilvl="1" w:tplc="71181753" w:tentative="1">
      <w:start w:val="1"/>
      <w:numFmt w:val="lowerLetter"/>
      <w:lvlText w:val="%2."/>
      <w:lvlJc w:val="left"/>
      <w:pPr>
        <w:ind w:left="1440" w:hanging="360"/>
      </w:pPr>
    </w:lvl>
    <w:lvl w:ilvl="2" w:tplc="71181753" w:tentative="1">
      <w:start w:val="1"/>
      <w:numFmt w:val="lowerRoman"/>
      <w:lvlText w:val="%3."/>
      <w:lvlJc w:val="right"/>
      <w:pPr>
        <w:ind w:left="2160" w:hanging="180"/>
      </w:pPr>
    </w:lvl>
    <w:lvl w:ilvl="3" w:tplc="71181753" w:tentative="1">
      <w:start w:val="1"/>
      <w:numFmt w:val="decimal"/>
      <w:lvlText w:val="%4."/>
      <w:lvlJc w:val="left"/>
      <w:pPr>
        <w:ind w:left="2880" w:hanging="360"/>
      </w:pPr>
    </w:lvl>
    <w:lvl w:ilvl="4" w:tplc="71181753" w:tentative="1">
      <w:start w:val="1"/>
      <w:numFmt w:val="lowerLetter"/>
      <w:lvlText w:val="%5."/>
      <w:lvlJc w:val="left"/>
      <w:pPr>
        <w:ind w:left="3600" w:hanging="360"/>
      </w:pPr>
    </w:lvl>
    <w:lvl w:ilvl="5" w:tplc="71181753" w:tentative="1">
      <w:start w:val="1"/>
      <w:numFmt w:val="lowerRoman"/>
      <w:lvlText w:val="%6."/>
      <w:lvlJc w:val="right"/>
      <w:pPr>
        <w:ind w:left="4320" w:hanging="180"/>
      </w:pPr>
    </w:lvl>
    <w:lvl w:ilvl="6" w:tplc="71181753" w:tentative="1">
      <w:start w:val="1"/>
      <w:numFmt w:val="decimal"/>
      <w:lvlText w:val="%7."/>
      <w:lvlJc w:val="left"/>
      <w:pPr>
        <w:ind w:left="5040" w:hanging="360"/>
      </w:pPr>
    </w:lvl>
    <w:lvl w:ilvl="7" w:tplc="71181753" w:tentative="1">
      <w:start w:val="1"/>
      <w:numFmt w:val="lowerLetter"/>
      <w:lvlText w:val="%8."/>
      <w:lvlJc w:val="left"/>
      <w:pPr>
        <w:ind w:left="5760" w:hanging="360"/>
      </w:pPr>
    </w:lvl>
    <w:lvl w:ilvl="8" w:tplc="71181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50">
    <w:multiLevelType w:val="hybridMultilevel"/>
    <w:lvl w:ilvl="0" w:tplc="55898765">
      <w:start w:val="1"/>
      <w:numFmt w:val="decimal"/>
      <w:lvlText w:val="%1."/>
      <w:lvlJc w:val="left"/>
      <w:pPr>
        <w:ind w:left="720" w:hanging="360"/>
      </w:pPr>
    </w:lvl>
    <w:lvl w:ilvl="1" w:tplc="55898765" w:tentative="1">
      <w:start w:val="1"/>
      <w:numFmt w:val="lowerLetter"/>
      <w:lvlText w:val="%2."/>
      <w:lvlJc w:val="left"/>
      <w:pPr>
        <w:ind w:left="1440" w:hanging="360"/>
      </w:pPr>
    </w:lvl>
    <w:lvl w:ilvl="2" w:tplc="55898765" w:tentative="1">
      <w:start w:val="1"/>
      <w:numFmt w:val="lowerRoman"/>
      <w:lvlText w:val="%3."/>
      <w:lvlJc w:val="right"/>
      <w:pPr>
        <w:ind w:left="2160" w:hanging="180"/>
      </w:pPr>
    </w:lvl>
    <w:lvl w:ilvl="3" w:tplc="55898765" w:tentative="1">
      <w:start w:val="1"/>
      <w:numFmt w:val="decimal"/>
      <w:lvlText w:val="%4."/>
      <w:lvlJc w:val="left"/>
      <w:pPr>
        <w:ind w:left="2880" w:hanging="360"/>
      </w:pPr>
    </w:lvl>
    <w:lvl w:ilvl="4" w:tplc="55898765" w:tentative="1">
      <w:start w:val="1"/>
      <w:numFmt w:val="lowerLetter"/>
      <w:lvlText w:val="%5."/>
      <w:lvlJc w:val="left"/>
      <w:pPr>
        <w:ind w:left="3600" w:hanging="360"/>
      </w:pPr>
    </w:lvl>
    <w:lvl w:ilvl="5" w:tplc="55898765" w:tentative="1">
      <w:start w:val="1"/>
      <w:numFmt w:val="lowerRoman"/>
      <w:lvlText w:val="%6."/>
      <w:lvlJc w:val="right"/>
      <w:pPr>
        <w:ind w:left="4320" w:hanging="180"/>
      </w:pPr>
    </w:lvl>
    <w:lvl w:ilvl="6" w:tplc="55898765" w:tentative="1">
      <w:start w:val="1"/>
      <w:numFmt w:val="decimal"/>
      <w:lvlText w:val="%7."/>
      <w:lvlJc w:val="left"/>
      <w:pPr>
        <w:ind w:left="5040" w:hanging="360"/>
      </w:pPr>
    </w:lvl>
    <w:lvl w:ilvl="7" w:tplc="55898765" w:tentative="1">
      <w:start w:val="1"/>
      <w:numFmt w:val="lowerLetter"/>
      <w:lvlText w:val="%8."/>
      <w:lvlJc w:val="left"/>
      <w:pPr>
        <w:ind w:left="5760" w:hanging="360"/>
      </w:pPr>
    </w:lvl>
    <w:lvl w:ilvl="8" w:tplc="55898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49">
    <w:multiLevelType w:val="hybridMultilevel"/>
    <w:lvl w:ilvl="0" w:tplc="17546683">
      <w:start w:val="1"/>
      <w:numFmt w:val="decimal"/>
      <w:lvlText w:val="%1."/>
      <w:lvlJc w:val="left"/>
      <w:pPr>
        <w:ind w:left="720" w:hanging="360"/>
      </w:pPr>
    </w:lvl>
    <w:lvl w:ilvl="1" w:tplc="17546683" w:tentative="1">
      <w:start w:val="1"/>
      <w:numFmt w:val="lowerLetter"/>
      <w:lvlText w:val="%2."/>
      <w:lvlJc w:val="left"/>
      <w:pPr>
        <w:ind w:left="1440" w:hanging="360"/>
      </w:pPr>
    </w:lvl>
    <w:lvl w:ilvl="2" w:tplc="17546683" w:tentative="1">
      <w:start w:val="1"/>
      <w:numFmt w:val="lowerRoman"/>
      <w:lvlText w:val="%3."/>
      <w:lvlJc w:val="right"/>
      <w:pPr>
        <w:ind w:left="2160" w:hanging="180"/>
      </w:pPr>
    </w:lvl>
    <w:lvl w:ilvl="3" w:tplc="17546683" w:tentative="1">
      <w:start w:val="1"/>
      <w:numFmt w:val="decimal"/>
      <w:lvlText w:val="%4."/>
      <w:lvlJc w:val="left"/>
      <w:pPr>
        <w:ind w:left="2880" w:hanging="360"/>
      </w:pPr>
    </w:lvl>
    <w:lvl w:ilvl="4" w:tplc="17546683" w:tentative="1">
      <w:start w:val="1"/>
      <w:numFmt w:val="lowerLetter"/>
      <w:lvlText w:val="%5."/>
      <w:lvlJc w:val="left"/>
      <w:pPr>
        <w:ind w:left="3600" w:hanging="360"/>
      </w:pPr>
    </w:lvl>
    <w:lvl w:ilvl="5" w:tplc="17546683" w:tentative="1">
      <w:start w:val="1"/>
      <w:numFmt w:val="lowerRoman"/>
      <w:lvlText w:val="%6."/>
      <w:lvlJc w:val="right"/>
      <w:pPr>
        <w:ind w:left="4320" w:hanging="180"/>
      </w:pPr>
    </w:lvl>
    <w:lvl w:ilvl="6" w:tplc="17546683" w:tentative="1">
      <w:start w:val="1"/>
      <w:numFmt w:val="decimal"/>
      <w:lvlText w:val="%7."/>
      <w:lvlJc w:val="left"/>
      <w:pPr>
        <w:ind w:left="5040" w:hanging="360"/>
      </w:pPr>
    </w:lvl>
    <w:lvl w:ilvl="7" w:tplc="17546683" w:tentative="1">
      <w:start w:val="1"/>
      <w:numFmt w:val="lowerLetter"/>
      <w:lvlText w:val="%8."/>
      <w:lvlJc w:val="left"/>
      <w:pPr>
        <w:ind w:left="5760" w:hanging="360"/>
      </w:pPr>
    </w:lvl>
    <w:lvl w:ilvl="8" w:tplc="17546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48">
    <w:multiLevelType w:val="hybridMultilevel"/>
    <w:lvl w:ilvl="0" w:tplc="15842576">
      <w:start w:val="1"/>
      <w:numFmt w:val="decimal"/>
      <w:lvlText w:val="%1."/>
      <w:lvlJc w:val="left"/>
      <w:pPr>
        <w:ind w:left="720" w:hanging="360"/>
      </w:pPr>
    </w:lvl>
    <w:lvl w:ilvl="1" w:tplc="15842576" w:tentative="1">
      <w:start w:val="1"/>
      <w:numFmt w:val="lowerLetter"/>
      <w:lvlText w:val="%2."/>
      <w:lvlJc w:val="left"/>
      <w:pPr>
        <w:ind w:left="1440" w:hanging="360"/>
      </w:pPr>
    </w:lvl>
    <w:lvl w:ilvl="2" w:tplc="15842576" w:tentative="1">
      <w:start w:val="1"/>
      <w:numFmt w:val="lowerRoman"/>
      <w:lvlText w:val="%3."/>
      <w:lvlJc w:val="right"/>
      <w:pPr>
        <w:ind w:left="2160" w:hanging="180"/>
      </w:pPr>
    </w:lvl>
    <w:lvl w:ilvl="3" w:tplc="15842576" w:tentative="1">
      <w:start w:val="1"/>
      <w:numFmt w:val="decimal"/>
      <w:lvlText w:val="%4."/>
      <w:lvlJc w:val="left"/>
      <w:pPr>
        <w:ind w:left="2880" w:hanging="360"/>
      </w:pPr>
    </w:lvl>
    <w:lvl w:ilvl="4" w:tplc="15842576" w:tentative="1">
      <w:start w:val="1"/>
      <w:numFmt w:val="lowerLetter"/>
      <w:lvlText w:val="%5."/>
      <w:lvlJc w:val="left"/>
      <w:pPr>
        <w:ind w:left="3600" w:hanging="360"/>
      </w:pPr>
    </w:lvl>
    <w:lvl w:ilvl="5" w:tplc="15842576" w:tentative="1">
      <w:start w:val="1"/>
      <w:numFmt w:val="lowerRoman"/>
      <w:lvlText w:val="%6."/>
      <w:lvlJc w:val="right"/>
      <w:pPr>
        <w:ind w:left="4320" w:hanging="180"/>
      </w:pPr>
    </w:lvl>
    <w:lvl w:ilvl="6" w:tplc="15842576" w:tentative="1">
      <w:start w:val="1"/>
      <w:numFmt w:val="decimal"/>
      <w:lvlText w:val="%7."/>
      <w:lvlJc w:val="left"/>
      <w:pPr>
        <w:ind w:left="5040" w:hanging="360"/>
      </w:pPr>
    </w:lvl>
    <w:lvl w:ilvl="7" w:tplc="15842576" w:tentative="1">
      <w:start w:val="1"/>
      <w:numFmt w:val="lowerLetter"/>
      <w:lvlText w:val="%8."/>
      <w:lvlJc w:val="left"/>
      <w:pPr>
        <w:ind w:left="5760" w:hanging="360"/>
      </w:pPr>
    </w:lvl>
    <w:lvl w:ilvl="8" w:tplc="15842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47">
    <w:multiLevelType w:val="hybridMultilevel"/>
    <w:lvl w:ilvl="0" w:tplc="94701603">
      <w:start w:val="1"/>
      <w:numFmt w:val="decimal"/>
      <w:lvlText w:val="%1."/>
      <w:lvlJc w:val="left"/>
      <w:pPr>
        <w:ind w:left="720" w:hanging="360"/>
      </w:pPr>
    </w:lvl>
    <w:lvl w:ilvl="1" w:tplc="94701603" w:tentative="1">
      <w:start w:val="1"/>
      <w:numFmt w:val="lowerLetter"/>
      <w:lvlText w:val="%2."/>
      <w:lvlJc w:val="left"/>
      <w:pPr>
        <w:ind w:left="1440" w:hanging="360"/>
      </w:pPr>
    </w:lvl>
    <w:lvl w:ilvl="2" w:tplc="94701603" w:tentative="1">
      <w:start w:val="1"/>
      <w:numFmt w:val="lowerRoman"/>
      <w:lvlText w:val="%3."/>
      <w:lvlJc w:val="right"/>
      <w:pPr>
        <w:ind w:left="2160" w:hanging="180"/>
      </w:pPr>
    </w:lvl>
    <w:lvl w:ilvl="3" w:tplc="94701603" w:tentative="1">
      <w:start w:val="1"/>
      <w:numFmt w:val="decimal"/>
      <w:lvlText w:val="%4."/>
      <w:lvlJc w:val="left"/>
      <w:pPr>
        <w:ind w:left="2880" w:hanging="360"/>
      </w:pPr>
    </w:lvl>
    <w:lvl w:ilvl="4" w:tplc="94701603" w:tentative="1">
      <w:start w:val="1"/>
      <w:numFmt w:val="lowerLetter"/>
      <w:lvlText w:val="%5."/>
      <w:lvlJc w:val="left"/>
      <w:pPr>
        <w:ind w:left="3600" w:hanging="360"/>
      </w:pPr>
    </w:lvl>
    <w:lvl w:ilvl="5" w:tplc="94701603" w:tentative="1">
      <w:start w:val="1"/>
      <w:numFmt w:val="lowerRoman"/>
      <w:lvlText w:val="%6."/>
      <w:lvlJc w:val="right"/>
      <w:pPr>
        <w:ind w:left="4320" w:hanging="180"/>
      </w:pPr>
    </w:lvl>
    <w:lvl w:ilvl="6" w:tplc="94701603" w:tentative="1">
      <w:start w:val="1"/>
      <w:numFmt w:val="decimal"/>
      <w:lvlText w:val="%7."/>
      <w:lvlJc w:val="left"/>
      <w:pPr>
        <w:ind w:left="5040" w:hanging="360"/>
      </w:pPr>
    </w:lvl>
    <w:lvl w:ilvl="7" w:tplc="94701603" w:tentative="1">
      <w:start w:val="1"/>
      <w:numFmt w:val="lowerLetter"/>
      <w:lvlText w:val="%8."/>
      <w:lvlJc w:val="left"/>
      <w:pPr>
        <w:ind w:left="5760" w:hanging="360"/>
      </w:pPr>
    </w:lvl>
    <w:lvl w:ilvl="8" w:tplc="94701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46">
    <w:multiLevelType w:val="hybridMultilevel"/>
    <w:lvl w:ilvl="0" w:tplc="94138802">
      <w:start w:val="1"/>
      <w:numFmt w:val="decimal"/>
      <w:lvlText w:val="%1."/>
      <w:lvlJc w:val="left"/>
      <w:pPr>
        <w:ind w:left="720" w:hanging="360"/>
      </w:pPr>
    </w:lvl>
    <w:lvl w:ilvl="1" w:tplc="94138802" w:tentative="1">
      <w:start w:val="1"/>
      <w:numFmt w:val="lowerLetter"/>
      <w:lvlText w:val="%2."/>
      <w:lvlJc w:val="left"/>
      <w:pPr>
        <w:ind w:left="1440" w:hanging="360"/>
      </w:pPr>
    </w:lvl>
    <w:lvl w:ilvl="2" w:tplc="94138802" w:tentative="1">
      <w:start w:val="1"/>
      <w:numFmt w:val="lowerRoman"/>
      <w:lvlText w:val="%3."/>
      <w:lvlJc w:val="right"/>
      <w:pPr>
        <w:ind w:left="2160" w:hanging="180"/>
      </w:pPr>
    </w:lvl>
    <w:lvl w:ilvl="3" w:tplc="94138802" w:tentative="1">
      <w:start w:val="1"/>
      <w:numFmt w:val="decimal"/>
      <w:lvlText w:val="%4."/>
      <w:lvlJc w:val="left"/>
      <w:pPr>
        <w:ind w:left="2880" w:hanging="360"/>
      </w:pPr>
    </w:lvl>
    <w:lvl w:ilvl="4" w:tplc="94138802" w:tentative="1">
      <w:start w:val="1"/>
      <w:numFmt w:val="lowerLetter"/>
      <w:lvlText w:val="%5."/>
      <w:lvlJc w:val="left"/>
      <w:pPr>
        <w:ind w:left="3600" w:hanging="360"/>
      </w:pPr>
    </w:lvl>
    <w:lvl w:ilvl="5" w:tplc="94138802" w:tentative="1">
      <w:start w:val="1"/>
      <w:numFmt w:val="lowerRoman"/>
      <w:lvlText w:val="%6."/>
      <w:lvlJc w:val="right"/>
      <w:pPr>
        <w:ind w:left="4320" w:hanging="180"/>
      </w:pPr>
    </w:lvl>
    <w:lvl w:ilvl="6" w:tplc="94138802" w:tentative="1">
      <w:start w:val="1"/>
      <w:numFmt w:val="decimal"/>
      <w:lvlText w:val="%7."/>
      <w:lvlJc w:val="left"/>
      <w:pPr>
        <w:ind w:left="5040" w:hanging="360"/>
      </w:pPr>
    </w:lvl>
    <w:lvl w:ilvl="7" w:tplc="94138802" w:tentative="1">
      <w:start w:val="1"/>
      <w:numFmt w:val="lowerLetter"/>
      <w:lvlText w:val="%8."/>
      <w:lvlJc w:val="left"/>
      <w:pPr>
        <w:ind w:left="5760" w:hanging="360"/>
      </w:pPr>
    </w:lvl>
    <w:lvl w:ilvl="8" w:tplc="94138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45">
    <w:multiLevelType w:val="hybridMultilevel"/>
    <w:lvl w:ilvl="0" w:tplc="84188759">
      <w:start w:val="1"/>
      <w:numFmt w:val="decimal"/>
      <w:lvlText w:val="%1."/>
      <w:lvlJc w:val="left"/>
      <w:pPr>
        <w:ind w:left="720" w:hanging="360"/>
      </w:pPr>
    </w:lvl>
    <w:lvl w:ilvl="1" w:tplc="84188759" w:tentative="1">
      <w:start w:val="1"/>
      <w:numFmt w:val="lowerLetter"/>
      <w:lvlText w:val="%2."/>
      <w:lvlJc w:val="left"/>
      <w:pPr>
        <w:ind w:left="1440" w:hanging="360"/>
      </w:pPr>
    </w:lvl>
    <w:lvl w:ilvl="2" w:tplc="84188759" w:tentative="1">
      <w:start w:val="1"/>
      <w:numFmt w:val="lowerRoman"/>
      <w:lvlText w:val="%3."/>
      <w:lvlJc w:val="right"/>
      <w:pPr>
        <w:ind w:left="2160" w:hanging="180"/>
      </w:pPr>
    </w:lvl>
    <w:lvl w:ilvl="3" w:tplc="84188759" w:tentative="1">
      <w:start w:val="1"/>
      <w:numFmt w:val="decimal"/>
      <w:lvlText w:val="%4."/>
      <w:lvlJc w:val="left"/>
      <w:pPr>
        <w:ind w:left="2880" w:hanging="360"/>
      </w:pPr>
    </w:lvl>
    <w:lvl w:ilvl="4" w:tplc="84188759" w:tentative="1">
      <w:start w:val="1"/>
      <w:numFmt w:val="lowerLetter"/>
      <w:lvlText w:val="%5."/>
      <w:lvlJc w:val="left"/>
      <w:pPr>
        <w:ind w:left="3600" w:hanging="360"/>
      </w:pPr>
    </w:lvl>
    <w:lvl w:ilvl="5" w:tplc="84188759" w:tentative="1">
      <w:start w:val="1"/>
      <w:numFmt w:val="lowerRoman"/>
      <w:lvlText w:val="%6."/>
      <w:lvlJc w:val="right"/>
      <w:pPr>
        <w:ind w:left="4320" w:hanging="180"/>
      </w:pPr>
    </w:lvl>
    <w:lvl w:ilvl="6" w:tplc="84188759" w:tentative="1">
      <w:start w:val="1"/>
      <w:numFmt w:val="decimal"/>
      <w:lvlText w:val="%7."/>
      <w:lvlJc w:val="left"/>
      <w:pPr>
        <w:ind w:left="5040" w:hanging="360"/>
      </w:pPr>
    </w:lvl>
    <w:lvl w:ilvl="7" w:tplc="84188759" w:tentative="1">
      <w:start w:val="1"/>
      <w:numFmt w:val="lowerLetter"/>
      <w:lvlText w:val="%8."/>
      <w:lvlJc w:val="left"/>
      <w:pPr>
        <w:ind w:left="5760" w:hanging="360"/>
      </w:pPr>
    </w:lvl>
    <w:lvl w:ilvl="8" w:tplc="84188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44">
    <w:multiLevelType w:val="hybridMultilevel"/>
    <w:lvl w:ilvl="0" w:tplc="11322838">
      <w:start w:val="1"/>
      <w:numFmt w:val="decimal"/>
      <w:lvlText w:val="%1."/>
      <w:lvlJc w:val="left"/>
      <w:pPr>
        <w:ind w:left="720" w:hanging="360"/>
      </w:pPr>
    </w:lvl>
    <w:lvl w:ilvl="1" w:tplc="11322838" w:tentative="1">
      <w:start w:val="1"/>
      <w:numFmt w:val="lowerLetter"/>
      <w:lvlText w:val="%2."/>
      <w:lvlJc w:val="left"/>
      <w:pPr>
        <w:ind w:left="1440" w:hanging="360"/>
      </w:pPr>
    </w:lvl>
    <w:lvl w:ilvl="2" w:tplc="11322838" w:tentative="1">
      <w:start w:val="1"/>
      <w:numFmt w:val="lowerRoman"/>
      <w:lvlText w:val="%3."/>
      <w:lvlJc w:val="right"/>
      <w:pPr>
        <w:ind w:left="2160" w:hanging="180"/>
      </w:pPr>
    </w:lvl>
    <w:lvl w:ilvl="3" w:tplc="11322838" w:tentative="1">
      <w:start w:val="1"/>
      <w:numFmt w:val="decimal"/>
      <w:lvlText w:val="%4."/>
      <w:lvlJc w:val="left"/>
      <w:pPr>
        <w:ind w:left="2880" w:hanging="360"/>
      </w:pPr>
    </w:lvl>
    <w:lvl w:ilvl="4" w:tplc="11322838" w:tentative="1">
      <w:start w:val="1"/>
      <w:numFmt w:val="lowerLetter"/>
      <w:lvlText w:val="%5."/>
      <w:lvlJc w:val="left"/>
      <w:pPr>
        <w:ind w:left="3600" w:hanging="360"/>
      </w:pPr>
    </w:lvl>
    <w:lvl w:ilvl="5" w:tplc="11322838" w:tentative="1">
      <w:start w:val="1"/>
      <w:numFmt w:val="lowerRoman"/>
      <w:lvlText w:val="%6."/>
      <w:lvlJc w:val="right"/>
      <w:pPr>
        <w:ind w:left="4320" w:hanging="180"/>
      </w:pPr>
    </w:lvl>
    <w:lvl w:ilvl="6" w:tplc="11322838" w:tentative="1">
      <w:start w:val="1"/>
      <w:numFmt w:val="decimal"/>
      <w:lvlText w:val="%7."/>
      <w:lvlJc w:val="left"/>
      <w:pPr>
        <w:ind w:left="5040" w:hanging="360"/>
      </w:pPr>
    </w:lvl>
    <w:lvl w:ilvl="7" w:tplc="11322838" w:tentative="1">
      <w:start w:val="1"/>
      <w:numFmt w:val="lowerLetter"/>
      <w:lvlText w:val="%8."/>
      <w:lvlJc w:val="left"/>
      <w:pPr>
        <w:ind w:left="5760" w:hanging="360"/>
      </w:pPr>
    </w:lvl>
    <w:lvl w:ilvl="8" w:tplc="11322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43">
    <w:multiLevelType w:val="hybridMultilevel"/>
    <w:lvl w:ilvl="0" w:tplc="35673800">
      <w:start w:val="1"/>
      <w:numFmt w:val="decimal"/>
      <w:lvlText w:val="%1."/>
      <w:lvlJc w:val="left"/>
      <w:pPr>
        <w:ind w:left="720" w:hanging="360"/>
      </w:pPr>
    </w:lvl>
    <w:lvl w:ilvl="1" w:tplc="35673800" w:tentative="1">
      <w:start w:val="1"/>
      <w:numFmt w:val="lowerLetter"/>
      <w:lvlText w:val="%2."/>
      <w:lvlJc w:val="left"/>
      <w:pPr>
        <w:ind w:left="1440" w:hanging="360"/>
      </w:pPr>
    </w:lvl>
    <w:lvl w:ilvl="2" w:tplc="35673800" w:tentative="1">
      <w:start w:val="1"/>
      <w:numFmt w:val="lowerRoman"/>
      <w:lvlText w:val="%3."/>
      <w:lvlJc w:val="right"/>
      <w:pPr>
        <w:ind w:left="2160" w:hanging="180"/>
      </w:pPr>
    </w:lvl>
    <w:lvl w:ilvl="3" w:tplc="35673800" w:tentative="1">
      <w:start w:val="1"/>
      <w:numFmt w:val="decimal"/>
      <w:lvlText w:val="%4."/>
      <w:lvlJc w:val="left"/>
      <w:pPr>
        <w:ind w:left="2880" w:hanging="360"/>
      </w:pPr>
    </w:lvl>
    <w:lvl w:ilvl="4" w:tplc="35673800" w:tentative="1">
      <w:start w:val="1"/>
      <w:numFmt w:val="lowerLetter"/>
      <w:lvlText w:val="%5."/>
      <w:lvlJc w:val="left"/>
      <w:pPr>
        <w:ind w:left="3600" w:hanging="360"/>
      </w:pPr>
    </w:lvl>
    <w:lvl w:ilvl="5" w:tplc="35673800" w:tentative="1">
      <w:start w:val="1"/>
      <w:numFmt w:val="lowerRoman"/>
      <w:lvlText w:val="%6."/>
      <w:lvlJc w:val="right"/>
      <w:pPr>
        <w:ind w:left="4320" w:hanging="180"/>
      </w:pPr>
    </w:lvl>
    <w:lvl w:ilvl="6" w:tplc="35673800" w:tentative="1">
      <w:start w:val="1"/>
      <w:numFmt w:val="decimal"/>
      <w:lvlText w:val="%7."/>
      <w:lvlJc w:val="left"/>
      <w:pPr>
        <w:ind w:left="5040" w:hanging="360"/>
      </w:pPr>
    </w:lvl>
    <w:lvl w:ilvl="7" w:tplc="35673800" w:tentative="1">
      <w:start w:val="1"/>
      <w:numFmt w:val="lowerLetter"/>
      <w:lvlText w:val="%8."/>
      <w:lvlJc w:val="left"/>
      <w:pPr>
        <w:ind w:left="5760" w:hanging="360"/>
      </w:pPr>
    </w:lvl>
    <w:lvl w:ilvl="8" w:tplc="35673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42">
    <w:multiLevelType w:val="hybridMultilevel"/>
    <w:lvl w:ilvl="0" w:tplc="87881373">
      <w:start w:val="1"/>
      <w:numFmt w:val="decimal"/>
      <w:lvlText w:val="%1."/>
      <w:lvlJc w:val="left"/>
      <w:pPr>
        <w:ind w:left="720" w:hanging="360"/>
      </w:pPr>
    </w:lvl>
    <w:lvl w:ilvl="1" w:tplc="87881373" w:tentative="1">
      <w:start w:val="1"/>
      <w:numFmt w:val="lowerLetter"/>
      <w:lvlText w:val="%2."/>
      <w:lvlJc w:val="left"/>
      <w:pPr>
        <w:ind w:left="1440" w:hanging="360"/>
      </w:pPr>
    </w:lvl>
    <w:lvl w:ilvl="2" w:tplc="87881373" w:tentative="1">
      <w:start w:val="1"/>
      <w:numFmt w:val="lowerRoman"/>
      <w:lvlText w:val="%3."/>
      <w:lvlJc w:val="right"/>
      <w:pPr>
        <w:ind w:left="2160" w:hanging="180"/>
      </w:pPr>
    </w:lvl>
    <w:lvl w:ilvl="3" w:tplc="87881373" w:tentative="1">
      <w:start w:val="1"/>
      <w:numFmt w:val="decimal"/>
      <w:lvlText w:val="%4."/>
      <w:lvlJc w:val="left"/>
      <w:pPr>
        <w:ind w:left="2880" w:hanging="360"/>
      </w:pPr>
    </w:lvl>
    <w:lvl w:ilvl="4" w:tplc="87881373" w:tentative="1">
      <w:start w:val="1"/>
      <w:numFmt w:val="lowerLetter"/>
      <w:lvlText w:val="%5."/>
      <w:lvlJc w:val="left"/>
      <w:pPr>
        <w:ind w:left="3600" w:hanging="360"/>
      </w:pPr>
    </w:lvl>
    <w:lvl w:ilvl="5" w:tplc="87881373" w:tentative="1">
      <w:start w:val="1"/>
      <w:numFmt w:val="lowerRoman"/>
      <w:lvlText w:val="%6."/>
      <w:lvlJc w:val="right"/>
      <w:pPr>
        <w:ind w:left="4320" w:hanging="180"/>
      </w:pPr>
    </w:lvl>
    <w:lvl w:ilvl="6" w:tplc="87881373" w:tentative="1">
      <w:start w:val="1"/>
      <w:numFmt w:val="decimal"/>
      <w:lvlText w:val="%7."/>
      <w:lvlJc w:val="left"/>
      <w:pPr>
        <w:ind w:left="5040" w:hanging="360"/>
      </w:pPr>
    </w:lvl>
    <w:lvl w:ilvl="7" w:tplc="87881373" w:tentative="1">
      <w:start w:val="1"/>
      <w:numFmt w:val="lowerLetter"/>
      <w:lvlText w:val="%8."/>
      <w:lvlJc w:val="left"/>
      <w:pPr>
        <w:ind w:left="5760" w:hanging="360"/>
      </w:pPr>
    </w:lvl>
    <w:lvl w:ilvl="8" w:tplc="87881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41">
    <w:multiLevelType w:val="hybridMultilevel"/>
    <w:lvl w:ilvl="0" w:tplc="57469005">
      <w:start w:val="1"/>
      <w:numFmt w:val="decimal"/>
      <w:lvlText w:val="%1."/>
      <w:lvlJc w:val="left"/>
      <w:pPr>
        <w:ind w:left="720" w:hanging="360"/>
      </w:pPr>
    </w:lvl>
    <w:lvl w:ilvl="1" w:tplc="57469005" w:tentative="1">
      <w:start w:val="1"/>
      <w:numFmt w:val="lowerLetter"/>
      <w:lvlText w:val="%2."/>
      <w:lvlJc w:val="left"/>
      <w:pPr>
        <w:ind w:left="1440" w:hanging="360"/>
      </w:pPr>
    </w:lvl>
    <w:lvl w:ilvl="2" w:tplc="57469005" w:tentative="1">
      <w:start w:val="1"/>
      <w:numFmt w:val="lowerRoman"/>
      <w:lvlText w:val="%3."/>
      <w:lvlJc w:val="right"/>
      <w:pPr>
        <w:ind w:left="2160" w:hanging="180"/>
      </w:pPr>
    </w:lvl>
    <w:lvl w:ilvl="3" w:tplc="57469005" w:tentative="1">
      <w:start w:val="1"/>
      <w:numFmt w:val="decimal"/>
      <w:lvlText w:val="%4."/>
      <w:lvlJc w:val="left"/>
      <w:pPr>
        <w:ind w:left="2880" w:hanging="360"/>
      </w:pPr>
    </w:lvl>
    <w:lvl w:ilvl="4" w:tplc="57469005" w:tentative="1">
      <w:start w:val="1"/>
      <w:numFmt w:val="lowerLetter"/>
      <w:lvlText w:val="%5."/>
      <w:lvlJc w:val="left"/>
      <w:pPr>
        <w:ind w:left="3600" w:hanging="360"/>
      </w:pPr>
    </w:lvl>
    <w:lvl w:ilvl="5" w:tplc="57469005" w:tentative="1">
      <w:start w:val="1"/>
      <w:numFmt w:val="lowerRoman"/>
      <w:lvlText w:val="%6."/>
      <w:lvlJc w:val="right"/>
      <w:pPr>
        <w:ind w:left="4320" w:hanging="180"/>
      </w:pPr>
    </w:lvl>
    <w:lvl w:ilvl="6" w:tplc="57469005" w:tentative="1">
      <w:start w:val="1"/>
      <w:numFmt w:val="decimal"/>
      <w:lvlText w:val="%7."/>
      <w:lvlJc w:val="left"/>
      <w:pPr>
        <w:ind w:left="5040" w:hanging="360"/>
      </w:pPr>
    </w:lvl>
    <w:lvl w:ilvl="7" w:tplc="57469005" w:tentative="1">
      <w:start w:val="1"/>
      <w:numFmt w:val="lowerLetter"/>
      <w:lvlText w:val="%8."/>
      <w:lvlJc w:val="left"/>
      <w:pPr>
        <w:ind w:left="5760" w:hanging="360"/>
      </w:pPr>
    </w:lvl>
    <w:lvl w:ilvl="8" w:tplc="57469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40">
    <w:multiLevelType w:val="hybridMultilevel"/>
    <w:lvl w:ilvl="0" w:tplc="44951551">
      <w:start w:val="1"/>
      <w:numFmt w:val="decimal"/>
      <w:lvlText w:val="%1."/>
      <w:lvlJc w:val="left"/>
      <w:pPr>
        <w:ind w:left="720" w:hanging="360"/>
      </w:pPr>
    </w:lvl>
    <w:lvl w:ilvl="1" w:tplc="44951551" w:tentative="1">
      <w:start w:val="1"/>
      <w:numFmt w:val="lowerLetter"/>
      <w:lvlText w:val="%2."/>
      <w:lvlJc w:val="left"/>
      <w:pPr>
        <w:ind w:left="1440" w:hanging="360"/>
      </w:pPr>
    </w:lvl>
    <w:lvl w:ilvl="2" w:tplc="44951551" w:tentative="1">
      <w:start w:val="1"/>
      <w:numFmt w:val="lowerRoman"/>
      <w:lvlText w:val="%3."/>
      <w:lvlJc w:val="right"/>
      <w:pPr>
        <w:ind w:left="2160" w:hanging="180"/>
      </w:pPr>
    </w:lvl>
    <w:lvl w:ilvl="3" w:tplc="44951551" w:tentative="1">
      <w:start w:val="1"/>
      <w:numFmt w:val="decimal"/>
      <w:lvlText w:val="%4."/>
      <w:lvlJc w:val="left"/>
      <w:pPr>
        <w:ind w:left="2880" w:hanging="360"/>
      </w:pPr>
    </w:lvl>
    <w:lvl w:ilvl="4" w:tplc="44951551" w:tentative="1">
      <w:start w:val="1"/>
      <w:numFmt w:val="lowerLetter"/>
      <w:lvlText w:val="%5."/>
      <w:lvlJc w:val="left"/>
      <w:pPr>
        <w:ind w:left="3600" w:hanging="360"/>
      </w:pPr>
    </w:lvl>
    <w:lvl w:ilvl="5" w:tplc="44951551" w:tentative="1">
      <w:start w:val="1"/>
      <w:numFmt w:val="lowerRoman"/>
      <w:lvlText w:val="%6."/>
      <w:lvlJc w:val="right"/>
      <w:pPr>
        <w:ind w:left="4320" w:hanging="180"/>
      </w:pPr>
    </w:lvl>
    <w:lvl w:ilvl="6" w:tplc="44951551" w:tentative="1">
      <w:start w:val="1"/>
      <w:numFmt w:val="decimal"/>
      <w:lvlText w:val="%7."/>
      <w:lvlJc w:val="left"/>
      <w:pPr>
        <w:ind w:left="5040" w:hanging="360"/>
      </w:pPr>
    </w:lvl>
    <w:lvl w:ilvl="7" w:tplc="44951551" w:tentative="1">
      <w:start w:val="1"/>
      <w:numFmt w:val="lowerLetter"/>
      <w:lvlText w:val="%8."/>
      <w:lvlJc w:val="left"/>
      <w:pPr>
        <w:ind w:left="5760" w:hanging="360"/>
      </w:pPr>
    </w:lvl>
    <w:lvl w:ilvl="8" w:tplc="44951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9">
    <w:multiLevelType w:val="hybridMultilevel"/>
    <w:lvl w:ilvl="0" w:tplc="95605603">
      <w:start w:val="1"/>
      <w:numFmt w:val="decimal"/>
      <w:lvlText w:val="%1."/>
      <w:lvlJc w:val="left"/>
      <w:pPr>
        <w:ind w:left="720" w:hanging="360"/>
      </w:pPr>
    </w:lvl>
    <w:lvl w:ilvl="1" w:tplc="95605603" w:tentative="1">
      <w:start w:val="1"/>
      <w:numFmt w:val="lowerLetter"/>
      <w:lvlText w:val="%2."/>
      <w:lvlJc w:val="left"/>
      <w:pPr>
        <w:ind w:left="1440" w:hanging="360"/>
      </w:pPr>
    </w:lvl>
    <w:lvl w:ilvl="2" w:tplc="95605603" w:tentative="1">
      <w:start w:val="1"/>
      <w:numFmt w:val="lowerRoman"/>
      <w:lvlText w:val="%3."/>
      <w:lvlJc w:val="right"/>
      <w:pPr>
        <w:ind w:left="2160" w:hanging="180"/>
      </w:pPr>
    </w:lvl>
    <w:lvl w:ilvl="3" w:tplc="95605603" w:tentative="1">
      <w:start w:val="1"/>
      <w:numFmt w:val="decimal"/>
      <w:lvlText w:val="%4."/>
      <w:lvlJc w:val="left"/>
      <w:pPr>
        <w:ind w:left="2880" w:hanging="360"/>
      </w:pPr>
    </w:lvl>
    <w:lvl w:ilvl="4" w:tplc="95605603" w:tentative="1">
      <w:start w:val="1"/>
      <w:numFmt w:val="lowerLetter"/>
      <w:lvlText w:val="%5."/>
      <w:lvlJc w:val="left"/>
      <w:pPr>
        <w:ind w:left="3600" w:hanging="360"/>
      </w:pPr>
    </w:lvl>
    <w:lvl w:ilvl="5" w:tplc="95605603" w:tentative="1">
      <w:start w:val="1"/>
      <w:numFmt w:val="lowerRoman"/>
      <w:lvlText w:val="%6."/>
      <w:lvlJc w:val="right"/>
      <w:pPr>
        <w:ind w:left="4320" w:hanging="180"/>
      </w:pPr>
    </w:lvl>
    <w:lvl w:ilvl="6" w:tplc="95605603" w:tentative="1">
      <w:start w:val="1"/>
      <w:numFmt w:val="decimal"/>
      <w:lvlText w:val="%7."/>
      <w:lvlJc w:val="left"/>
      <w:pPr>
        <w:ind w:left="5040" w:hanging="360"/>
      </w:pPr>
    </w:lvl>
    <w:lvl w:ilvl="7" w:tplc="95605603" w:tentative="1">
      <w:start w:val="1"/>
      <w:numFmt w:val="lowerLetter"/>
      <w:lvlText w:val="%8."/>
      <w:lvlJc w:val="left"/>
      <w:pPr>
        <w:ind w:left="5760" w:hanging="360"/>
      </w:pPr>
    </w:lvl>
    <w:lvl w:ilvl="8" w:tplc="95605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8">
    <w:multiLevelType w:val="hybridMultilevel"/>
    <w:lvl w:ilvl="0" w:tplc="94469544">
      <w:start w:val="1"/>
      <w:numFmt w:val="decimal"/>
      <w:lvlText w:val="%1."/>
      <w:lvlJc w:val="left"/>
      <w:pPr>
        <w:ind w:left="720" w:hanging="360"/>
      </w:pPr>
    </w:lvl>
    <w:lvl w:ilvl="1" w:tplc="94469544" w:tentative="1">
      <w:start w:val="1"/>
      <w:numFmt w:val="lowerLetter"/>
      <w:lvlText w:val="%2."/>
      <w:lvlJc w:val="left"/>
      <w:pPr>
        <w:ind w:left="1440" w:hanging="360"/>
      </w:pPr>
    </w:lvl>
    <w:lvl w:ilvl="2" w:tplc="94469544" w:tentative="1">
      <w:start w:val="1"/>
      <w:numFmt w:val="lowerRoman"/>
      <w:lvlText w:val="%3."/>
      <w:lvlJc w:val="right"/>
      <w:pPr>
        <w:ind w:left="2160" w:hanging="180"/>
      </w:pPr>
    </w:lvl>
    <w:lvl w:ilvl="3" w:tplc="94469544" w:tentative="1">
      <w:start w:val="1"/>
      <w:numFmt w:val="decimal"/>
      <w:lvlText w:val="%4."/>
      <w:lvlJc w:val="left"/>
      <w:pPr>
        <w:ind w:left="2880" w:hanging="360"/>
      </w:pPr>
    </w:lvl>
    <w:lvl w:ilvl="4" w:tplc="94469544" w:tentative="1">
      <w:start w:val="1"/>
      <w:numFmt w:val="lowerLetter"/>
      <w:lvlText w:val="%5."/>
      <w:lvlJc w:val="left"/>
      <w:pPr>
        <w:ind w:left="3600" w:hanging="360"/>
      </w:pPr>
    </w:lvl>
    <w:lvl w:ilvl="5" w:tplc="94469544" w:tentative="1">
      <w:start w:val="1"/>
      <w:numFmt w:val="lowerRoman"/>
      <w:lvlText w:val="%6."/>
      <w:lvlJc w:val="right"/>
      <w:pPr>
        <w:ind w:left="4320" w:hanging="180"/>
      </w:pPr>
    </w:lvl>
    <w:lvl w:ilvl="6" w:tplc="94469544" w:tentative="1">
      <w:start w:val="1"/>
      <w:numFmt w:val="decimal"/>
      <w:lvlText w:val="%7."/>
      <w:lvlJc w:val="left"/>
      <w:pPr>
        <w:ind w:left="5040" w:hanging="360"/>
      </w:pPr>
    </w:lvl>
    <w:lvl w:ilvl="7" w:tplc="94469544" w:tentative="1">
      <w:start w:val="1"/>
      <w:numFmt w:val="lowerLetter"/>
      <w:lvlText w:val="%8."/>
      <w:lvlJc w:val="left"/>
      <w:pPr>
        <w:ind w:left="5760" w:hanging="360"/>
      </w:pPr>
    </w:lvl>
    <w:lvl w:ilvl="8" w:tplc="94469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7">
    <w:multiLevelType w:val="hybridMultilevel"/>
    <w:lvl w:ilvl="0" w:tplc="20446961">
      <w:start w:val="1"/>
      <w:numFmt w:val="decimal"/>
      <w:lvlText w:val="%1."/>
      <w:lvlJc w:val="left"/>
      <w:pPr>
        <w:ind w:left="720" w:hanging="360"/>
      </w:pPr>
    </w:lvl>
    <w:lvl w:ilvl="1" w:tplc="20446961" w:tentative="1">
      <w:start w:val="1"/>
      <w:numFmt w:val="lowerLetter"/>
      <w:lvlText w:val="%2."/>
      <w:lvlJc w:val="left"/>
      <w:pPr>
        <w:ind w:left="1440" w:hanging="360"/>
      </w:pPr>
    </w:lvl>
    <w:lvl w:ilvl="2" w:tplc="20446961" w:tentative="1">
      <w:start w:val="1"/>
      <w:numFmt w:val="lowerRoman"/>
      <w:lvlText w:val="%3."/>
      <w:lvlJc w:val="right"/>
      <w:pPr>
        <w:ind w:left="2160" w:hanging="180"/>
      </w:pPr>
    </w:lvl>
    <w:lvl w:ilvl="3" w:tplc="20446961" w:tentative="1">
      <w:start w:val="1"/>
      <w:numFmt w:val="decimal"/>
      <w:lvlText w:val="%4."/>
      <w:lvlJc w:val="left"/>
      <w:pPr>
        <w:ind w:left="2880" w:hanging="360"/>
      </w:pPr>
    </w:lvl>
    <w:lvl w:ilvl="4" w:tplc="20446961" w:tentative="1">
      <w:start w:val="1"/>
      <w:numFmt w:val="lowerLetter"/>
      <w:lvlText w:val="%5."/>
      <w:lvlJc w:val="left"/>
      <w:pPr>
        <w:ind w:left="3600" w:hanging="360"/>
      </w:pPr>
    </w:lvl>
    <w:lvl w:ilvl="5" w:tplc="20446961" w:tentative="1">
      <w:start w:val="1"/>
      <w:numFmt w:val="lowerRoman"/>
      <w:lvlText w:val="%6."/>
      <w:lvlJc w:val="right"/>
      <w:pPr>
        <w:ind w:left="4320" w:hanging="180"/>
      </w:pPr>
    </w:lvl>
    <w:lvl w:ilvl="6" w:tplc="20446961" w:tentative="1">
      <w:start w:val="1"/>
      <w:numFmt w:val="decimal"/>
      <w:lvlText w:val="%7."/>
      <w:lvlJc w:val="left"/>
      <w:pPr>
        <w:ind w:left="5040" w:hanging="360"/>
      </w:pPr>
    </w:lvl>
    <w:lvl w:ilvl="7" w:tplc="20446961" w:tentative="1">
      <w:start w:val="1"/>
      <w:numFmt w:val="lowerLetter"/>
      <w:lvlText w:val="%8."/>
      <w:lvlJc w:val="left"/>
      <w:pPr>
        <w:ind w:left="5760" w:hanging="360"/>
      </w:pPr>
    </w:lvl>
    <w:lvl w:ilvl="8" w:tplc="20446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6">
    <w:multiLevelType w:val="hybridMultilevel"/>
    <w:lvl w:ilvl="0" w:tplc="96141942">
      <w:start w:val="1"/>
      <w:numFmt w:val="decimal"/>
      <w:lvlText w:val="%1."/>
      <w:lvlJc w:val="left"/>
      <w:pPr>
        <w:ind w:left="720" w:hanging="360"/>
      </w:pPr>
    </w:lvl>
    <w:lvl w:ilvl="1" w:tplc="96141942" w:tentative="1">
      <w:start w:val="1"/>
      <w:numFmt w:val="lowerLetter"/>
      <w:lvlText w:val="%2."/>
      <w:lvlJc w:val="left"/>
      <w:pPr>
        <w:ind w:left="1440" w:hanging="360"/>
      </w:pPr>
    </w:lvl>
    <w:lvl w:ilvl="2" w:tplc="96141942" w:tentative="1">
      <w:start w:val="1"/>
      <w:numFmt w:val="lowerRoman"/>
      <w:lvlText w:val="%3."/>
      <w:lvlJc w:val="right"/>
      <w:pPr>
        <w:ind w:left="2160" w:hanging="180"/>
      </w:pPr>
    </w:lvl>
    <w:lvl w:ilvl="3" w:tplc="96141942" w:tentative="1">
      <w:start w:val="1"/>
      <w:numFmt w:val="decimal"/>
      <w:lvlText w:val="%4."/>
      <w:lvlJc w:val="left"/>
      <w:pPr>
        <w:ind w:left="2880" w:hanging="360"/>
      </w:pPr>
    </w:lvl>
    <w:lvl w:ilvl="4" w:tplc="96141942" w:tentative="1">
      <w:start w:val="1"/>
      <w:numFmt w:val="lowerLetter"/>
      <w:lvlText w:val="%5."/>
      <w:lvlJc w:val="left"/>
      <w:pPr>
        <w:ind w:left="3600" w:hanging="360"/>
      </w:pPr>
    </w:lvl>
    <w:lvl w:ilvl="5" w:tplc="96141942" w:tentative="1">
      <w:start w:val="1"/>
      <w:numFmt w:val="lowerRoman"/>
      <w:lvlText w:val="%6."/>
      <w:lvlJc w:val="right"/>
      <w:pPr>
        <w:ind w:left="4320" w:hanging="180"/>
      </w:pPr>
    </w:lvl>
    <w:lvl w:ilvl="6" w:tplc="96141942" w:tentative="1">
      <w:start w:val="1"/>
      <w:numFmt w:val="decimal"/>
      <w:lvlText w:val="%7."/>
      <w:lvlJc w:val="left"/>
      <w:pPr>
        <w:ind w:left="5040" w:hanging="360"/>
      </w:pPr>
    </w:lvl>
    <w:lvl w:ilvl="7" w:tplc="96141942" w:tentative="1">
      <w:start w:val="1"/>
      <w:numFmt w:val="lowerLetter"/>
      <w:lvlText w:val="%8."/>
      <w:lvlJc w:val="left"/>
      <w:pPr>
        <w:ind w:left="5760" w:hanging="360"/>
      </w:pPr>
    </w:lvl>
    <w:lvl w:ilvl="8" w:tplc="96141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5">
    <w:multiLevelType w:val="hybridMultilevel"/>
    <w:lvl w:ilvl="0" w:tplc="40761769">
      <w:start w:val="1"/>
      <w:numFmt w:val="decimal"/>
      <w:lvlText w:val="%1."/>
      <w:lvlJc w:val="left"/>
      <w:pPr>
        <w:ind w:left="720" w:hanging="360"/>
      </w:pPr>
    </w:lvl>
    <w:lvl w:ilvl="1" w:tplc="40761769" w:tentative="1">
      <w:start w:val="1"/>
      <w:numFmt w:val="lowerLetter"/>
      <w:lvlText w:val="%2."/>
      <w:lvlJc w:val="left"/>
      <w:pPr>
        <w:ind w:left="1440" w:hanging="360"/>
      </w:pPr>
    </w:lvl>
    <w:lvl w:ilvl="2" w:tplc="40761769" w:tentative="1">
      <w:start w:val="1"/>
      <w:numFmt w:val="lowerRoman"/>
      <w:lvlText w:val="%3."/>
      <w:lvlJc w:val="right"/>
      <w:pPr>
        <w:ind w:left="2160" w:hanging="180"/>
      </w:pPr>
    </w:lvl>
    <w:lvl w:ilvl="3" w:tplc="40761769" w:tentative="1">
      <w:start w:val="1"/>
      <w:numFmt w:val="decimal"/>
      <w:lvlText w:val="%4."/>
      <w:lvlJc w:val="left"/>
      <w:pPr>
        <w:ind w:left="2880" w:hanging="360"/>
      </w:pPr>
    </w:lvl>
    <w:lvl w:ilvl="4" w:tplc="40761769" w:tentative="1">
      <w:start w:val="1"/>
      <w:numFmt w:val="lowerLetter"/>
      <w:lvlText w:val="%5."/>
      <w:lvlJc w:val="left"/>
      <w:pPr>
        <w:ind w:left="3600" w:hanging="360"/>
      </w:pPr>
    </w:lvl>
    <w:lvl w:ilvl="5" w:tplc="40761769" w:tentative="1">
      <w:start w:val="1"/>
      <w:numFmt w:val="lowerRoman"/>
      <w:lvlText w:val="%6."/>
      <w:lvlJc w:val="right"/>
      <w:pPr>
        <w:ind w:left="4320" w:hanging="180"/>
      </w:pPr>
    </w:lvl>
    <w:lvl w:ilvl="6" w:tplc="40761769" w:tentative="1">
      <w:start w:val="1"/>
      <w:numFmt w:val="decimal"/>
      <w:lvlText w:val="%7."/>
      <w:lvlJc w:val="left"/>
      <w:pPr>
        <w:ind w:left="5040" w:hanging="360"/>
      </w:pPr>
    </w:lvl>
    <w:lvl w:ilvl="7" w:tplc="40761769" w:tentative="1">
      <w:start w:val="1"/>
      <w:numFmt w:val="lowerLetter"/>
      <w:lvlText w:val="%8."/>
      <w:lvlJc w:val="left"/>
      <w:pPr>
        <w:ind w:left="5760" w:hanging="360"/>
      </w:pPr>
    </w:lvl>
    <w:lvl w:ilvl="8" w:tplc="40761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4">
    <w:multiLevelType w:val="hybridMultilevel"/>
    <w:lvl w:ilvl="0" w:tplc="98730413">
      <w:start w:val="1"/>
      <w:numFmt w:val="decimal"/>
      <w:lvlText w:val="%1."/>
      <w:lvlJc w:val="left"/>
      <w:pPr>
        <w:ind w:left="720" w:hanging="360"/>
      </w:pPr>
    </w:lvl>
    <w:lvl w:ilvl="1" w:tplc="98730413" w:tentative="1">
      <w:start w:val="1"/>
      <w:numFmt w:val="lowerLetter"/>
      <w:lvlText w:val="%2."/>
      <w:lvlJc w:val="left"/>
      <w:pPr>
        <w:ind w:left="1440" w:hanging="360"/>
      </w:pPr>
    </w:lvl>
    <w:lvl w:ilvl="2" w:tplc="98730413" w:tentative="1">
      <w:start w:val="1"/>
      <w:numFmt w:val="lowerRoman"/>
      <w:lvlText w:val="%3."/>
      <w:lvlJc w:val="right"/>
      <w:pPr>
        <w:ind w:left="2160" w:hanging="180"/>
      </w:pPr>
    </w:lvl>
    <w:lvl w:ilvl="3" w:tplc="98730413" w:tentative="1">
      <w:start w:val="1"/>
      <w:numFmt w:val="decimal"/>
      <w:lvlText w:val="%4."/>
      <w:lvlJc w:val="left"/>
      <w:pPr>
        <w:ind w:left="2880" w:hanging="360"/>
      </w:pPr>
    </w:lvl>
    <w:lvl w:ilvl="4" w:tplc="98730413" w:tentative="1">
      <w:start w:val="1"/>
      <w:numFmt w:val="lowerLetter"/>
      <w:lvlText w:val="%5."/>
      <w:lvlJc w:val="left"/>
      <w:pPr>
        <w:ind w:left="3600" w:hanging="360"/>
      </w:pPr>
    </w:lvl>
    <w:lvl w:ilvl="5" w:tplc="98730413" w:tentative="1">
      <w:start w:val="1"/>
      <w:numFmt w:val="lowerRoman"/>
      <w:lvlText w:val="%6."/>
      <w:lvlJc w:val="right"/>
      <w:pPr>
        <w:ind w:left="4320" w:hanging="180"/>
      </w:pPr>
    </w:lvl>
    <w:lvl w:ilvl="6" w:tplc="98730413" w:tentative="1">
      <w:start w:val="1"/>
      <w:numFmt w:val="decimal"/>
      <w:lvlText w:val="%7."/>
      <w:lvlJc w:val="left"/>
      <w:pPr>
        <w:ind w:left="5040" w:hanging="360"/>
      </w:pPr>
    </w:lvl>
    <w:lvl w:ilvl="7" w:tplc="98730413" w:tentative="1">
      <w:start w:val="1"/>
      <w:numFmt w:val="lowerLetter"/>
      <w:lvlText w:val="%8."/>
      <w:lvlJc w:val="left"/>
      <w:pPr>
        <w:ind w:left="5760" w:hanging="360"/>
      </w:pPr>
    </w:lvl>
    <w:lvl w:ilvl="8" w:tplc="98730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3">
    <w:multiLevelType w:val="hybridMultilevel"/>
    <w:lvl w:ilvl="0" w:tplc="36082585">
      <w:start w:val="1"/>
      <w:numFmt w:val="decimal"/>
      <w:lvlText w:val="%1."/>
      <w:lvlJc w:val="left"/>
      <w:pPr>
        <w:ind w:left="720" w:hanging="360"/>
      </w:pPr>
    </w:lvl>
    <w:lvl w:ilvl="1" w:tplc="36082585" w:tentative="1">
      <w:start w:val="1"/>
      <w:numFmt w:val="lowerLetter"/>
      <w:lvlText w:val="%2."/>
      <w:lvlJc w:val="left"/>
      <w:pPr>
        <w:ind w:left="1440" w:hanging="360"/>
      </w:pPr>
    </w:lvl>
    <w:lvl w:ilvl="2" w:tplc="36082585" w:tentative="1">
      <w:start w:val="1"/>
      <w:numFmt w:val="lowerRoman"/>
      <w:lvlText w:val="%3."/>
      <w:lvlJc w:val="right"/>
      <w:pPr>
        <w:ind w:left="2160" w:hanging="180"/>
      </w:pPr>
    </w:lvl>
    <w:lvl w:ilvl="3" w:tplc="36082585" w:tentative="1">
      <w:start w:val="1"/>
      <w:numFmt w:val="decimal"/>
      <w:lvlText w:val="%4."/>
      <w:lvlJc w:val="left"/>
      <w:pPr>
        <w:ind w:left="2880" w:hanging="360"/>
      </w:pPr>
    </w:lvl>
    <w:lvl w:ilvl="4" w:tplc="36082585" w:tentative="1">
      <w:start w:val="1"/>
      <w:numFmt w:val="lowerLetter"/>
      <w:lvlText w:val="%5."/>
      <w:lvlJc w:val="left"/>
      <w:pPr>
        <w:ind w:left="3600" w:hanging="360"/>
      </w:pPr>
    </w:lvl>
    <w:lvl w:ilvl="5" w:tplc="36082585" w:tentative="1">
      <w:start w:val="1"/>
      <w:numFmt w:val="lowerRoman"/>
      <w:lvlText w:val="%6."/>
      <w:lvlJc w:val="right"/>
      <w:pPr>
        <w:ind w:left="4320" w:hanging="180"/>
      </w:pPr>
    </w:lvl>
    <w:lvl w:ilvl="6" w:tplc="36082585" w:tentative="1">
      <w:start w:val="1"/>
      <w:numFmt w:val="decimal"/>
      <w:lvlText w:val="%7."/>
      <w:lvlJc w:val="left"/>
      <w:pPr>
        <w:ind w:left="5040" w:hanging="360"/>
      </w:pPr>
    </w:lvl>
    <w:lvl w:ilvl="7" w:tplc="36082585" w:tentative="1">
      <w:start w:val="1"/>
      <w:numFmt w:val="lowerLetter"/>
      <w:lvlText w:val="%8."/>
      <w:lvlJc w:val="left"/>
      <w:pPr>
        <w:ind w:left="5760" w:hanging="360"/>
      </w:pPr>
    </w:lvl>
    <w:lvl w:ilvl="8" w:tplc="36082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2">
    <w:multiLevelType w:val="hybridMultilevel"/>
    <w:lvl w:ilvl="0" w:tplc="41064255">
      <w:start w:val="1"/>
      <w:numFmt w:val="decimal"/>
      <w:lvlText w:val="%1."/>
      <w:lvlJc w:val="left"/>
      <w:pPr>
        <w:ind w:left="720" w:hanging="360"/>
      </w:pPr>
    </w:lvl>
    <w:lvl w:ilvl="1" w:tplc="41064255" w:tentative="1">
      <w:start w:val="1"/>
      <w:numFmt w:val="lowerLetter"/>
      <w:lvlText w:val="%2."/>
      <w:lvlJc w:val="left"/>
      <w:pPr>
        <w:ind w:left="1440" w:hanging="360"/>
      </w:pPr>
    </w:lvl>
    <w:lvl w:ilvl="2" w:tplc="41064255" w:tentative="1">
      <w:start w:val="1"/>
      <w:numFmt w:val="lowerRoman"/>
      <w:lvlText w:val="%3."/>
      <w:lvlJc w:val="right"/>
      <w:pPr>
        <w:ind w:left="2160" w:hanging="180"/>
      </w:pPr>
    </w:lvl>
    <w:lvl w:ilvl="3" w:tplc="41064255" w:tentative="1">
      <w:start w:val="1"/>
      <w:numFmt w:val="decimal"/>
      <w:lvlText w:val="%4."/>
      <w:lvlJc w:val="left"/>
      <w:pPr>
        <w:ind w:left="2880" w:hanging="360"/>
      </w:pPr>
    </w:lvl>
    <w:lvl w:ilvl="4" w:tplc="41064255" w:tentative="1">
      <w:start w:val="1"/>
      <w:numFmt w:val="lowerLetter"/>
      <w:lvlText w:val="%5."/>
      <w:lvlJc w:val="left"/>
      <w:pPr>
        <w:ind w:left="3600" w:hanging="360"/>
      </w:pPr>
    </w:lvl>
    <w:lvl w:ilvl="5" w:tplc="41064255" w:tentative="1">
      <w:start w:val="1"/>
      <w:numFmt w:val="lowerRoman"/>
      <w:lvlText w:val="%6."/>
      <w:lvlJc w:val="right"/>
      <w:pPr>
        <w:ind w:left="4320" w:hanging="180"/>
      </w:pPr>
    </w:lvl>
    <w:lvl w:ilvl="6" w:tplc="41064255" w:tentative="1">
      <w:start w:val="1"/>
      <w:numFmt w:val="decimal"/>
      <w:lvlText w:val="%7."/>
      <w:lvlJc w:val="left"/>
      <w:pPr>
        <w:ind w:left="5040" w:hanging="360"/>
      </w:pPr>
    </w:lvl>
    <w:lvl w:ilvl="7" w:tplc="41064255" w:tentative="1">
      <w:start w:val="1"/>
      <w:numFmt w:val="lowerLetter"/>
      <w:lvlText w:val="%8."/>
      <w:lvlJc w:val="left"/>
      <w:pPr>
        <w:ind w:left="5760" w:hanging="360"/>
      </w:pPr>
    </w:lvl>
    <w:lvl w:ilvl="8" w:tplc="41064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1">
    <w:multiLevelType w:val="hybridMultilevel"/>
    <w:lvl w:ilvl="0" w:tplc="75873442">
      <w:start w:val="1"/>
      <w:numFmt w:val="decimal"/>
      <w:lvlText w:val="%1."/>
      <w:lvlJc w:val="left"/>
      <w:pPr>
        <w:ind w:left="720" w:hanging="360"/>
      </w:pPr>
    </w:lvl>
    <w:lvl w:ilvl="1" w:tplc="75873442" w:tentative="1">
      <w:start w:val="1"/>
      <w:numFmt w:val="lowerLetter"/>
      <w:lvlText w:val="%2."/>
      <w:lvlJc w:val="left"/>
      <w:pPr>
        <w:ind w:left="1440" w:hanging="360"/>
      </w:pPr>
    </w:lvl>
    <w:lvl w:ilvl="2" w:tplc="75873442" w:tentative="1">
      <w:start w:val="1"/>
      <w:numFmt w:val="lowerRoman"/>
      <w:lvlText w:val="%3."/>
      <w:lvlJc w:val="right"/>
      <w:pPr>
        <w:ind w:left="2160" w:hanging="180"/>
      </w:pPr>
    </w:lvl>
    <w:lvl w:ilvl="3" w:tplc="75873442" w:tentative="1">
      <w:start w:val="1"/>
      <w:numFmt w:val="decimal"/>
      <w:lvlText w:val="%4."/>
      <w:lvlJc w:val="left"/>
      <w:pPr>
        <w:ind w:left="2880" w:hanging="360"/>
      </w:pPr>
    </w:lvl>
    <w:lvl w:ilvl="4" w:tplc="75873442" w:tentative="1">
      <w:start w:val="1"/>
      <w:numFmt w:val="lowerLetter"/>
      <w:lvlText w:val="%5."/>
      <w:lvlJc w:val="left"/>
      <w:pPr>
        <w:ind w:left="3600" w:hanging="360"/>
      </w:pPr>
    </w:lvl>
    <w:lvl w:ilvl="5" w:tplc="75873442" w:tentative="1">
      <w:start w:val="1"/>
      <w:numFmt w:val="lowerRoman"/>
      <w:lvlText w:val="%6."/>
      <w:lvlJc w:val="right"/>
      <w:pPr>
        <w:ind w:left="4320" w:hanging="180"/>
      </w:pPr>
    </w:lvl>
    <w:lvl w:ilvl="6" w:tplc="75873442" w:tentative="1">
      <w:start w:val="1"/>
      <w:numFmt w:val="decimal"/>
      <w:lvlText w:val="%7."/>
      <w:lvlJc w:val="left"/>
      <w:pPr>
        <w:ind w:left="5040" w:hanging="360"/>
      </w:pPr>
    </w:lvl>
    <w:lvl w:ilvl="7" w:tplc="75873442" w:tentative="1">
      <w:start w:val="1"/>
      <w:numFmt w:val="lowerLetter"/>
      <w:lvlText w:val="%8."/>
      <w:lvlJc w:val="left"/>
      <w:pPr>
        <w:ind w:left="5760" w:hanging="360"/>
      </w:pPr>
    </w:lvl>
    <w:lvl w:ilvl="8" w:tplc="75873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0">
    <w:multiLevelType w:val="hybridMultilevel"/>
    <w:lvl w:ilvl="0" w:tplc="57871358">
      <w:start w:val="1"/>
      <w:numFmt w:val="decimal"/>
      <w:lvlText w:val="%1."/>
      <w:lvlJc w:val="left"/>
      <w:pPr>
        <w:ind w:left="720" w:hanging="360"/>
      </w:pPr>
    </w:lvl>
    <w:lvl w:ilvl="1" w:tplc="57871358" w:tentative="1">
      <w:start w:val="1"/>
      <w:numFmt w:val="lowerLetter"/>
      <w:lvlText w:val="%2."/>
      <w:lvlJc w:val="left"/>
      <w:pPr>
        <w:ind w:left="1440" w:hanging="360"/>
      </w:pPr>
    </w:lvl>
    <w:lvl w:ilvl="2" w:tplc="57871358" w:tentative="1">
      <w:start w:val="1"/>
      <w:numFmt w:val="lowerRoman"/>
      <w:lvlText w:val="%3."/>
      <w:lvlJc w:val="right"/>
      <w:pPr>
        <w:ind w:left="2160" w:hanging="180"/>
      </w:pPr>
    </w:lvl>
    <w:lvl w:ilvl="3" w:tplc="57871358" w:tentative="1">
      <w:start w:val="1"/>
      <w:numFmt w:val="decimal"/>
      <w:lvlText w:val="%4."/>
      <w:lvlJc w:val="left"/>
      <w:pPr>
        <w:ind w:left="2880" w:hanging="360"/>
      </w:pPr>
    </w:lvl>
    <w:lvl w:ilvl="4" w:tplc="57871358" w:tentative="1">
      <w:start w:val="1"/>
      <w:numFmt w:val="lowerLetter"/>
      <w:lvlText w:val="%5."/>
      <w:lvlJc w:val="left"/>
      <w:pPr>
        <w:ind w:left="3600" w:hanging="360"/>
      </w:pPr>
    </w:lvl>
    <w:lvl w:ilvl="5" w:tplc="57871358" w:tentative="1">
      <w:start w:val="1"/>
      <w:numFmt w:val="lowerRoman"/>
      <w:lvlText w:val="%6."/>
      <w:lvlJc w:val="right"/>
      <w:pPr>
        <w:ind w:left="4320" w:hanging="180"/>
      </w:pPr>
    </w:lvl>
    <w:lvl w:ilvl="6" w:tplc="57871358" w:tentative="1">
      <w:start w:val="1"/>
      <w:numFmt w:val="decimal"/>
      <w:lvlText w:val="%7."/>
      <w:lvlJc w:val="left"/>
      <w:pPr>
        <w:ind w:left="5040" w:hanging="360"/>
      </w:pPr>
    </w:lvl>
    <w:lvl w:ilvl="7" w:tplc="57871358" w:tentative="1">
      <w:start w:val="1"/>
      <w:numFmt w:val="lowerLetter"/>
      <w:lvlText w:val="%8."/>
      <w:lvlJc w:val="left"/>
      <w:pPr>
        <w:ind w:left="5760" w:hanging="360"/>
      </w:pPr>
    </w:lvl>
    <w:lvl w:ilvl="8" w:tplc="57871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9">
    <w:multiLevelType w:val="hybridMultilevel"/>
    <w:lvl w:ilvl="0" w:tplc="61363055">
      <w:start w:val="1"/>
      <w:numFmt w:val="decimal"/>
      <w:lvlText w:val="%1."/>
      <w:lvlJc w:val="left"/>
      <w:pPr>
        <w:ind w:left="720" w:hanging="360"/>
      </w:pPr>
    </w:lvl>
    <w:lvl w:ilvl="1" w:tplc="61363055" w:tentative="1">
      <w:start w:val="1"/>
      <w:numFmt w:val="lowerLetter"/>
      <w:lvlText w:val="%2."/>
      <w:lvlJc w:val="left"/>
      <w:pPr>
        <w:ind w:left="1440" w:hanging="360"/>
      </w:pPr>
    </w:lvl>
    <w:lvl w:ilvl="2" w:tplc="61363055" w:tentative="1">
      <w:start w:val="1"/>
      <w:numFmt w:val="lowerRoman"/>
      <w:lvlText w:val="%3."/>
      <w:lvlJc w:val="right"/>
      <w:pPr>
        <w:ind w:left="2160" w:hanging="180"/>
      </w:pPr>
    </w:lvl>
    <w:lvl w:ilvl="3" w:tplc="61363055" w:tentative="1">
      <w:start w:val="1"/>
      <w:numFmt w:val="decimal"/>
      <w:lvlText w:val="%4."/>
      <w:lvlJc w:val="left"/>
      <w:pPr>
        <w:ind w:left="2880" w:hanging="360"/>
      </w:pPr>
    </w:lvl>
    <w:lvl w:ilvl="4" w:tplc="61363055" w:tentative="1">
      <w:start w:val="1"/>
      <w:numFmt w:val="lowerLetter"/>
      <w:lvlText w:val="%5."/>
      <w:lvlJc w:val="left"/>
      <w:pPr>
        <w:ind w:left="3600" w:hanging="360"/>
      </w:pPr>
    </w:lvl>
    <w:lvl w:ilvl="5" w:tplc="61363055" w:tentative="1">
      <w:start w:val="1"/>
      <w:numFmt w:val="lowerRoman"/>
      <w:lvlText w:val="%6."/>
      <w:lvlJc w:val="right"/>
      <w:pPr>
        <w:ind w:left="4320" w:hanging="180"/>
      </w:pPr>
    </w:lvl>
    <w:lvl w:ilvl="6" w:tplc="61363055" w:tentative="1">
      <w:start w:val="1"/>
      <w:numFmt w:val="decimal"/>
      <w:lvlText w:val="%7."/>
      <w:lvlJc w:val="left"/>
      <w:pPr>
        <w:ind w:left="5040" w:hanging="360"/>
      </w:pPr>
    </w:lvl>
    <w:lvl w:ilvl="7" w:tplc="61363055" w:tentative="1">
      <w:start w:val="1"/>
      <w:numFmt w:val="lowerLetter"/>
      <w:lvlText w:val="%8."/>
      <w:lvlJc w:val="left"/>
      <w:pPr>
        <w:ind w:left="5760" w:hanging="360"/>
      </w:pPr>
    </w:lvl>
    <w:lvl w:ilvl="8" w:tplc="61363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8">
    <w:multiLevelType w:val="hybridMultilevel"/>
    <w:lvl w:ilvl="0" w:tplc="52247054">
      <w:start w:val="1"/>
      <w:numFmt w:val="decimal"/>
      <w:lvlText w:val="%1."/>
      <w:lvlJc w:val="left"/>
      <w:pPr>
        <w:ind w:left="720" w:hanging="360"/>
      </w:pPr>
    </w:lvl>
    <w:lvl w:ilvl="1" w:tplc="52247054" w:tentative="1">
      <w:start w:val="1"/>
      <w:numFmt w:val="lowerLetter"/>
      <w:lvlText w:val="%2."/>
      <w:lvlJc w:val="left"/>
      <w:pPr>
        <w:ind w:left="1440" w:hanging="360"/>
      </w:pPr>
    </w:lvl>
    <w:lvl w:ilvl="2" w:tplc="52247054" w:tentative="1">
      <w:start w:val="1"/>
      <w:numFmt w:val="lowerRoman"/>
      <w:lvlText w:val="%3."/>
      <w:lvlJc w:val="right"/>
      <w:pPr>
        <w:ind w:left="2160" w:hanging="180"/>
      </w:pPr>
    </w:lvl>
    <w:lvl w:ilvl="3" w:tplc="52247054" w:tentative="1">
      <w:start w:val="1"/>
      <w:numFmt w:val="decimal"/>
      <w:lvlText w:val="%4."/>
      <w:lvlJc w:val="left"/>
      <w:pPr>
        <w:ind w:left="2880" w:hanging="360"/>
      </w:pPr>
    </w:lvl>
    <w:lvl w:ilvl="4" w:tplc="52247054" w:tentative="1">
      <w:start w:val="1"/>
      <w:numFmt w:val="lowerLetter"/>
      <w:lvlText w:val="%5."/>
      <w:lvlJc w:val="left"/>
      <w:pPr>
        <w:ind w:left="3600" w:hanging="360"/>
      </w:pPr>
    </w:lvl>
    <w:lvl w:ilvl="5" w:tplc="52247054" w:tentative="1">
      <w:start w:val="1"/>
      <w:numFmt w:val="lowerRoman"/>
      <w:lvlText w:val="%6."/>
      <w:lvlJc w:val="right"/>
      <w:pPr>
        <w:ind w:left="4320" w:hanging="180"/>
      </w:pPr>
    </w:lvl>
    <w:lvl w:ilvl="6" w:tplc="52247054" w:tentative="1">
      <w:start w:val="1"/>
      <w:numFmt w:val="decimal"/>
      <w:lvlText w:val="%7."/>
      <w:lvlJc w:val="left"/>
      <w:pPr>
        <w:ind w:left="5040" w:hanging="360"/>
      </w:pPr>
    </w:lvl>
    <w:lvl w:ilvl="7" w:tplc="52247054" w:tentative="1">
      <w:start w:val="1"/>
      <w:numFmt w:val="lowerLetter"/>
      <w:lvlText w:val="%8."/>
      <w:lvlJc w:val="left"/>
      <w:pPr>
        <w:ind w:left="5760" w:hanging="360"/>
      </w:pPr>
    </w:lvl>
    <w:lvl w:ilvl="8" w:tplc="52247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7">
    <w:multiLevelType w:val="hybridMultilevel"/>
    <w:lvl w:ilvl="0" w:tplc="19302808">
      <w:start w:val="1"/>
      <w:numFmt w:val="decimal"/>
      <w:lvlText w:val="%1."/>
      <w:lvlJc w:val="left"/>
      <w:pPr>
        <w:ind w:left="720" w:hanging="360"/>
      </w:pPr>
    </w:lvl>
    <w:lvl w:ilvl="1" w:tplc="19302808" w:tentative="1">
      <w:start w:val="1"/>
      <w:numFmt w:val="lowerLetter"/>
      <w:lvlText w:val="%2."/>
      <w:lvlJc w:val="left"/>
      <w:pPr>
        <w:ind w:left="1440" w:hanging="360"/>
      </w:pPr>
    </w:lvl>
    <w:lvl w:ilvl="2" w:tplc="19302808" w:tentative="1">
      <w:start w:val="1"/>
      <w:numFmt w:val="lowerRoman"/>
      <w:lvlText w:val="%3."/>
      <w:lvlJc w:val="right"/>
      <w:pPr>
        <w:ind w:left="2160" w:hanging="180"/>
      </w:pPr>
    </w:lvl>
    <w:lvl w:ilvl="3" w:tplc="19302808" w:tentative="1">
      <w:start w:val="1"/>
      <w:numFmt w:val="decimal"/>
      <w:lvlText w:val="%4."/>
      <w:lvlJc w:val="left"/>
      <w:pPr>
        <w:ind w:left="2880" w:hanging="360"/>
      </w:pPr>
    </w:lvl>
    <w:lvl w:ilvl="4" w:tplc="19302808" w:tentative="1">
      <w:start w:val="1"/>
      <w:numFmt w:val="lowerLetter"/>
      <w:lvlText w:val="%5."/>
      <w:lvlJc w:val="left"/>
      <w:pPr>
        <w:ind w:left="3600" w:hanging="360"/>
      </w:pPr>
    </w:lvl>
    <w:lvl w:ilvl="5" w:tplc="19302808" w:tentative="1">
      <w:start w:val="1"/>
      <w:numFmt w:val="lowerRoman"/>
      <w:lvlText w:val="%6."/>
      <w:lvlJc w:val="right"/>
      <w:pPr>
        <w:ind w:left="4320" w:hanging="180"/>
      </w:pPr>
    </w:lvl>
    <w:lvl w:ilvl="6" w:tplc="19302808" w:tentative="1">
      <w:start w:val="1"/>
      <w:numFmt w:val="decimal"/>
      <w:lvlText w:val="%7."/>
      <w:lvlJc w:val="left"/>
      <w:pPr>
        <w:ind w:left="5040" w:hanging="360"/>
      </w:pPr>
    </w:lvl>
    <w:lvl w:ilvl="7" w:tplc="19302808" w:tentative="1">
      <w:start w:val="1"/>
      <w:numFmt w:val="lowerLetter"/>
      <w:lvlText w:val="%8."/>
      <w:lvlJc w:val="left"/>
      <w:pPr>
        <w:ind w:left="5760" w:hanging="360"/>
      </w:pPr>
    </w:lvl>
    <w:lvl w:ilvl="8" w:tplc="19302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6">
    <w:multiLevelType w:val="hybridMultilevel"/>
    <w:lvl w:ilvl="0" w:tplc="13093153">
      <w:start w:val="1"/>
      <w:numFmt w:val="decimal"/>
      <w:lvlText w:val="%1."/>
      <w:lvlJc w:val="left"/>
      <w:pPr>
        <w:ind w:left="720" w:hanging="360"/>
      </w:pPr>
    </w:lvl>
    <w:lvl w:ilvl="1" w:tplc="13093153" w:tentative="1">
      <w:start w:val="1"/>
      <w:numFmt w:val="lowerLetter"/>
      <w:lvlText w:val="%2."/>
      <w:lvlJc w:val="left"/>
      <w:pPr>
        <w:ind w:left="1440" w:hanging="360"/>
      </w:pPr>
    </w:lvl>
    <w:lvl w:ilvl="2" w:tplc="13093153" w:tentative="1">
      <w:start w:val="1"/>
      <w:numFmt w:val="lowerRoman"/>
      <w:lvlText w:val="%3."/>
      <w:lvlJc w:val="right"/>
      <w:pPr>
        <w:ind w:left="2160" w:hanging="180"/>
      </w:pPr>
    </w:lvl>
    <w:lvl w:ilvl="3" w:tplc="13093153" w:tentative="1">
      <w:start w:val="1"/>
      <w:numFmt w:val="decimal"/>
      <w:lvlText w:val="%4."/>
      <w:lvlJc w:val="left"/>
      <w:pPr>
        <w:ind w:left="2880" w:hanging="360"/>
      </w:pPr>
    </w:lvl>
    <w:lvl w:ilvl="4" w:tplc="13093153" w:tentative="1">
      <w:start w:val="1"/>
      <w:numFmt w:val="lowerLetter"/>
      <w:lvlText w:val="%5."/>
      <w:lvlJc w:val="left"/>
      <w:pPr>
        <w:ind w:left="3600" w:hanging="360"/>
      </w:pPr>
    </w:lvl>
    <w:lvl w:ilvl="5" w:tplc="13093153" w:tentative="1">
      <w:start w:val="1"/>
      <w:numFmt w:val="lowerRoman"/>
      <w:lvlText w:val="%6."/>
      <w:lvlJc w:val="right"/>
      <w:pPr>
        <w:ind w:left="4320" w:hanging="180"/>
      </w:pPr>
    </w:lvl>
    <w:lvl w:ilvl="6" w:tplc="13093153" w:tentative="1">
      <w:start w:val="1"/>
      <w:numFmt w:val="decimal"/>
      <w:lvlText w:val="%7."/>
      <w:lvlJc w:val="left"/>
      <w:pPr>
        <w:ind w:left="5040" w:hanging="360"/>
      </w:pPr>
    </w:lvl>
    <w:lvl w:ilvl="7" w:tplc="13093153" w:tentative="1">
      <w:start w:val="1"/>
      <w:numFmt w:val="lowerLetter"/>
      <w:lvlText w:val="%8."/>
      <w:lvlJc w:val="left"/>
      <w:pPr>
        <w:ind w:left="5760" w:hanging="360"/>
      </w:pPr>
    </w:lvl>
    <w:lvl w:ilvl="8" w:tplc="13093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5">
    <w:multiLevelType w:val="hybridMultilevel"/>
    <w:lvl w:ilvl="0" w:tplc="88818763">
      <w:start w:val="1"/>
      <w:numFmt w:val="decimal"/>
      <w:lvlText w:val="%1."/>
      <w:lvlJc w:val="left"/>
      <w:pPr>
        <w:ind w:left="720" w:hanging="360"/>
      </w:pPr>
    </w:lvl>
    <w:lvl w:ilvl="1" w:tplc="88818763" w:tentative="1">
      <w:start w:val="1"/>
      <w:numFmt w:val="lowerLetter"/>
      <w:lvlText w:val="%2."/>
      <w:lvlJc w:val="left"/>
      <w:pPr>
        <w:ind w:left="1440" w:hanging="360"/>
      </w:pPr>
    </w:lvl>
    <w:lvl w:ilvl="2" w:tplc="88818763" w:tentative="1">
      <w:start w:val="1"/>
      <w:numFmt w:val="lowerRoman"/>
      <w:lvlText w:val="%3."/>
      <w:lvlJc w:val="right"/>
      <w:pPr>
        <w:ind w:left="2160" w:hanging="180"/>
      </w:pPr>
    </w:lvl>
    <w:lvl w:ilvl="3" w:tplc="88818763" w:tentative="1">
      <w:start w:val="1"/>
      <w:numFmt w:val="decimal"/>
      <w:lvlText w:val="%4."/>
      <w:lvlJc w:val="left"/>
      <w:pPr>
        <w:ind w:left="2880" w:hanging="360"/>
      </w:pPr>
    </w:lvl>
    <w:lvl w:ilvl="4" w:tplc="88818763" w:tentative="1">
      <w:start w:val="1"/>
      <w:numFmt w:val="lowerLetter"/>
      <w:lvlText w:val="%5."/>
      <w:lvlJc w:val="left"/>
      <w:pPr>
        <w:ind w:left="3600" w:hanging="360"/>
      </w:pPr>
    </w:lvl>
    <w:lvl w:ilvl="5" w:tplc="88818763" w:tentative="1">
      <w:start w:val="1"/>
      <w:numFmt w:val="lowerRoman"/>
      <w:lvlText w:val="%6."/>
      <w:lvlJc w:val="right"/>
      <w:pPr>
        <w:ind w:left="4320" w:hanging="180"/>
      </w:pPr>
    </w:lvl>
    <w:lvl w:ilvl="6" w:tplc="88818763" w:tentative="1">
      <w:start w:val="1"/>
      <w:numFmt w:val="decimal"/>
      <w:lvlText w:val="%7."/>
      <w:lvlJc w:val="left"/>
      <w:pPr>
        <w:ind w:left="5040" w:hanging="360"/>
      </w:pPr>
    </w:lvl>
    <w:lvl w:ilvl="7" w:tplc="88818763" w:tentative="1">
      <w:start w:val="1"/>
      <w:numFmt w:val="lowerLetter"/>
      <w:lvlText w:val="%8."/>
      <w:lvlJc w:val="left"/>
      <w:pPr>
        <w:ind w:left="5760" w:hanging="360"/>
      </w:pPr>
    </w:lvl>
    <w:lvl w:ilvl="8" w:tplc="88818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4">
    <w:multiLevelType w:val="hybridMultilevel"/>
    <w:lvl w:ilvl="0" w:tplc="70858972">
      <w:start w:val="1"/>
      <w:numFmt w:val="decimal"/>
      <w:lvlText w:val="%1."/>
      <w:lvlJc w:val="left"/>
      <w:pPr>
        <w:ind w:left="720" w:hanging="360"/>
      </w:pPr>
    </w:lvl>
    <w:lvl w:ilvl="1" w:tplc="70858972" w:tentative="1">
      <w:start w:val="1"/>
      <w:numFmt w:val="lowerLetter"/>
      <w:lvlText w:val="%2."/>
      <w:lvlJc w:val="left"/>
      <w:pPr>
        <w:ind w:left="1440" w:hanging="360"/>
      </w:pPr>
    </w:lvl>
    <w:lvl w:ilvl="2" w:tplc="70858972" w:tentative="1">
      <w:start w:val="1"/>
      <w:numFmt w:val="lowerRoman"/>
      <w:lvlText w:val="%3."/>
      <w:lvlJc w:val="right"/>
      <w:pPr>
        <w:ind w:left="2160" w:hanging="180"/>
      </w:pPr>
    </w:lvl>
    <w:lvl w:ilvl="3" w:tplc="70858972" w:tentative="1">
      <w:start w:val="1"/>
      <w:numFmt w:val="decimal"/>
      <w:lvlText w:val="%4."/>
      <w:lvlJc w:val="left"/>
      <w:pPr>
        <w:ind w:left="2880" w:hanging="360"/>
      </w:pPr>
    </w:lvl>
    <w:lvl w:ilvl="4" w:tplc="70858972" w:tentative="1">
      <w:start w:val="1"/>
      <w:numFmt w:val="lowerLetter"/>
      <w:lvlText w:val="%5."/>
      <w:lvlJc w:val="left"/>
      <w:pPr>
        <w:ind w:left="3600" w:hanging="360"/>
      </w:pPr>
    </w:lvl>
    <w:lvl w:ilvl="5" w:tplc="70858972" w:tentative="1">
      <w:start w:val="1"/>
      <w:numFmt w:val="lowerRoman"/>
      <w:lvlText w:val="%6."/>
      <w:lvlJc w:val="right"/>
      <w:pPr>
        <w:ind w:left="4320" w:hanging="180"/>
      </w:pPr>
    </w:lvl>
    <w:lvl w:ilvl="6" w:tplc="70858972" w:tentative="1">
      <w:start w:val="1"/>
      <w:numFmt w:val="decimal"/>
      <w:lvlText w:val="%7."/>
      <w:lvlJc w:val="left"/>
      <w:pPr>
        <w:ind w:left="5040" w:hanging="360"/>
      </w:pPr>
    </w:lvl>
    <w:lvl w:ilvl="7" w:tplc="70858972" w:tentative="1">
      <w:start w:val="1"/>
      <w:numFmt w:val="lowerLetter"/>
      <w:lvlText w:val="%8."/>
      <w:lvlJc w:val="left"/>
      <w:pPr>
        <w:ind w:left="5760" w:hanging="360"/>
      </w:pPr>
    </w:lvl>
    <w:lvl w:ilvl="8" w:tplc="70858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3">
    <w:multiLevelType w:val="hybridMultilevel"/>
    <w:lvl w:ilvl="0" w:tplc="52508745">
      <w:start w:val="1"/>
      <w:numFmt w:val="decimal"/>
      <w:lvlText w:val="%1."/>
      <w:lvlJc w:val="left"/>
      <w:pPr>
        <w:ind w:left="720" w:hanging="360"/>
      </w:pPr>
    </w:lvl>
    <w:lvl w:ilvl="1" w:tplc="52508745" w:tentative="1">
      <w:start w:val="1"/>
      <w:numFmt w:val="lowerLetter"/>
      <w:lvlText w:val="%2."/>
      <w:lvlJc w:val="left"/>
      <w:pPr>
        <w:ind w:left="1440" w:hanging="360"/>
      </w:pPr>
    </w:lvl>
    <w:lvl w:ilvl="2" w:tplc="52508745" w:tentative="1">
      <w:start w:val="1"/>
      <w:numFmt w:val="lowerRoman"/>
      <w:lvlText w:val="%3."/>
      <w:lvlJc w:val="right"/>
      <w:pPr>
        <w:ind w:left="2160" w:hanging="180"/>
      </w:pPr>
    </w:lvl>
    <w:lvl w:ilvl="3" w:tplc="52508745" w:tentative="1">
      <w:start w:val="1"/>
      <w:numFmt w:val="decimal"/>
      <w:lvlText w:val="%4."/>
      <w:lvlJc w:val="left"/>
      <w:pPr>
        <w:ind w:left="2880" w:hanging="360"/>
      </w:pPr>
    </w:lvl>
    <w:lvl w:ilvl="4" w:tplc="52508745" w:tentative="1">
      <w:start w:val="1"/>
      <w:numFmt w:val="lowerLetter"/>
      <w:lvlText w:val="%5."/>
      <w:lvlJc w:val="left"/>
      <w:pPr>
        <w:ind w:left="3600" w:hanging="360"/>
      </w:pPr>
    </w:lvl>
    <w:lvl w:ilvl="5" w:tplc="52508745" w:tentative="1">
      <w:start w:val="1"/>
      <w:numFmt w:val="lowerRoman"/>
      <w:lvlText w:val="%6."/>
      <w:lvlJc w:val="right"/>
      <w:pPr>
        <w:ind w:left="4320" w:hanging="180"/>
      </w:pPr>
    </w:lvl>
    <w:lvl w:ilvl="6" w:tplc="52508745" w:tentative="1">
      <w:start w:val="1"/>
      <w:numFmt w:val="decimal"/>
      <w:lvlText w:val="%7."/>
      <w:lvlJc w:val="left"/>
      <w:pPr>
        <w:ind w:left="5040" w:hanging="360"/>
      </w:pPr>
    </w:lvl>
    <w:lvl w:ilvl="7" w:tplc="52508745" w:tentative="1">
      <w:start w:val="1"/>
      <w:numFmt w:val="lowerLetter"/>
      <w:lvlText w:val="%8."/>
      <w:lvlJc w:val="left"/>
      <w:pPr>
        <w:ind w:left="5760" w:hanging="360"/>
      </w:pPr>
    </w:lvl>
    <w:lvl w:ilvl="8" w:tplc="52508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2">
    <w:multiLevelType w:val="hybridMultilevel"/>
    <w:lvl w:ilvl="0" w:tplc="20289769">
      <w:start w:val="1"/>
      <w:numFmt w:val="decimal"/>
      <w:lvlText w:val="%1."/>
      <w:lvlJc w:val="left"/>
      <w:pPr>
        <w:ind w:left="720" w:hanging="360"/>
      </w:pPr>
    </w:lvl>
    <w:lvl w:ilvl="1" w:tplc="20289769" w:tentative="1">
      <w:start w:val="1"/>
      <w:numFmt w:val="lowerLetter"/>
      <w:lvlText w:val="%2."/>
      <w:lvlJc w:val="left"/>
      <w:pPr>
        <w:ind w:left="1440" w:hanging="360"/>
      </w:pPr>
    </w:lvl>
    <w:lvl w:ilvl="2" w:tplc="20289769" w:tentative="1">
      <w:start w:val="1"/>
      <w:numFmt w:val="lowerRoman"/>
      <w:lvlText w:val="%3."/>
      <w:lvlJc w:val="right"/>
      <w:pPr>
        <w:ind w:left="2160" w:hanging="180"/>
      </w:pPr>
    </w:lvl>
    <w:lvl w:ilvl="3" w:tplc="20289769" w:tentative="1">
      <w:start w:val="1"/>
      <w:numFmt w:val="decimal"/>
      <w:lvlText w:val="%4."/>
      <w:lvlJc w:val="left"/>
      <w:pPr>
        <w:ind w:left="2880" w:hanging="360"/>
      </w:pPr>
    </w:lvl>
    <w:lvl w:ilvl="4" w:tplc="20289769" w:tentative="1">
      <w:start w:val="1"/>
      <w:numFmt w:val="lowerLetter"/>
      <w:lvlText w:val="%5."/>
      <w:lvlJc w:val="left"/>
      <w:pPr>
        <w:ind w:left="3600" w:hanging="360"/>
      </w:pPr>
    </w:lvl>
    <w:lvl w:ilvl="5" w:tplc="20289769" w:tentative="1">
      <w:start w:val="1"/>
      <w:numFmt w:val="lowerRoman"/>
      <w:lvlText w:val="%6."/>
      <w:lvlJc w:val="right"/>
      <w:pPr>
        <w:ind w:left="4320" w:hanging="180"/>
      </w:pPr>
    </w:lvl>
    <w:lvl w:ilvl="6" w:tplc="20289769" w:tentative="1">
      <w:start w:val="1"/>
      <w:numFmt w:val="decimal"/>
      <w:lvlText w:val="%7."/>
      <w:lvlJc w:val="left"/>
      <w:pPr>
        <w:ind w:left="5040" w:hanging="360"/>
      </w:pPr>
    </w:lvl>
    <w:lvl w:ilvl="7" w:tplc="20289769" w:tentative="1">
      <w:start w:val="1"/>
      <w:numFmt w:val="lowerLetter"/>
      <w:lvlText w:val="%8."/>
      <w:lvlJc w:val="left"/>
      <w:pPr>
        <w:ind w:left="5760" w:hanging="360"/>
      </w:pPr>
    </w:lvl>
    <w:lvl w:ilvl="8" w:tplc="20289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1">
    <w:multiLevelType w:val="hybridMultilevel"/>
    <w:lvl w:ilvl="0" w:tplc="66831228">
      <w:start w:val="1"/>
      <w:numFmt w:val="decimal"/>
      <w:lvlText w:val="%1."/>
      <w:lvlJc w:val="left"/>
      <w:pPr>
        <w:ind w:left="720" w:hanging="360"/>
      </w:pPr>
    </w:lvl>
    <w:lvl w:ilvl="1" w:tplc="66831228" w:tentative="1">
      <w:start w:val="1"/>
      <w:numFmt w:val="lowerLetter"/>
      <w:lvlText w:val="%2."/>
      <w:lvlJc w:val="left"/>
      <w:pPr>
        <w:ind w:left="1440" w:hanging="360"/>
      </w:pPr>
    </w:lvl>
    <w:lvl w:ilvl="2" w:tplc="66831228" w:tentative="1">
      <w:start w:val="1"/>
      <w:numFmt w:val="lowerRoman"/>
      <w:lvlText w:val="%3."/>
      <w:lvlJc w:val="right"/>
      <w:pPr>
        <w:ind w:left="2160" w:hanging="180"/>
      </w:pPr>
    </w:lvl>
    <w:lvl w:ilvl="3" w:tplc="66831228" w:tentative="1">
      <w:start w:val="1"/>
      <w:numFmt w:val="decimal"/>
      <w:lvlText w:val="%4."/>
      <w:lvlJc w:val="left"/>
      <w:pPr>
        <w:ind w:left="2880" w:hanging="360"/>
      </w:pPr>
    </w:lvl>
    <w:lvl w:ilvl="4" w:tplc="66831228" w:tentative="1">
      <w:start w:val="1"/>
      <w:numFmt w:val="lowerLetter"/>
      <w:lvlText w:val="%5."/>
      <w:lvlJc w:val="left"/>
      <w:pPr>
        <w:ind w:left="3600" w:hanging="360"/>
      </w:pPr>
    </w:lvl>
    <w:lvl w:ilvl="5" w:tplc="66831228" w:tentative="1">
      <w:start w:val="1"/>
      <w:numFmt w:val="lowerRoman"/>
      <w:lvlText w:val="%6."/>
      <w:lvlJc w:val="right"/>
      <w:pPr>
        <w:ind w:left="4320" w:hanging="180"/>
      </w:pPr>
    </w:lvl>
    <w:lvl w:ilvl="6" w:tplc="66831228" w:tentative="1">
      <w:start w:val="1"/>
      <w:numFmt w:val="decimal"/>
      <w:lvlText w:val="%7."/>
      <w:lvlJc w:val="left"/>
      <w:pPr>
        <w:ind w:left="5040" w:hanging="360"/>
      </w:pPr>
    </w:lvl>
    <w:lvl w:ilvl="7" w:tplc="66831228" w:tentative="1">
      <w:start w:val="1"/>
      <w:numFmt w:val="lowerLetter"/>
      <w:lvlText w:val="%8."/>
      <w:lvlJc w:val="left"/>
      <w:pPr>
        <w:ind w:left="5760" w:hanging="360"/>
      </w:pPr>
    </w:lvl>
    <w:lvl w:ilvl="8" w:tplc="66831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0">
    <w:multiLevelType w:val="hybridMultilevel"/>
    <w:lvl w:ilvl="0" w:tplc="94789222">
      <w:start w:val="1"/>
      <w:numFmt w:val="decimal"/>
      <w:lvlText w:val="%1."/>
      <w:lvlJc w:val="left"/>
      <w:pPr>
        <w:ind w:left="720" w:hanging="360"/>
      </w:pPr>
    </w:lvl>
    <w:lvl w:ilvl="1" w:tplc="94789222" w:tentative="1">
      <w:start w:val="1"/>
      <w:numFmt w:val="lowerLetter"/>
      <w:lvlText w:val="%2."/>
      <w:lvlJc w:val="left"/>
      <w:pPr>
        <w:ind w:left="1440" w:hanging="360"/>
      </w:pPr>
    </w:lvl>
    <w:lvl w:ilvl="2" w:tplc="94789222" w:tentative="1">
      <w:start w:val="1"/>
      <w:numFmt w:val="lowerRoman"/>
      <w:lvlText w:val="%3."/>
      <w:lvlJc w:val="right"/>
      <w:pPr>
        <w:ind w:left="2160" w:hanging="180"/>
      </w:pPr>
    </w:lvl>
    <w:lvl w:ilvl="3" w:tplc="94789222" w:tentative="1">
      <w:start w:val="1"/>
      <w:numFmt w:val="decimal"/>
      <w:lvlText w:val="%4."/>
      <w:lvlJc w:val="left"/>
      <w:pPr>
        <w:ind w:left="2880" w:hanging="360"/>
      </w:pPr>
    </w:lvl>
    <w:lvl w:ilvl="4" w:tplc="94789222" w:tentative="1">
      <w:start w:val="1"/>
      <w:numFmt w:val="lowerLetter"/>
      <w:lvlText w:val="%5."/>
      <w:lvlJc w:val="left"/>
      <w:pPr>
        <w:ind w:left="3600" w:hanging="360"/>
      </w:pPr>
    </w:lvl>
    <w:lvl w:ilvl="5" w:tplc="94789222" w:tentative="1">
      <w:start w:val="1"/>
      <w:numFmt w:val="lowerRoman"/>
      <w:lvlText w:val="%6."/>
      <w:lvlJc w:val="right"/>
      <w:pPr>
        <w:ind w:left="4320" w:hanging="180"/>
      </w:pPr>
    </w:lvl>
    <w:lvl w:ilvl="6" w:tplc="94789222" w:tentative="1">
      <w:start w:val="1"/>
      <w:numFmt w:val="decimal"/>
      <w:lvlText w:val="%7."/>
      <w:lvlJc w:val="left"/>
      <w:pPr>
        <w:ind w:left="5040" w:hanging="360"/>
      </w:pPr>
    </w:lvl>
    <w:lvl w:ilvl="7" w:tplc="94789222" w:tentative="1">
      <w:start w:val="1"/>
      <w:numFmt w:val="lowerLetter"/>
      <w:lvlText w:val="%8."/>
      <w:lvlJc w:val="left"/>
      <w:pPr>
        <w:ind w:left="5760" w:hanging="360"/>
      </w:pPr>
    </w:lvl>
    <w:lvl w:ilvl="8" w:tplc="94789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9">
    <w:multiLevelType w:val="hybridMultilevel"/>
    <w:lvl w:ilvl="0" w:tplc="12006339">
      <w:start w:val="1"/>
      <w:numFmt w:val="decimal"/>
      <w:lvlText w:val="%1."/>
      <w:lvlJc w:val="left"/>
      <w:pPr>
        <w:ind w:left="720" w:hanging="360"/>
      </w:pPr>
    </w:lvl>
    <w:lvl w:ilvl="1" w:tplc="12006339" w:tentative="1">
      <w:start w:val="1"/>
      <w:numFmt w:val="lowerLetter"/>
      <w:lvlText w:val="%2."/>
      <w:lvlJc w:val="left"/>
      <w:pPr>
        <w:ind w:left="1440" w:hanging="360"/>
      </w:pPr>
    </w:lvl>
    <w:lvl w:ilvl="2" w:tplc="12006339" w:tentative="1">
      <w:start w:val="1"/>
      <w:numFmt w:val="lowerRoman"/>
      <w:lvlText w:val="%3."/>
      <w:lvlJc w:val="right"/>
      <w:pPr>
        <w:ind w:left="2160" w:hanging="180"/>
      </w:pPr>
    </w:lvl>
    <w:lvl w:ilvl="3" w:tplc="12006339" w:tentative="1">
      <w:start w:val="1"/>
      <w:numFmt w:val="decimal"/>
      <w:lvlText w:val="%4."/>
      <w:lvlJc w:val="left"/>
      <w:pPr>
        <w:ind w:left="2880" w:hanging="360"/>
      </w:pPr>
    </w:lvl>
    <w:lvl w:ilvl="4" w:tplc="12006339" w:tentative="1">
      <w:start w:val="1"/>
      <w:numFmt w:val="lowerLetter"/>
      <w:lvlText w:val="%5."/>
      <w:lvlJc w:val="left"/>
      <w:pPr>
        <w:ind w:left="3600" w:hanging="360"/>
      </w:pPr>
    </w:lvl>
    <w:lvl w:ilvl="5" w:tplc="12006339" w:tentative="1">
      <w:start w:val="1"/>
      <w:numFmt w:val="lowerRoman"/>
      <w:lvlText w:val="%6."/>
      <w:lvlJc w:val="right"/>
      <w:pPr>
        <w:ind w:left="4320" w:hanging="180"/>
      </w:pPr>
    </w:lvl>
    <w:lvl w:ilvl="6" w:tplc="12006339" w:tentative="1">
      <w:start w:val="1"/>
      <w:numFmt w:val="decimal"/>
      <w:lvlText w:val="%7."/>
      <w:lvlJc w:val="left"/>
      <w:pPr>
        <w:ind w:left="5040" w:hanging="360"/>
      </w:pPr>
    </w:lvl>
    <w:lvl w:ilvl="7" w:tplc="12006339" w:tentative="1">
      <w:start w:val="1"/>
      <w:numFmt w:val="lowerLetter"/>
      <w:lvlText w:val="%8."/>
      <w:lvlJc w:val="left"/>
      <w:pPr>
        <w:ind w:left="5760" w:hanging="360"/>
      </w:pPr>
    </w:lvl>
    <w:lvl w:ilvl="8" w:tplc="12006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8">
    <w:multiLevelType w:val="hybridMultilevel"/>
    <w:lvl w:ilvl="0" w:tplc="16754394">
      <w:start w:val="1"/>
      <w:numFmt w:val="decimal"/>
      <w:lvlText w:val="%1."/>
      <w:lvlJc w:val="left"/>
      <w:pPr>
        <w:ind w:left="720" w:hanging="360"/>
      </w:pPr>
    </w:lvl>
    <w:lvl w:ilvl="1" w:tplc="16754394" w:tentative="1">
      <w:start w:val="1"/>
      <w:numFmt w:val="lowerLetter"/>
      <w:lvlText w:val="%2."/>
      <w:lvlJc w:val="left"/>
      <w:pPr>
        <w:ind w:left="1440" w:hanging="360"/>
      </w:pPr>
    </w:lvl>
    <w:lvl w:ilvl="2" w:tplc="16754394" w:tentative="1">
      <w:start w:val="1"/>
      <w:numFmt w:val="lowerRoman"/>
      <w:lvlText w:val="%3."/>
      <w:lvlJc w:val="right"/>
      <w:pPr>
        <w:ind w:left="2160" w:hanging="180"/>
      </w:pPr>
    </w:lvl>
    <w:lvl w:ilvl="3" w:tplc="16754394" w:tentative="1">
      <w:start w:val="1"/>
      <w:numFmt w:val="decimal"/>
      <w:lvlText w:val="%4."/>
      <w:lvlJc w:val="left"/>
      <w:pPr>
        <w:ind w:left="2880" w:hanging="360"/>
      </w:pPr>
    </w:lvl>
    <w:lvl w:ilvl="4" w:tplc="16754394" w:tentative="1">
      <w:start w:val="1"/>
      <w:numFmt w:val="lowerLetter"/>
      <w:lvlText w:val="%5."/>
      <w:lvlJc w:val="left"/>
      <w:pPr>
        <w:ind w:left="3600" w:hanging="360"/>
      </w:pPr>
    </w:lvl>
    <w:lvl w:ilvl="5" w:tplc="16754394" w:tentative="1">
      <w:start w:val="1"/>
      <w:numFmt w:val="lowerRoman"/>
      <w:lvlText w:val="%6."/>
      <w:lvlJc w:val="right"/>
      <w:pPr>
        <w:ind w:left="4320" w:hanging="180"/>
      </w:pPr>
    </w:lvl>
    <w:lvl w:ilvl="6" w:tplc="16754394" w:tentative="1">
      <w:start w:val="1"/>
      <w:numFmt w:val="decimal"/>
      <w:lvlText w:val="%7."/>
      <w:lvlJc w:val="left"/>
      <w:pPr>
        <w:ind w:left="5040" w:hanging="360"/>
      </w:pPr>
    </w:lvl>
    <w:lvl w:ilvl="7" w:tplc="16754394" w:tentative="1">
      <w:start w:val="1"/>
      <w:numFmt w:val="lowerLetter"/>
      <w:lvlText w:val="%8."/>
      <w:lvlJc w:val="left"/>
      <w:pPr>
        <w:ind w:left="5760" w:hanging="360"/>
      </w:pPr>
    </w:lvl>
    <w:lvl w:ilvl="8" w:tplc="16754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7">
    <w:multiLevelType w:val="hybridMultilevel"/>
    <w:lvl w:ilvl="0" w:tplc="61061653">
      <w:start w:val="1"/>
      <w:numFmt w:val="decimal"/>
      <w:lvlText w:val="%1."/>
      <w:lvlJc w:val="left"/>
      <w:pPr>
        <w:ind w:left="720" w:hanging="360"/>
      </w:pPr>
    </w:lvl>
    <w:lvl w:ilvl="1" w:tplc="61061653" w:tentative="1">
      <w:start w:val="1"/>
      <w:numFmt w:val="lowerLetter"/>
      <w:lvlText w:val="%2."/>
      <w:lvlJc w:val="left"/>
      <w:pPr>
        <w:ind w:left="1440" w:hanging="360"/>
      </w:pPr>
    </w:lvl>
    <w:lvl w:ilvl="2" w:tplc="61061653" w:tentative="1">
      <w:start w:val="1"/>
      <w:numFmt w:val="lowerRoman"/>
      <w:lvlText w:val="%3."/>
      <w:lvlJc w:val="right"/>
      <w:pPr>
        <w:ind w:left="2160" w:hanging="180"/>
      </w:pPr>
    </w:lvl>
    <w:lvl w:ilvl="3" w:tplc="61061653" w:tentative="1">
      <w:start w:val="1"/>
      <w:numFmt w:val="decimal"/>
      <w:lvlText w:val="%4."/>
      <w:lvlJc w:val="left"/>
      <w:pPr>
        <w:ind w:left="2880" w:hanging="360"/>
      </w:pPr>
    </w:lvl>
    <w:lvl w:ilvl="4" w:tplc="61061653" w:tentative="1">
      <w:start w:val="1"/>
      <w:numFmt w:val="lowerLetter"/>
      <w:lvlText w:val="%5."/>
      <w:lvlJc w:val="left"/>
      <w:pPr>
        <w:ind w:left="3600" w:hanging="360"/>
      </w:pPr>
    </w:lvl>
    <w:lvl w:ilvl="5" w:tplc="61061653" w:tentative="1">
      <w:start w:val="1"/>
      <w:numFmt w:val="lowerRoman"/>
      <w:lvlText w:val="%6."/>
      <w:lvlJc w:val="right"/>
      <w:pPr>
        <w:ind w:left="4320" w:hanging="180"/>
      </w:pPr>
    </w:lvl>
    <w:lvl w:ilvl="6" w:tplc="61061653" w:tentative="1">
      <w:start w:val="1"/>
      <w:numFmt w:val="decimal"/>
      <w:lvlText w:val="%7."/>
      <w:lvlJc w:val="left"/>
      <w:pPr>
        <w:ind w:left="5040" w:hanging="360"/>
      </w:pPr>
    </w:lvl>
    <w:lvl w:ilvl="7" w:tplc="61061653" w:tentative="1">
      <w:start w:val="1"/>
      <w:numFmt w:val="lowerLetter"/>
      <w:lvlText w:val="%8."/>
      <w:lvlJc w:val="left"/>
      <w:pPr>
        <w:ind w:left="5760" w:hanging="360"/>
      </w:pPr>
    </w:lvl>
    <w:lvl w:ilvl="8" w:tplc="61061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6">
    <w:multiLevelType w:val="hybridMultilevel"/>
    <w:lvl w:ilvl="0" w:tplc="79000706">
      <w:start w:val="1"/>
      <w:numFmt w:val="decimal"/>
      <w:lvlText w:val="%1."/>
      <w:lvlJc w:val="left"/>
      <w:pPr>
        <w:ind w:left="720" w:hanging="360"/>
      </w:pPr>
    </w:lvl>
    <w:lvl w:ilvl="1" w:tplc="79000706" w:tentative="1">
      <w:start w:val="1"/>
      <w:numFmt w:val="lowerLetter"/>
      <w:lvlText w:val="%2."/>
      <w:lvlJc w:val="left"/>
      <w:pPr>
        <w:ind w:left="1440" w:hanging="360"/>
      </w:pPr>
    </w:lvl>
    <w:lvl w:ilvl="2" w:tplc="79000706" w:tentative="1">
      <w:start w:val="1"/>
      <w:numFmt w:val="lowerRoman"/>
      <w:lvlText w:val="%3."/>
      <w:lvlJc w:val="right"/>
      <w:pPr>
        <w:ind w:left="2160" w:hanging="180"/>
      </w:pPr>
    </w:lvl>
    <w:lvl w:ilvl="3" w:tplc="79000706" w:tentative="1">
      <w:start w:val="1"/>
      <w:numFmt w:val="decimal"/>
      <w:lvlText w:val="%4."/>
      <w:lvlJc w:val="left"/>
      <w:pPr>
        <w:ind w:left="2880" w:hanging="360"/>
      </w:pPr>
    </w:lvl>
    <w:lvl w:ilvl="4" w:tplc="79000706" w:tentative="1">
      <w:start w:val="1"/>
      <w:numFmt w:val="lowerLetter"/>
      <w:lvlText w:val="%5."/>
      <w:lvlJc w:val="left"/>
      <w:pPr>
        <w:ind w:left="3600" w:hanging="360"/>
      </w:pPr>
    </w:lvl>
    <w:lvl w:ilvl="5" w:tplc="79000706" w:tentative="1">
      <w:start w:val="1"/>
      <w:numFmt w:val="lowerRoman"/>
      <w:lvlText w:val="%6."/>
      <w:lvlJc w:val="right"/>
      <w:pPr>
        <w:ind w:left="4320" w:hanging="180"/>
      </w:pPr>
    </w:lvl>
    <w:lvl w:ilvl="6" w:tplc="79000706" w:tentative="1">
      <w:start w:val="1"/>
      <w:numFmt w:val="decimal"/>
      <w:lvlText w:val="%7."/>
      <w:lvlJc w:val="left"/>
      <w:pPr>
        <w:ind w:left="5040" w:hanging="360"/>
      </w:pPr>
    </w:lvl>
    <w:lvl w:ilvl="7" w:tplc="79000706" w:tentative="1">
      <w:start w:val="1"/>
      <w:numFmt w:val="lowerLetter"/>
      <w:lvlText w:val="%8."/>
      <w:lvlJc w:val="left"/>
      <w:pPr>
        <w:ind w:left="5760" w:hanging="360"/>
      </w:pPr>
    </w:lvl>
    <w:lvl w:ilvl="8" w:tplc="79000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5">
    <w:multiLevelType w:val="hybridMultilevel"/>
    <w:lvl w:ilvl="0" w:tplc="63816388">
      <w:start w:val="1"/>
      <w:numFmt w:val="decimal"/>
      <w:lvlText w:val="%1."/>
      <w:lvlJc w:val="left"/>
      <w:pPr>
        <w:ind w:left="720" w:hanging="360"/>
      </w:pPr>
    </w:lvl>
    <w:lvl w:ilvl="1" w:tplc="63816388" w:tentative="1">
      <w:start w:val="1"/>
      <w:numFmt w:val="lowerLetter"/>
      <w:lvlText w:val="%2."/>
      <w:lvlJc w:val="left"/>
      <w:pPr>
        <w:ind w:left="1440" w:hanging="360"/>
      </w:pPr>
    </w:lvl>
    <w:lvl w:ilvl="2" w:tplc="63816388" w:tentative="1">
      <w:start w:val="1"/>
      <w:numFmt w:val="lowerRoman"/>
      <w:lvlText w:val="%3."/>
      <w:lvlJc w:val="right"/>
      <w:pPr>
        <w:ind w:left="2160" w:hanging="180"/>
      </w:pPr>
    </w:lvl>
    <w:lvl w:ilvl="3" w:tplc="63816388" w:tentative="1">
      <w:start w:val="1"/>
      <w:numFmt w:val="decimal"/>
      <w:lvlText w:val="%4."/>
      <w:lvlJc w:val="left"/>
      <w:pPr>
        <w:ind w:left="2880" w:hanging="360"/>
      </w:pPr>
    </w:lvl>
    <w:lvl w:ilvl="4" w:tplc="63816388" w:tentative="1">
      <w:start w:val="1"/>
      <w:numFmt w:val="lowerLetter"/>
      <w:lvlText w:val="%5."/>
      <w:lvlJc w:val="left"/>
      <w:pPr>
        <w:ind w:left="3600" w:hanging="360"/>
      </w:pPr>
    </w:lvl>
    <w:lvl w:ilvl="5" w:tplc="63816388" w:tentative="1">
      <w:start w:val="1"/>
      <w:numFmt w:val="lowerRoman"/>
      <w:lvlText w:val="%6."/>
      <w:lvlJc w:val="right"/>
      <w:pPr>
        <w:ind w:left="4320" w:hanging="180"/>
      </w:pPr>
    </w:lvl>
    <w:lvl w:ilvl="6" w:tplc="63816388" w:tentative="1">
      <w:start w:val="1"/>
      <w:numFmt w:val="decimal"/>
      <w:lvlText w:val="%7."/>
      <w:lvlJc w:val="left"/>
      <w:pPr>
        <w:ind w:left="5040" w:hanging="360"/>
      </w:pPr>
    </w:lvl>
    <w:lvl w:ilvl="7" w:tplc="63816388" w:tentative="1">
      <w:start w:val="1"/>
      <w:numFmt w:val="lowerLetter"/>
      <w:lvlText w:val="%8."/>
      <w:lvlJc w:val="left"/>
      <w:pPr>
        <w:ind w:left="5760" w:hanging="360"/>
      </w:pPr>
    </w:lvl>
    <w:lvl w:ilvl="8" w:tplc="63816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4">
    <w:multiLevelType w:val="hybridMultilevel"/>
    <w:lvl w:ilvl="0" w:tplc="14801018">
      <w:start w:val="1"/>
      <w:numFmt w:val="decimal"/>
      <w:lvlText w:val="%1."/>
      <w:lvlJc w:val="left"/>
      <w:pPr>
        <w:ind w:left="720" w:hanging="360"/>
      </w:pPr>
    </w:lvl>
    <w:lvl w:ilvl="1" w:tplc="14801018" w:tentative="1">
      <w:start w:val="1"/>
      <w:numFmt w:val="lowerLetter"/>
      <w:lvlText w:val="%2."/>
      <w:lvlJc w:val="left"/>
      <w:pPr>
        <w:ind w:left="1440" w:hanging="360"/>
      </w:pPr>
    </w:lvl>
    <w:lvl w:ilvl="2" w:tplc="14801018" w:tentative="1">
      <w:start w:val="1"/>
      <w:numFmt w:val="lowerRoman"/>
      <w:lvlText w:val="%3."/>
      <w:lvlJc w:val="right"/>
      <w:pPr>
        <w:ind w:left="2160" w:hanging="180"/>
      </w:pPr>
    </w:lvl>
    <w:lvl w:ilvl="3" w:tplc="14801018" w:tentative="1">
      <w:start w:val="1"/>
      <w:numFmt w:val="decimal"/>
      <w:lvlText w:val="%4."/>
      <w:lvlJc w:val="left"/>
      <w:pPr>
        <w:ind w:left="2880" w:hanging="360"/>
      </w:pPr>
    </w:lvl>
    <w:lvl w:ilvl="4" w:tplc="14801018" w:tentative="1">
      <w:start w:val="1"/>
      <w:numFmt w:val="lowerLetter"/>
      <w:lvlText w:val="%5."/>
      <w:lvlJc w:val="left"/>
      <w:pPr>
        <w:ind w:left="3600" w:hanging="360"/>
      </w:pPr>
    </w:lvl>
    <w:lvl w:ilvl="5" w:tplc="14801018" w:tentative="1">
      <w:start w:val="1"/>
      <w:numFmt w:val="lowerRoman"/>
      <w:lvlText w:val="%6."/>
      <w:lvlJc w:val="right"/>
      <w:pPr>
        <w:ind w:left="4320" w:hanging="180"/>
      </w:pPr>
    </w:lvl>
    <w:lvl w:ilvl="6" w:tplc="14801018" w:tentative="1">
      <w:start w:val="1"/>
      <w:numFmt w:val="decimal"/>
      <w:lvlText w:val="%7."/>
      <w:lvlJc w:val="left"/>
      <w:pPr>
        <w:ind w:left="5040" w:hanging="360"/>
      </w:pPr>
    </w:lvl>
    <w:lvl w:ilvl="7" w:tplc="14801018" w:tentative="1">
      <w:start w:val="1"/>
      <w:numFmt w:val="lowerLetter"/>
      <w:lvlText w:val="%8."/>
      <w:lvlJc w:val="left"/>
      <w:pPr>
        <w:ind w:left="5760" w:hanging="360"/>
      </w:pPr>
    </w:lvl>
    <w:lvl w:ilvl="8" w:tplc="14801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3">
    <w:multiLevelType w:val="hybridMultilevel"/>
    <w:lvl w:ilvl="0" w:tplc="41815040">
      <w:start w:val="1"/>
      <w:numFmt w:val="decimal"/>
      <w:lvlText w:val="%1."/>
      <w:lvlJc w:val="left"/>
      <w:pPr>
        <w:ind w:left="720" w:hanging="360"/>
      </w:pPr>
    </w:lvl>
    <w:lvl w:ilvl="1" w:tplc="41815040" w:tentative="1">
      <w:start w:val="1"/>
      <w:numFmt w:val="lowerLetter"/>
      <w:lvlText w:val="%2."/>
      <w:lvlJc w:val="left"/>
      <w:pPr>
        <w:ind w:left="1440" w:hanging="360"/>
      </w:pPr>
    </w:lvl>
    <w:lvl w:ilvl="2" w:tplc="41815040" w:tentative="1">
      <w:start w:val="1"/>
      <w:numFmt w:val="lowerRoman"/>
      <w:lvlText w:val="%3."/>
      <w:lvlJc w:val="right"/>
      <w:pPr>
        <w:ind w:left="2160" w:hanging="180"/>
      </w:pPr>
    </w:lvl>
    <w:lvl w:ilvl="3" w:tplc="41815040" w:tentative="1">
      <w:start w:val="1"/>
      <w:numFmt w:val="decimal"/>
      <w:lvlText w:val="%4."/>
      <w:lvlJc w:val="left"/>
      <w:pPr>
        <w:ind w:left="2880" w:hanging="360"/>
      </w:pPr>
    </w:lvl>
    <w:lvl w:ilvl="4" w:tplc="41815040" w:tentative="1">
      <w:start w:val="1"/>
      <w:numFmt w:val="lowerLetter"/>
      <w:lvlText w:val="%5."/>
      <w:lvlJc w:val="left"/>
      <w:pPr>
        <w:ind w:left="3600" w:hanging="360"/>
      </w:pPr>
    </w:lvl>
    <w:lvl w:ilvl="5" w:tplc="41815040" w:tentative="1">
      <w:start w:val="1"/>
      <w:numFmt w:val="lowerRoman"/>
      <w:lvlText w:val="%6."/>
      <w:lvlJc w:val="right"/>
      <w:pPr>
        <w:ind w:left="4320" w:hanging="180"/>
      </w:pPr>
    </w:lvl>
    <w:lvl w:ilvl="6" w:tplc="41815040" w:tentative="1">
      <w:start w:val="1"/>
      <w:numFmt w:val="decimal"/>
      <w:lvlText w:val="%7."/>
      <w:lvlJc w:val="left"/>
      <w:pPr>
        <w:ind w:left="5040" w:hanging="360"/>
      </w:pPr>
    </w:lvl>
    <w:lvl w:ilvl="7" w:tplc="41815040" w:tentative="1">
      <w:start w:val="1"/>
      <w:numFmt w:val="lowerLetter"/>
      <w:lvlText w:val="%8."/>
      <w:lvlJc w:val="left"/>
      <w:pPr>
        <w:ind w:left="5760" w:hanging="360"/>
      </w:pPr>
    </w:lvl>
    <w:lvl w:ilvl="8" w:tplc="41815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2">
    <w:multiLevelType w:val="hybridMultilevel"/>
    <w:lvl w:ilvl="0" w:tplc="25388935">
      <w:start w:val="1"/>
      <w:numFmt w:val="decimal"/>
      <w:lvlText w:val="%1."/>
      <w:lvlJc w:val="left"/>
      <w:pPr>
        <w:ind w:left="720" w:hanging="360"/>
      </w:pPr>
    </w:lvl>
    <w:lvl w:ilvl="1" w:tplc="25388935" w:tentative="1">
      <w:start w:val="1"/>
      <w:numFmt w:val="lowerLetter"/>
      <w:lvlText w:val="%2."/>
      <w:lvlJc w:val="left"/>
      <w:pPr>
        <w:ind w:left="1440" w:hanging="360"/>
      </w:pPr>
    </w:lvl>
    <w:lvl w:ilvl="2" w:tplc="25388935" w:tentative="1">
      <w:start w:val="1"/>
      <w:numFmt w:val="lowerRoman"/>
      <w:lvlText w:val="%3."/>
      <w:lvlJc w:val="right"/>
      <w:pPr>
        <w:ind w:left="2160" w:hanging="180"/>
      </w:pPr>
    </w:lvl>
    <w:lvl w:ilvl="3" w:tplc="25388935" w:tentative="1">
      <w:start w:val="1"/>
      <w:numFmt w:val="decimal"/>
      <w:lvlText w:val="%4."/>
      <w:lvlJc w:val="left"/>
      <w:pPr>
        <w:ind w:left="2880" w:hanging="360"/>
      </w:pPr>
    </w:lvl>
    <w:lvl w:ilvl="4" w:tplc="25388935" w:tentative="1">
      <w:start w:val="1"/>
      <w:numFmt w:val="lowerLetter"/>
      <w:lvlText w:val="%5."/>
      <w:lvlJc w:val="left"/>
      <w:pPr>
        <w:ind w:left="3600" w:hanging="360"/>
      </w:pPr>
    </w:lvl>
    <w:lvl w:ilvl="5" w:tplc="25388935" w:tentative="1">
      <w:start w:val="1"/>
      <w:numFmt w:val="lowerRoman"/>
      <w:lvlText w:val="%6."/>
      <w:lvlJc w:val="right"/>
      <w:pPr>
        <w:ind w:left="4320" w:hanging="180"/>
      </w:pPr>
    </w:lvl>
    <w:lvl w:ilvl="6" w:tplc="25388935" w:tentative="1">
      <w:start w:val="1"/>
      <w:numFmt w:val="decimal"/>
      <w:lvlText w:val="%7."/>
      <w:lvlJc w:val="left"/>
      <w:pPr>
        <w:ind w:left="5040" w:hanging="360"/>
      </w:pPr>
    </w:lvl>
    <w:lvl w:ilvl="7" w:tplc="25388935" w:tentative="1">
      <w:start w:val="1"/>
      <w:numFmt w:val="lowerLetter"/>
      <w:lvlText w:val="%8."/>
      <w:lvlJc w:val="left"/>
      <w:pPr>
        <w:ind w:left="5760" w:hanging="360"/>
      </w:pPr>
    </w:lvl>
    <w:lvl w:ilvl="8" w:tplc="25388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1">
    <w:multiLevelType w:val="hybridMultilevel"/>
    <w:lvl w:ilvl="0" w:tplc="84825684">
      <w:start w:val="1"/>
      <w:numFmt w:val="decimal"/>
      <w:lvlText w:val="%1."/>
      <w:lvlJc w:val="left"/>
      <w:pPr>
        <w:ind w:left="720" w:hanging="360"/>
      </w:pPr>
    </w:lvl>
    <w:lvl w:ilvl="1" w:tplc="84825684" w:tentative="1">
      <w:start w:val="1"/>
      <w:numFmt w:val="lowerLetter"/>
      <w:lvlText w:val="%2."/>
      <w:lvlJc w:val="left"/>
      <w:pPr>
        <w:ind w:left="1440" w:hanging="360"/>
      </w:pPr>
    </w:lvl>
    <w:lvl w:ilvl="2" w:tplc="84825684" w:tentative="1">
      <w:start w:val="1"/>
      <w:numFmt w:val="lowerRoman"/>
      <w:lvlText w:val="%3."/>
      <w:lvlJc w:val="right"/>
      <w:pPr>
        <w:ind w:left="2160" w:hanging="180"/>
      </w:pPr>
    </w:lvl>
    <w:lvl w:ilvl="3" w:tplc="84825684" w:tentative="1">
      <w:start w:val="1"/>
      <w:numFmt w:val="decimal"/>
      <w:lvlText w:val="%4."/>
      <w:lvlJc w:val="left"/>
      <w:pPr>
        <w:ind w:left="2880" w:hanging="360"/>
      </w:pPr>
    </w:lvl>
    <w:lvl w:ilvl="4" w:tplc="84825684" w:tentative="1">
      <w:start w:val="1"/>
      <w:numFmt w:val="lowerLetter"/>
      <w:lvlText w:val="%5."/>
      <w:lvlJc w:val="left"/>
      <w:pPr>
        <w:ind w:left="3600" w:hanging="360"/>
      </w:pPr>
    </w:lvl>
    <w:lvl w:ilvl="5" w:tplc="84825684" w:tentative="1">
      <w:start w:val="1"/>
      <w:numFmt w:val="lowerRoman"/>
      <w:lvlText w:val="%6."/>
      <w:lvlJc w:val="right"/>
      <w:pPr>
        <w:ind w:left="4320" w:hanging="180"/>
      </w:pPr>
    </w:lvl>
    <w:lvl w:ilvl="6" w:tplc="84825684" w:tentative="1">
      <w:start w:val="1"/>
      <w:numFmt w:val="decimal"/>
      <w:lvlText w:val="%7."/>
      <w:lvlJc w:val="left"/>
      <w:pPr>
        <w:ind w:left="5040" w:hanging="360"/>
      </w:pPr>
    </w:lvl>
    <w:lvl w:ilvl="7" w:tplc="84825684" w:tentative="1">
      <w:start w:val="1"/>
      <w:numFmt w:val="lowerLetter"/>
      <w:lvlText w:val="%8."/>
      <w:lvlJc w:val="left"/>
      <w:pPr>
        <w:ind w:left="5760" w:hanging="360"/>
      </w:pPr>
    </w:lvl>
    <w:lvl w:ilvl="8" w:tplc="84825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0">
    <w:multiLevelType w:val="hybridMultilevel"/>
    <w:lvl w:ilvl="0" w:tplc="22564281">
      <w:start w:val="1"/>
      <w:numFmt w:val="decimal"/>
      <w:lvlText w:val="%1."/>
      <w:lvlJc w:val="left"/>
      <w:pPr>
        <w:ind w:left="720" w:hanging="360"/>
      </w:pPr>
    </w:lvl>
    <w:lvl w:ilvl="1" w:tplc="22564281" w:tentative="1">
      <w:start w:val="1"/>
      <w:numFmt w:val="lowerLetter"/>
      <w:lvlText w:val="%2."/>
      <w:lvlJc w:val="left"/>
      <w:pPr>
        <w:ind w:left="1440" w:hanging="360"/>
      </w:pPr>
    </w:lvl>
    <w:lvl w:ilvl="2" w:tplc="22564281" w:tentative="1">
      <w:start w:val="1"/>
      <w:numFmt w:val="lowerRoman"/>
      <w:lvlText w:val="%3."/>
      <w:lvlJc w:val="right"/>
      <w:pPr>
        <w:ind w:left="2160" w:hanging="180"/>
      </w:pPr>
    </w:lvl>
    <w:lvl w:ilvl="3" w:tplc="22564281" w:tentative="1">
      <w:start w:val="1"/>
      <w:numFmt w:val="decimal"/>
      <w:lvlText w:val="%4."/>
      <w:lvlJc w:val="left"/>
      <w:pPr>
        <w:ind w:left="2880" w:hanging="360"/>
      </w:pPr>
    </w:lvl>
    <w:lvl w:ilvl="4" w:tplc="22564281" w:tentative="1">
      <w:start w:val="1"/>
      <w:numFmt w:val="lowerLetter"/>
      <w:lvlText w:val="%5."/>
      <w:lvlJc w:val="left"/>
      <w:pPr>
        <w:ind w:left="3600" w:hanging="360"/>
      </w:pPr>
    </w:lvl>
    <w:lvl w:ilvl="5" w:tplc="22564281" w:tentative="1">
      <w:start w:val="1"/>
      <w:numFmt w:val="lowerRoman"/>
      <w:lvlText w:val="%6."/>
      <w:lvlJc w:val="right"/>
      <w:pPr>
        <w:ind w:left="4320" w:hanging="180"/>
      </w:pPr>
    </w:lvl>
    <w:lvl w:ilvl="6" w:tplc="22564281" w:tentative="1">
      <w:start w:val="1"/>
      <w:numFmt w:val="decimal"/>
      <w:lvlText w:val="%7."/>
      <w:lvlJc w:val="left"/>
      <w:pPr>
        <w:ind w:left="5040" w:hanging="360"/>
      </w:pPr>
    </w:lvl>
    <w:lvl w:ilvl="7" w:tplc="22564281" w:tentative="1">
      <w:start w:val="1"/>
      <w:numFmt w:val="lowerLetter"/>
      <w:lvlText w:val="%8."/>
      <w:lvlJc w:val="left"/>
      <w:pPr>
        <w:ind w:left="5760" w:hanging="360"/>
      </w:pPr>
    </w:lvl>
    <w:lvl w:ilvl="8" w:tplc="22564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9">
    <w:multiLevelType w:val="hybridMultilevel"/>
    <w:lvl w:ilvl="0" w:tplc="84113996">
      <w:start w:val="1"/>
      <w:numFmt w:val="decimal"/>
      <w:lvlText w:val="%1."/>
      <w:lvlJc w:val="left"/>
      <w:pPr>
        <w:ind w:left="720" w:hanging="360"/>
      </w:pPr>
    </w:lvl>
    <w:lvl w:ilvl="1" w:tplc="84113996" w:tentative="1">
      <w:start w:val="1"/>
      <w:numFmt w:val="lowerLetter"/>
      <w:lvlText w:val="%2."/>
      <w:lvlJc w:val="left"/>
      <w:pPr>
        <w:ind w:left="1440" w:hanging="360"/>
      </w:pPr>
    </w:lvl>
    <w:lvl w:ilvl="2" w:tplc="84113996" w:tentative="1">
      <w:start w:val="1"/>
      <w:numFmt w:val="lowerRoman"/>
      <w:lvlText w:val="%3."/>
      <w:lvlJc w:val="right"/>
      <w:pPr>
        <w:ind w:left="2160" w:hanging="180"/>
      </w:pPr>
    </w:lvl>
    <w:lvl w:ilvl="3" w:tplc="84113996" w:tentative="1">
      <w:start w:val="1"/>
      <w:numFmt w:val="decimal"/>
      <w:lvlText w:val="%4."/>
      <w:lvlJc w:val="left"/>
      <w:pPr>
        <w:ind w:left="2880" w:hanging="360"/>
      </w:pPr>
    </w:lvl>
    <w:lvl w:ilvl="4" w:tplc="84113996" w:tentative="1">
      <w:start w:val="1"/>
      <w:numFmt w:val="lowerLetter"/>
      <w:lvlText w:val="%5."/>
      <w:lvlJc w:val="left"/>
      <w:pPr>
        <w:ind w:left="3600" w:hanging="360"/>
      </w:pPr>
    </w:lvl>
    <w:lvl w:ilvl="5" w:tplc="84113996" w:tentative="1">
      <w:start w:val="1"/>
      <w:numFmt w:val="lowerRoman"/>
      <w:lvlText w:val="%6."/>
      <w:lvlJc w:val="right"/>
      <w:pPr>
        <w:ind w:left="4320" w:hanging="180"/>
      </w:pPr>
    </w:lvl>
    <w:lvl w:ilvl="6" w:tplc="84113996" w:tentative="1">
      <w:start w:val="1"/>
      <w:numFmt w:val="decimal"/>
      <w:lvlText w:val="%7."/>
      <w:lvlJc w:val="left"/>
      <w:pPr>
        <w:ind w:left="5040" w:hanging="360"/>
      </w:pPr>
    </w:lvl>
    <w:lvl w:ilvl="7" w:tplc="84113996" w:tentative="1">
      <w:start w:val="1"/>
      <w:numFmt w:val="lowerLetter"/>
      <w:lvlText w:val="%8."/>
      <w:lvlJc w:val="left"/>
      <w:pPr>
        <w:ind w:left="5760" w:hanging="360"/>
      </w:pPr>
    </w:lvl>
    <w:lvl w:ilvl="8" w:tplc="84113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8">
    <w:multiLevelType w:val="hybridMultilevel"/>
    <w:lvl w:ilvl="0" w:tplc="16298633">
      <w:start w:val="1"/>
      <w:numFmt w:val="decimal"/>
      <w:lvlText w:val="%1."/>
      <w:lvlJc w:val="left"/>
      <w:pPr>
        <w:ind w:left="720" w:hanging="360"/>
      </w:pPr>
    </w:lvl>
    <w:lvl w:ilvl="1" w:tplc="16298633" w:tentative="1">
      <w:start w:val="1"/>
      <w:numFmt w:val="lowerLetter"/>
      <w:lvlText w:val="%2."/>
      <w:lvlJc w:val="left"/>
      <w:pPr>
        <w:ind w:left="1440" w:hanging="360"/>
      </w:pPr>
    </w:lvl>
    <w:lvl w:ilvl="2" w:tplc="16298633" w:tentative="1">
      <w:start w:val="1"/>
      <w:numFmt w:val="lowerRoman"/>
      <w:lvlText w:val="%3."/>
      <w:lvlJc w:val="right"/>
      <w:pPr>
        <w:ind w:left="2160" w:hanging="180"/>
      </w:pPr>
    </w:lvl>
    <w:lvl w:ilvl="3" w:tplc="16298633" w:tentative="1">
      <w:start w:val="1"/>
      <w:numFmt w:val="decimal"/>
      <w:lvlText w:val="%4."/>
      <w:lvlJc w:val="left"/>
      <w:pPr>
        <w:ind w:left="2880" w:hanging="360"/>
      </w:pPr>
    </w:lvl>
    <w:lvl w:ilvl="4" w:tplc="16298633" w:tentative="1">
      <w:start w:val="1"/>
      <w:numFmt w:val="lowerLetter"/>
      <w:lvlText w:val="%5."/>
      <w:lvlJc w:val="left"/>
      <w:pPr>
        <w:ind w:left="3600" w:hanging="360"/>
      </w:pPr>
    </w:lvl>
    <w:lvl w:ilvl="5" w:tplc="16298633" w:tentative="1">
      <w:start w:val="1"/>
      <w:numFmt w:val="lowerRoman"/>
      <w:lvlText w:val="%6."/>
      <w:lvlJc w:val="right"/>
      <w:pPr>
        <w:ind w:left="4320" w:hanging="180"/>
      </w:pPr>
    </w:lvl>
    <w:lvl w:ilvl="6" w:tplc="16298633" w:tentative="1">
      <w:start w:val="1"/>
      <w:numFmt w:val="decimal"/>
      <w:lvlText w:val="%7."/>
      <w:lvlJc w:val="left"/>
      <w:pPr>
        <w:ind w:left="5040" w:hanging="360"/>
      </w:pPr>
    </w:lvl>
    <w:lvl w:ilvl="7" w:tplc="16298633" w:tentative="1">
      <w:start w:val="1"/>
      <w:numFmt w:val="lowerLetter"/>
      <w:lvlText w:val="%8."/>
      <w:lvlJc w:val="left"/>
      <w:pPr>
        <w:ind w:left="5760" w:hanging="360"/>
      </w:pPr>
    </w:lvl>
    <w:lvl w:ilvl="8" w:tplc="16298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7">
    <w:multiLevelType w:val="hybridMultilevel"/>
    <w:lvl w:ilvl="0" w:tplc="15750243">
      <w:start w:val="1"/>
      <w:numFmt w:val="decimal"/>
      <w:lvlText w:val="%1."/>
      <w:lvlJc w:val="left"/>
      <w:pPr>
        <w:ind w:left="720" w:hanging="360"/>
      </w:pPr>
    </w:lvl>
    <w:lvl w:ilvl="1" w:tplc="15750243" w:tentative="1">
      <w:start w:val="1"/>
      <w:numFmt w:val="lowerLetter"/>
      <w:lvlText w:val="%2."/>
      <w:lvlJc w:val="left"/>
      <w:pPr>
        <w:ind w:left="1440" w:hanging="360"/>
      </w:pPr>
    </w:lvl>
    <w:lvl w:ilvl="2" w:tplc="15750243" w:tentative="1">
      <w:start w:val="1"/>
      <w:numFmt w:val="lowerRoman"/>
      <w:lvlText w:val="%3."/>
      <w:lvlJc w:val="right"/>
      <w:pPr>
        <w:ind w:left="2160" w:hanging="180"/>
      </w:pPr>
    </w:lvl>
    <w:lvl w:ilvl="3" w:tplc="15750243" w:tentative="1">
      <w:start w:val="1"/>
      <w:numFmt w:val="decimal"/>
      <w:lvlText w:val="%4."/>
      <w:lvlJc w:val="left"/>
      <w:pPr>
        <w:ind w:left="2880" w:hanging="360"/>
      </w:pPr>
    </w:lvl>
    <w:lvl w:ilvl="4" w:tplc="15750243" w:tentative="1">
      <w:start w:val="1"/>
      <w:numFmt w:val="lowerLetter"/>
      <w:lvlText w:val="%5."/>
      <w:lvlJc w:val="left"/>
      <w:pPr>
        <w:ind w:left="3600" w:hanging="360"/>
      </w:pPr>
    </w:lvl>
    <w:lvl w:ilvl="5" w:tplc="15750243" w:tentative="1">
      <w:start w:val="1"/>
      <w:numFmt w:val="lowerRoman"/>
      <w:lvlText w:val="%6."/>
      <w:lvlJc w:val="right"/>
      <w:pPr>
        <w:ind w:left="4320" w:hanging="180"/>
      </w:pPr>
    </w:lvl>
    <w:lvl w:ilvl="6" w:tplc="15750243" w:tentative="1">
      <w:start w:val="1"/>
      <w:numFmt w:val="decimal"/>
      <w:lvlText w:val="%7."/>
      <w:lvlJc w:val="left"/>
      <w:pPr>
        <w:ind w:left="5040" w:hanging="360"/>
      </w:pPr>
    </w:lvl>
    <w:lvl w:ilvl="7" w:tplc="15750243" w:tentative="1">
      <w:start w:val="1"/>
      <w:numFmt w:val="lowerLetter"/>
      <w:lvlText w:val="%8."/>
      <w:lvlJc w:val="left"/>
      <w:pPr>
        <w:ind w:left="5760" w:hanging="360"/>
      </w:pPr>
    </w:lvl>
    <w:lvl w:ilvl="8" w:tplc="15750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6">
    <w:multiLevelType w:val="hybridMultilevel"/>
    <w:lvl w:ilvl="0" w:tplc="63819164">
      <w:start w:val="1"/>
      <w:numFmt w:val="decimal"/>
      <w:lvlText w:val="%1."/>
      <w:lvlJc w:val="left"/>
      <w:pPr>
        <w:ind w:left="720" w:hanging="360"/>
      </w:pPr>
    </w:lvl>
    <w:lvl w:ilvl="1" w:tplc="63819164" w:tentative="1">
      <w:start w:val="1"/>
      <w:numFmt w:val="lowerLetter"/>
      <w:lvlText w:val="%2."/>
      <w:lvlJc w:val="left"/>
      <w:pPr>
        <w:ind w:left="1440" w:hanging="360"/>
      </w:pPr>
    </w:lvl>
    <w:lvl w:ilvl="2" w:tplc="63819164" w:tentative="1">
      <w:start w:val="1"/>
      <w:numFmt w:val="lowerRoman"/>
      <w:lvlText w:val="%3."/>
      <w:lvlJc w:val="right"/>
      <w:pPr>
        <w:ind w:left="2160" w:hanging="180"/>
      </w:pPr>
    </w:lvl>
    <w:lvl w:ilvl="3" w:tplc="63819164" w:tentative="1">
      <w:start w:val="1"/>
      <w:numFmt w:val="decimal"/>
      <w:lvlText w:val="%4."/>
      <w:lvlJc w:val="left"/>
      <w:pPr>
        <w:ind w:left="2880" w:hanging="360"/>
      </w:pPr>
    </w:lvl>
    <w:lvl w:ilvl="4" w:tplc="63819164" w:tentative="1">
      <w:start w:val="1"/>
      <w:numFmt w:val="lowerLetter"/>
      <w:lvlText w:val="%5."/>
      <w:lvlJc w:val="left"/>
      <w:pPr>
        <w:ind w:left="3600" w:hanging="360"/>
      </w:pPr>
    </w:lvl>
    <w:lvl w:ilvl="5" w:tplc="63819164" w:tentative="1">
      <w:start w:val="1"/>
      <w:numFmt w:val="lowerRoman"/>
      <w:lvlText w:val="%6."/>
      <w:lvlJc w:val="right"/>
      <w:pPr>
        <w:ind w:left="4320" w:hanging="180"/>
      </w:pPr>
    </w:lvl>
    <w:lvl w:ilvl="6" w:tplc="63819164" w:tentative="1">
      <w:start w:val="1"/>
      <w:numFmt w:val="decimal"/>
      <w:lvlText w:val="%7."/>
      <w:lvlJc w:val="left"/>
      <w:pPr>
        <w:ind w:left="5040" w:hanging="360"/>
      </w:pPr>
    </w:lvl>
    <w:lvl w:ilvl="7" w:tplc="63819164" w:tentative="1">
      <w:start w:val="1"/>
      <w:numFmt w:val="lowerLetter"/>
      <w:lvlText w:val="%8."/>
      <w:lvlJc w:val="left"/>
      <w:pPr>
        <w:ind w:left="5760" w:hanging="360"/>
      </w:pPr>
    </w:lvl>
    <w:lvl w:ilvl="8" w:tplc="63819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5">
    <w:multiLevelType w:val="hybridMultilevel"/>
    <w:lvl w:ilvl="0" w:tplc="78154894">
      <w:start w:val="1"/>
      <w:numFmt w:val="decimal"/>
      <w:lvlText w:val="%1."/>
      <w:lvlJc w:val="left"/>
      <w:pPr>
        <w:ind w:left="720" w:hanging="360"/>
      </w:pPr>
    </w:lvl>
    <w:lvl w:ilvl="1" w:tplc="78154894" w:tentative="1">
      <w:start w:val="1"/>
      <w:numFmt w:val="lowerLetter"/>
      <w:lvlText w:val="%2."/>
      <w:lvlJc w:val="left"/>
      <w:pPr>
        <w:ind w:left="1440" w:hanging="360"/>
      </w:pPr>
    </w:lvl>
    <w:lvl w:ilvl="2" w:tplc="78154894" w:tentative="1">
      <w:start w:val="1"/>
      <w:numFmt w:val="lowerRoman"/>
      <w:lvlText w:val="%3."/>
      <w:lvlJc w:val="right"/>
      <w:pPr>
        <w:ind w:left="2160" w:hanging="180"/>
      </w:pPr>
    </w:lvl>
    <w:lvl w:ilvl="3" w:tplc="78154894" w:tentative="1">
      <w:start w:val="1"/>
      <w:numFmt w:val="decimal"/>
      <w:lvlText w:val="%4."/>
      <w:lvlJc w:val="left"/>
      <w:pPr>
        <w:ind w:left="2880" w:hanging="360"/>
      </w:pPr>
    </w:lvl>
    <w:lvl w:ilvl="4" w:tplc="78154894" w:tentative="1">
      <w:start w:val="1"/>
      <w:numFmt w:val="lowerLetter"/>
      <w:lvlText w:val="%5."/>
      <w:lvlJc w:val="left"/>
      <w:pPr>
        <w:ind w:left="3600" w:hanging="360"/>
      </w:pPr>
    </w:lvl>
    <w:lvl w:ilvl="5" w:tplc="78154894" w:tentative="1">
      <w:start w:val="1"/>
      <w:numFmt w:val="lowerRoman"/>
      <w:lvlText w:val="%6."/>
      <w:lvlJc w:val="right"/>
      <w:pPr>
        <w:ind w:left="4320" w:hanging="180"/>
      </w:pPr>
    </w:lvl>
    <w:lvl w:ilvl="6" w:tplc="78154894" w:tentative="1">
      <w:start w:val="1"/>
      <w:numFmt w:val="decimal"/>
      <w:lvlText w:val="%7."/>
      <w:lvlJc w:val="left"/>
      <w:pPr>
        <w:ind w:left="5040" w:hanging="360"/>
      </w:pPr>
    </w:lvl>
    <w:lvl w:ilvl="7" w:tplc="78154894" w:tentative="1">
      <w:start w:val="1"/>
      <w:numFmt w:val="lowerLetter"/>
      <w:lvlText w:val="%8."/>
      <w:lvlJc w:val="left"/>
      <w:pPr>
        <w:ind w:left="5760" w:hanging="360"/>
      </w:pPr>
    </w:lvl>
    <w:lvl w:ilvl="8" w:tplc="78154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4">
    <w:multiLevelType w:val="hybridMultilevel"/>
    <w:lvl w:ilvl="0" w:tplc="91130436">
      <w:start w:val="1"/>
      <w:numFmt w:val="decimal"/>
      <w:lvlText w:val="%1."/>
      <w:lvlJc w:val="left"/>
      <w:pPr>
        <w:ind w:left="720" w:hanging="360"/>
      </w:pPr>
    </w:lvl>
    <w:lvl w:ilvl="1" w:tplc="91130436" w:tentative="1">
      <w:start w:val="1"/>
      <w:numFmt w:val="lowerLetter"/>
      <w:lvlText w:val="%2."/>
      <w:lvlJc w:val="left"/>
      <w:pPr>
        <w:ind w:left="1440" w:hanging="360"/>
      </w:pPr>
    </w:lvl>
    <w:lvl w:ilvl="2" w:tplc="91130436" w:tentative="1">
      <w:start w:val="1"/>
      <w:numFmt w:val="lowerRoman"/>
      <w:lvlText w:val="%3."/>
      <w:lvlJc w:val="right"/>
      <w:pPr>
        <w:ind w:left="2160" w:hanging="180"/>
      </w:pPr>
    </w:lvl>
    <w:lvl w:ilvl="3" w:tplc="91130436" w:tentative="1">
      <w:start w:val="1"/>
      <w:numFmt w:val="decimal"/>
      <w:lvlText w:val="%4."/>
      <w:lvlJc w:val="left"/>
      <w:pPr>
        <w:ind w:left="2880" w:hanging="360"/>
      </w:pPr>
    </w:lvl>
    <w:lvl w:ilvl="4" w:tplc="91130436" w:tentative="1">
      <w:start w:val="1"/>
      <w:numFmt w:val="lowerLetter"/>
      <w:lvlText w:val="%5."/>
      <w:lvlJc w:val="left"/>
      <w:pPr>
        <w:ind w:left="3600" w:hanging="360"/>
      </w:pPr>
    </w:lvl>
    <w:lvl w:ilvl="5" w:tplc="91130436" w:tentative="1">
      <w:start w:val="1"/>
      <w:numFmt w:val="lowerRoman"/>
      <w:lvlText w:val="%6."/>
      <w:lvlJc w:val="right"/>
      <w:pPr>
        <w:ind w:left="4320" w:hanging="180"/>
      </w:pPr>
    </w:lvl>
    <w:lvl w:ilvl="6" w:tplc="91130436" w:tentative="1">
      <w:start w:val="1"/>
      <w:numFmt w:val="decimal"/>
      <w:lvlText w:val="%7."/>
      <w:lvlJc w:val="left"/>
      <w:pPr>
        <w:ind w:left="5040" w:hanging="360"/>
      </w:pPr>
    </w:lvl>
    <w:lvl w:ilvl="7" w:tplc="91130436" w:tentative="1">
      <w:start w:val="1"/>
      <w:numFmt w:val="lowerLetter"/>
      <w:lvlText w:val="%8."/>
      <w:lvlJc w:val="left"/>
      <w:pPr>
        <w:ind w:left="5760" w:hanging="360"/>
      </w:pPr>
    </w:lvl>
    <w:lvl w:ilvl="8" w:tplc="91130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3">
    <w:multiLevelType w:val="hybridMultilevel"/>
    <w:lvl w:ilvl="0" w:tplc="91570844">
      <w:start w:val="1"/>
      <w:numFmt w:val="decimal"/>
      <w:lvlText w:val="%1."/>
      <w:lvlJc w:val="left"/>
      <w:pPr>
        <w:ind w:left="720" w:hanging="360"/>
      </w:pPr>
    </w:lvl>
    <w:lvl w:ilvl="1" w:tplc="91570844" w:tentative="1">
      <w:start w:val="1"/>
      <w:numFmt w:val="lowerLetter"/>
      <w:lvlText w:val="%2."/>
      <w:lvlJc w:val="left"/>
      <w:pPr>
        <w:ind w:left="1440" w:hanging="360"/>
      </w:pPr>
    </w:lvl>
    <w:lvl w:ilvl="2" w:tplc="91570844" w:tentative="1">
      <w:start w:val="1"/>
      <w:numFmt w:val="lowerRoman"/>
      <w:lvlText w:val="%3."/>
      <w:lvlJc w:val="right"/>
      <w:pPr>
        <w:ind w:left="2160" w:hanging="180"/>
      </w:pPr>
    </w:lvl>
    <w:lvl w:ilvl="3" w:tplc="91570844" w:tentative="1">
      <w:start w:val="1"/>
      <w:numFmt w:val="decimal"/>
      <w:lvlText w:val="%4."/>
      <w:lvlJc w:val="left"/>
      <w:pPr>
        <w:ind w:left="2880" w:hanging="360"/>
      </w:pPr>
    </w:lvl>
    <w:lvl w:ilvl="4" w:tplc="91570844" w:tentative="1">
      <w:start w:val="1"/>
      <w:numFmt w:val="lowerLetter"/>
      <w:lvlText w:val="%5."/>
      <w:lvlJc w:val="left"/>
      <w:pPr>
        <w:ind w:left="3600" w:hanging="360"/>
      </w:pPr>
    </w:lvl>
    <w:lvl w:ilvl="5" w:tplc="91570844" w:tentative="1">
      <w:start w:val="1"/>
      <w:numFmt w:val="lowerRoman"/>
      <w:lvlText w:val="%6."/>
      <w:lvlJc w:val="right"/>
      <w:pPr>
        <w:ind w:left="4320" w:hanging="180"/>
      </w:pPr>
    </w:lvl>
    <w:lvl w:ilvl="6" w:tplc="91570844" w:tentative="1">
      <w:start w:val="1"/>
      <w:numFmt w:val="decimal"/>
      <w:lvlText w:val="%7."/>
      <w:lvlJc w:val="left"/>
      <w:pPr>
        <w:ind w:left="5040" w:hanging="360"/>
      </w:pPr>
    </w:lvl>
    <w:lvl w:ilvl="7" w:tplc="91570844" w:tentative="1">
      <w:start w:val="1"/>
      <w:numFmt w:val="lowerLetter"/>
      <w:lvlText w:val="%8."/>
      <w:lvlJc w:val="left"/>
      <w:pPr>
        <w:ind w:left="5760" w:hanging="360"/>
      </w:pPr>
    </w:lvl>
    <w:lvl w:ilvl="8" w:tplc="91570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2">
    <w:multiLevelType w:val="hybridMultilevel"/>
    <w:lvl w:ilvl="0" w:tplc="55312017">
      <w:start w:val="1"/>
      <w:numFmt w:val="decimal"/>
      <w:lvlText w:val="%1."/>
      <w:lvlJc w:val="left"/>
      <w:pPr>
        <w:ind w:left="720" w:hanging="360"/>
      </w:pPr>
    </w:lvl>
    <w:lvl w:ilvl="1" w:tplc="55312017" w:tentative="1">
      <w:start w:val="1"/>
      <w:numFmt w:val="lowerLetter"/>
      <w:lvlText w:val="%2."/>
      <w:lvlJc w:val="left"/>
      <w:pPr>
        <w:ind w:left="1440" w:hanging="360"/>
      </w:pPr>
    </w:lvl>
    <w:lvl w:ilvl="2" w:tplc="55312017" w:tentative="1">
      <w:start w:val="1"/>
      <w:numFmt w:val="lowerRoman"/>
      <w:lvlText w:val="%3."/>
      <w:lvlJc w:val="right"/>
      <w:pPr>
        <w:ind w:left="2160" w:hanging="180"/>
      </w:pPr>
    </w:lvl>
    <w:lvl w:ilvl="3" w:tplc="55312017" w:tentative="1">
      <w:start w:val="1"/>
      <w:numFmt w:val="decimal"/>
      <w:lvlText w:val="%4."/>
      <w:lvlJc w:val="left"/>
      <w:pPr>
        <w:ind w:left="2880" w:hanging="360"/>
      </w:pPr>
    </w:lvl>
    <w:lvl w:ilvl="4" w:tplc="55312017" w:tentative="1">
      <w:start w:val="1"/>
      <w:numFmt w:val="lowerLetter"/>
      <w:lvlText w:val="%5."/>
      <w:lvlJc w:val="left"/>
      <w:pPr>
        <w:ind w:left="3600" w:hanging="360"/>
      </w:pPr>
    </w:lvl>
    <w:lvl w:ilvl="5" w:tplc="55312017" w:tentative="1">
      <w:start w:val="1"/>
      <w:numFmt w:val="lowerRoman"/>
      <w:lvlText w:val="%6."/>
      <w:lvlJc w:val="right"/>
      <w:pPr>
        <w:ind w:left="4320" w:hanging="180"/>
      </w:pPr>
    </w:lvl>
    <w:lvl w:ilvl="6" w:tplc="55312017" w:tentative="1">
      <w:start w:val="1"/>
      <w:numFmt w:val="decimal"/>
      <w:lvlText w:val="%7."/>
      <w:lvlJc w:val="left"/>
      <w:pPr>
        <w:ind w:left="5040" w:hanging="360"/>
      </w:pPr>
    </w:lvl>
    <w:lvl w:ilvl="7" w:tplc="55312017" w:tentative="1">
      <w:start w:val="1"/>
      <w:numFmt w:val="lowerLetter"/>
      <w:lvlText w:val="%8."/>
      <w:lvlJc w:val="left"/>
      <w:pPr>
        <w:ind w:left="5760" w:hanging="360"/>
      </w:pPr>
    </w:lvl>
    <w:lvl w:ilvl="8" w:tplc="55312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1">
    <w:multiLevelType w:val="hybridMultilevel"/>
    <w:lvl w:ilvl="0" w:tplc="68687435">
      <w:start w:val="1"/>
      <w:numFmt w:val="decimal"/>
      <w:lvlText w:val="%1."/>
      <w:lvlJc w:val="left"/>
      <w:pPr>
        <w:ind w:left="720" w:hanging="360"/>
      </w:pPr>
    </w:lvl>
    <w:lvl w:ilvl="1" w:tplc="68687435" w:tentative="1">
      <w:start w:val="1"/>
      <w:numFmt w:val="lowerLetter"/>
      <w:lvlText w:val="%2."/>
      <w:lvlJc w:val="left"/>
      <w:pPr>
        <w:ind w:left="1440" w:hanging="360"/>
      </w:pPr>
    </w:lvl>
    <w:lvl w:ilvl="2" w:tplc="68687435" w:tentative="1">
      <w:start w:val="1"/>
      <w:numFmt w:val="lowerRoman"/>
      <w:lvlText w:val="%3."/>
      <w:lvlJc w:val="right"/>
      <w:pPr>
        <w:ind w:left="2160" w:hanging="180"/>
      </w:pPr>
    </w:lvl>
    <w:lvl w:ilvl="3" w:tplc="68687435" w:tentative="1">
      <w:start w:val="1"/>
      <w:numFmt w:val="decimal"/>
      <w:lvlText w:val="%4."/>
      <w:lvlJc w:val="left"/>
      <w:pPr>
        <w:ind w:left="2880" w:hanging="360"/>
      </w:pPr>
    </w:lvl>
    <w:lvl w:ilvl="4" w:tplc="68687435" w:tentative="1">
      <w:start w:val="1"/>
      <w:numFmt w:val="lowerLetter"/>
      <w:lvlText w:val="%5."/>
      <w:lvlJc w:val="left"/>
      <w:pPr>
        <w:ind w:left="3600" w:hanging="360"/>
      </w:pPr>
    </w:lvl>
    <w:lvl w:ilvl="5" w:tplc="68687435" w:tentative="1">
      <w:start w:val="1"/>
      <w:numFmt w:val="lowerRoman"/>
      <w:lvlText w:val="%6."/>
      <w:lvlJc w:val="right"/>
      <w:pPr>
        <w:ind w:left="4320" w:hanging="180"/>
      </w:pPr>
    </w:lvl>
    <w:lvl w:ilvl="6" w:tplc="68687435" w:tentative="1">
      <w:start w:val="1"/>
      <w:numFmt w:val="decimal"/>
      <w:lvlText w:val="%7."/>
      <w:lvlJc w:val="left"/>
      <w:pPr>
        <w:ind w:left="5040" w:hanging="360"/>
      </w:pPr>
    </w:lvl>
    <w:lvl w:ilvl="7" w:tplc="68687435" w:tentative="1">
      <w:start w:val="1"/>
      <w:numFmt w:val="lowerLetter"/>
      <w:lvlText w:val="%8."/>
      <w:lvlJc w:val="left"/>
      <w:pPr>
        <w:ind w:left="5760" w:hanging="360"/>
      </w:pPr>
    </w:lvl>
    <w:lvl w:ilvl="8" w:tplc="68687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0">
    <w:multiLevelType w:val="hybridMultilevel"/>
    <w:lvl w:ilvl="0" w:tplc="20742127">
      <w:start w:val="1"/>
      <w:numFmt w:val="decimal"/>
      <w:lvlText w:val="%1."/>
      <w:lvlJc w:val="left"/>
      <w:pPr>
        <w:ind w:left="720" w:hanging="360"/>
      </w:pPr>
    </w:lvl>
    <w:lvl w:ilvl="1" w:tplc="20742127" w:tentative="1">
      <w:start w:val="1"/>
      <w:numFmt w:val="lowerLetter"/>
      <w:lvlText w:val="%2."/>
      <w:lvlJc w:val="left"/>
      <w:pPr>
        <w:ind w:left="1440" w:hanging="360"/>
      </w:pPr>
    </w:lvl>
    <w:lvl w:ilvl="2" w:tplc="20742127" w:tentative="1">
      <w:start w:val="1"/>
      <w:numFmt w:val="lowerRoman"/>
      <w:lvlText w:val="%3."/>
      <w:lvlJc w:val="right"/>
      <w:pPr>
        <w:ind w:left="2160" w:hanging="180"/>
      </w:pPr>
    </w:lvl>
    <w:lvl w:ilvl="3" w:tplc="20742127" w:tentative="1">
      <w:start w:val="1"/>
      <w:numFmt w:val="decimal"/>
      <w:lvlText w:val="%4."/>
      <w:lvlJc w:val="left"/>
      <w:pPr>
        <w:ind w:left="2880" w:hanging="360"/>
      </w:pPr>
    </w:lvl>
    <w:lvl w:ilvl="4" w:tplc="20742127" w:tentative="1">
      <w:start w:val="1"/>
      <w:numFmt w:val="lowerLetter"/>
      <w:lvlText w:val="%5."/>
      <w:lvlJc w:val="left"/>
      <w:pPr>
        <w:ind w:left="3600" w:hanging="360"/>
      </w:pPr>
    </w:lvl>
    <w:lvl w:ilvl="5" w:tplc="20742127" w:tentative="1">
      <w:start w:val="1"/>
      <w:numFmt w:val="lowerRoman"/>
      <w:lvlText w:val="%6."/>
      <w:lvlJc w:val="right"/>
      <w:pPr>
        <w:ind w:left="4320" w:hanging="180"/>
      </w:pPr>
    </w:lvl>
    <w:lvl w:ilvl="6" w:tplc="20742127" w:tentative="1">
      <w:start w:val="1"/>
      <w:numFmt w:val="decimal"/>
      <w:lvlText w:val="%7."/>
      <w:lvlJc w:val="left"/>
      <w:pPr>
        <w:ind w:left="5040" w:hanging="360"/>
      </w:pPr>
    </w:lvl>
    <w:lvl w:ilvl="7" w:tplc="20742127" w:tentative="1">
      <w:start w:val="1"/>
      <w:numFmt w:val="lowerLetter"/>
      <w:lvlText w:val="%8."/>
      <w:lvlJc w:val="left"/>
      <w:pPr>
        <w:ind w:left="5760" w:hanging="360"/>
      </w:pPr>
    </w:lvl>
    <w:lvl w:ilvl="8" w:tplc="20742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9">
    <w:multiLevelType w:val="hybridMultilevel"/>
    <w:lvl w:ilvl="0" w:tplc="56617295">
      <w:start w:val="1"/>
      <w:numFmt w:val="decimal"/>
      <w:lvlText w:val="%1."/>
      <w:lvlJc w:val="left"/>
      <w:pPr>
        <w:ind w:left="720" w:hanging="360"/>
      </w:pPr>
    </w:lvl>
    <w:lvl w:ilvl="1" w:tplc="56617295" w:tentative="1">
      <w:start w:val="1"/>
      <w:numFmt w:val="lowerLetter"/>
      <w:lvlText w:val="%2."/>
      <w:lvlJc w:val="left"/>
      <w:pPr>
        <w:ind w:left="1440" w:hanging="360"/>
      </w:pPr>
    </w:lvl>
    <w:lvl w:ilvl="2" w:tplc="56617295" w:tentative="1">
      <w:start w:val="1"/>
      <w:numFmt w:val="lowerRoman"/>
      <w:lvlText w:val="%3."/>
      <w:lvlJc w:val="right"/>
      <w:pPr>
        <w:ind w:left="2160" w:hanging="180"/>
      </w:pPr>
    </w:lvl>
    <w:lvl w:ilvl="3" w:tplc="56617295" w:tentative="1">
      <w:start w:val="1"/>
      <w:numFmt w:val="decimal"/>
      <w:lvlText w:val="%4."/>
      <w:lvlJc w:val="left"/>
      <w:pPr>
        <w:ind w:left="2880" w:hanging="360"/>
      </w:pPr>
    </w:lvl>
    <w:lvl w:ilvl="4" w:tplc="56617295" w:tentative="1">
      <w:start w:val="1"/>
      <w:numFmt w:val="lowerLetter"/>
      <w:lvlText w:val="%5."/>
      <w:lvlJc w:val="left"/>
      <w:pPr>
        <w:ind w:left="3600" w:hanging="360"/>
      </w:pPr>
    </w:lvl>
    <w:lvl w:ilvl="5" w:tplc="56617295" w:tentative="1">
      <w:start w:val="1"/>
      <w:numFmt w:val="lowerRoman"/>
      <w:lvlText w:val="%6."/>
      <w:lvlJc w:val="right"/>
      <w:pPr>
        <w:ind w:left="4320" w:hanging="180"/>
      </w:pPr>
    </w:lvl>
    <w:lvl w:ilvl="6" w:tplc="56617295" w:tentative="1">
      <w:start w:val="1"/>
      <w:numFmt w:val="decimal"/>
      <w:lvlText w:val="%7."/>
      <w:lvlJc w:val="left"/>
      <w:pPr>
        <w:ind w:left="5040" w:hanging="360"/>
      </w:pPr>
    </w:lvl>
    <w:lvl w:ilvl="7" w:tplc="56617295" w:tentative="1">
      <w:start w:val="1"/>
      <w:numFmt w:val="lowerLetter"/>
      <w:lvlText w:val="%8."/>
      <w:lvlJc w:val="left"/>
      <w:pPr>
        <w:ind w:left="5760" w:hanging="360"/>
      </w:pPr>
    </w:lvl>
    <w:lvl w:ilvl="8" w:tplc="56617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8">
    <w:multiLevelType w:val="hybridMultilevel"/>
    <w:lvl w:ilvl="0" w:tplc="22865164">
      <w:start w:val="1"/>
      <w:numFmt w:val="decimal"/>
      <w:lvlText w:val="%1."/>
      <w:lvlJc w:val="left"/>
      <w:pPr>
        <w:ind w:left="720" w:hanging="360"/>
      </w:pPr>
    </w:lvl>
    <w:lvl w:ilvl="1" w:tplc="22865164" w:tentative="1">
      <w:start w:val="1"/>
      <w:numFmt w:val="lowerLetter"/>
      <w:lvlText w:val="%2."/>
      <w:lvlJc w:val="left"/>
      <w:pPr>
        <w:ind w:left="1440" w:hanging="360"/>
      </w:pPr>
    </w:lvl>
    <w:lvl w:ilvl="2" w:tplc="22865164" w:tentative="1">
      <w:start w:val="1"/>
      <w:numFmt w:val="lowerRoman"/>
      <w:lvlText w:val="%3."/>
      <w:lvlJc w:val="right"/>
      <w:pPr>
        <w:ind w:left="2160" w:hanging="180"/>
      </w:pPr>
    </w:lvl>
    <w:lvl w:ilvl="3" w:tplc="22865164" w:tentative="1">
      <w:start w:val="1"/>
      <w:numFmt w:val="decimal"/>
      <w:lvlText w:val="%4."/>
      <w:lvlJc w:val="left"/>
      <w:pPr>
        <w:ind w:left="2880" w:hanging="360"/>
      </w:pPr>
    </w:lvl>
    <w:lvl w:ilvl="4" w:tplc="22865164" w:tentative="1">
      <w:start w:val="1"/>
      <w:numFmt w:val="lowerLetter"/>
      <w:lvlText w:val="%5."/>
      <w:lvlJc w:val="left"/>
      <w:pPr>
        <w:ind w:left="3600" w:hanging="360"/>
      </w:pPr>
    </w:lvl>
    <w:lvl w:ilvl="5" w:tplc="22865164" w:tentative="1">
      <w:start w:val="1"/>
      <w:numFmt w:val="lowerRoman"/>
      <w:lvlText w:val="%6."/>
      <w:lvlJc w:val="right"/>
      <w:pPr>
        <w:ind w:left="4320" w:hanging="180"/>
      </w:pPr>
    </w:lvl>
    <w:lvl w:ilvl="6" w:tplc="22865164" w:tentative="1">
      <w:start w:val="1"/>
      <w:numFmt w:val="decimal"/>
      <w:lvlText w:val="%7."/>
      <w:lvlJc w:val="left"/>
      <w:pPr>
        <w:ind w:left="5040" w:hanging="360"/>
      </w:pPr>
    </w:lvl>
    <w:lvl w:ilvl="7" w:tplc="22865164" w:tentative="1">
      <w:start w:val="1"/>
      <w:numFmt w:val="lowerLetter"/>
      <w:lvlText w:val="%8."/>
      <w:lvlJc w:val="left"/>
      <w:pPr>
        <w:ind w:left="5760" w:hanging="360"/>
      </w:pPr>
    </w:lvl>
    <w:lvl w:ilvl="8" w:tplc="22865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7">
    <w:multiLevelType w:val="hybridMultilevel"/>
    <w:lvl w:ilvl="0" w:tplc="83344769">
      <w:start w:val="1"/>
      <w:numFmt w:val="decimal"/>
      <w:lvlText w:val="%1."/>
      <w:lvlJc w:val="left"/>
      <w:pPr>
        <w:ind w:left="720" w:hanging="360"/>
      </w:pPr>
    </w:lvl>
    <w:lvl w:ilvl="1" w:tplc="83344769" w:tentative="1">
      <w:start w:val="1"/>
      <w:numFmt w:val="lowerLetter"/>
      <w:lvlText w:val="%2."/>
      <w:lvlJc w:val="left"/>
      <w:pPr>
        <w:ind w:left="1440" w:hanging="360"/>
      </w:pPr>
    </w:lvl>
    <w:lvl w:ilvl="2" w:tplc="83344769" w:tentative="1">
      <w:start w:val="1"/>
      <w:numFmt w:val="lowerRoman"/>
      <w:lvlText w:val="%3."/>
      <w:lvlJc w:val="right"/>
      <w:pPr>
        <w:ind w:left="2160" w:hanging="180"/>
      </w:pPr>
    </w:lvl>
    <w:lvl w:ilvl="3" w:tplc="83344769" w:tentative="1">
      <w:start w:val="1"/>
      <w:numFmt w:val="decimal"/>
      <w:lvlText w:val="%4."/>
      <w:lvlJc w:val="left"/>
      <w:pPr>
        <w:ind w:left="2880" w:hanging="360"/>
      </w:pPr>
    </w:lvl>
    <w:lvl w:ilvl="4" w:tplc="83344769" w:tentative="1">
      <w:start w:val="1"/>
      <w:numFmt w:val="lowerLetter"/>
      <w:lvlText w:val="%5."/>
      <w:lvlJc w:val="left"/>
      <w:pPr>
        <w:ind w:left="3600" w:hanging="360"/>
      </w:pPr>
    </w:lvl>
    <w:lvl w:ilvl="5" w:tplc="83344769" w:tentative="1">
      <w:start w:val="1"/>
      <w:numFmt w:val="lowerRoman"/>
      <w:lvlText w:val="%6."/>
      <w:lvlJc w:val="right"/>
      <w:pPr>
        <w:ind w:left="4320" w:hanging="180"/>
      </w:pPr>
    </w:lvl>
    <w:lvl w:ilvl="6" w:tplc="83344769" w:tentative="1">
      <w:start w:val="1"/>
      <w:numFmt w:val="decimal"/>
      <w:lvlText w:val="%7."/>
      <w:lvlJc w:val="left"/>
      <w:pPr>
        <w:ind w:left="5040" w:hanging="360"/>
      </w:pPr>
    </w:lvl>
    <w:lvl w:ilvl="7" w:tplc="83344769" w:tentative="1">
      <w:start w:val="1"/>
      <w:numFmt w:val="lowerLetter"/>
      <w:lvlText w:val="%8."/>
      <w:lvlJc w:val="left"/>
      <w:pPr>
        <w:ind w:left="5760" w:hanging="360"/>
      </w:pPr>
    </w:lvl>
    <w:lvl w:ilvl="8" w:tplc="83344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6">
    <w:multiLevelType w:val="hybridMultilevel"/>
    <w:lvl w:ilvl="0" w:tplc="26430094">
      <w:start w:val="1"/>
      <w:numFmt w:val="decimal"/>
      <w:lvlText w:val="%1."/>
      <w:lvlJc w:val="left"/>
      <w:pPr>
        <w:ind w:left="720" w:hanging="360"/>
      </w:pPr>
    </w:lvl>
    <w:lvl w:ilvl="1" w:tplc="26430094" w:tentative="1">
      <w:start w:val="1"/>
      <w:numFmt w:val="lowerLetter"/>
      <w:lvlText w:val="%2."/>
      <w:lvlJc w:val="left"/>
      <w:pPr>
        <w:ind w:left="1440" w:hanging="360"/>
      </w:pPr>
    </w:lvl>
    <w:lvl w:ilvl="2" w:tplc="26430094" w:tentative="1">
      <w:start w:val="1"/>
      <w:numFmt w:val="lowerRoman"/>
      <w:lvlText w:val="%3."/>
      <w:lvlJc w:val="right"/>
      <w:pPr>
        <w:ind w:left="2160" w:hanging="180"/>
      </w:pPr>
    </w:lvl>
    <w:lvl w:ilvl="3" w:tplc="26430094" w:tentative="1">
      <w:start w:val="1"/>
      <w:numFmt w:val="decimal"/>
      <w:lvlText w:val="%4."/>
      <w:lvlJc w:val="left"/>
      <w:pPr>
        <w:ind w:left="2880" w:hanging="360"/>
      </w:pPr>
    </w:lvl>
    <w:lvl w:ilvl="4" w:tplc="26430094" w:tentative="1">
      <w:start w:val="1"/>
      <w:numFmt w:val="lowerLetter"/>
      <w:lvlText w:val="%5."/>
      <w:lvlJc w:val="left"/>
      <w:pPr>
        <w:ind w:left="3600" w:hanging="360"/>
      </w:pPr>
    </w:lvl>
    <w:lvl w:ilvl="5" w:tplc="26430094" w:tentative="1">
      <w:start w:val="1"/>
      <w:numFmt w:val="lowerRoman"/>
      <w:lvlText w:val="%6."/>
      <w:lvlJc w:val="right"/>
      <w:pPr>
        <w:ind w:left="4320" w:hanging="180"/>
      </w:pPr>
    </w:lvl>
    <w:lvl w:ilvl="6" w:tplc="26430094" w:tentative="1">
      <w:start w:val="1"/>
      <w:numFmt w:val="decimal"/>
      <w:lvlText w:val="%7."/>
      <w:lvlJc w:val="left"/>
      <w:pPr>
        <w:ind w:left="5040" w:hanging="360"/>
      </w:pPr>
    </w:lvl>
    <w:lvl w:ilvl="7" w:tplc="26430094" w:tentative="1">
      <w:start w:val="1"/>
      <w:numFmt w:val="lowerLetter"/>
      <w:lvlText w:val="%8."/>
      <w:lvlJc w:val="left"/>
      <w:pPr>
        <w:ind w:left="5760" w:hanging="360"/>
      </w:pPr>
    </w:lvl>
    <w:lvl w:ilvl="8" w:tplc="26430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5">
    <w:multiLevelType w:val="hybridMultilevel"/>
    <w:lvl w:ilvl="0" w:tplc="23161837">
      <w:start w:val="1"/>
      <w:numFmt w:val="decimal"/>
      <w:lvlText w:val="%1."/>
      <w:lvlJc w:val="left"/>
      <w:pPr>
        <w:ind w:left="720" w:hanging="360"/>
      </w:pPr>
    </w:lvl>
    <w:lvl w:ilvl="1" w:tplc="23161837" w:tentative="1">
      <w:start w:val="1"/>
      <w:numFmt w:val="lowerLetter"/>
      <w:lvlText w:val="%2."/>
      <w:lvlJc w:val="left"/>
      <w:pPr>
        <w:ind w:left="1440" w:hanging="360"/>
      </w:pPr>
    </w:lvl>
    <w:lvl w:ilvl="2" w:tplc="23161837" w:tentative="1">
      <w:start w:val="1"/>
      <w:numFmt w:val="lowerRoman"/>
      <w:lvlText w:val="%3."/>
      <w:lvlJc w:val="right"/>
      <w:pPr>
        <w:ind w:left="2160" w:hanging="180"/>
      </w:pPr>
    </w:lvl>
    <w:lvl w:ilvl="3" w:tplc="23161837" w:tentative="1">
      <w:start w:val="1"/>
      <w:numFmt w:val="decimal"/>
      <w:lvlText w:val="%4."/>
      <w:lvlJc w:val="left"/>
      <w:pPr>
        <w:ind w:left="2880" w:hanging="360"/>
      </w:pPr>
    </w:lvl>
    <w:lvl w:ilvl="4" w:tplc="23161837" w:tentative="1">
      <w:start w:val="1"/>
      <w:numFmt w:val="lowerLetter"/>
      <w:lvlText w:val="%5."/>
      <w:lvlJc w:val="left"/>
      <w:pPr>
        <w:ind w:left="3600" w:hanging="360"/>
      </w:pPr>
    </w:lvl>
    <w:lvl w:ilvl="5" w:tplc="23161837" w:tentative="1">
      <w:start w:val="1"/>
      <w:numFmt w:val="lowerRoman"/>
      <w:lvlText w:val="%6."/>
      <w:lvlJc w:val="right"/>
      <w:pPr>
        <w:ind w:left="4320" w:hanging="180"/>
      </w:pPr>
    </w:lvl>
    <w:lvl w:ilvl="6" w:tplc="23161837" w:tentative="1">
      <w:start w:val="1"/>
      <w:numFmt w:val="decimal"/>
      <w:lvlText w:val="%7."/>
      <w:lvlJc w:val="left"/>
      <w:pPr>
        <w:ind w:left="5040" w:hanging="360"/>
      </w:pPr>
    </w:lvl>
    <w:lvl w:ilvl="7" w:tplc="23161837" w:tentative="1">
      <w:start w:val="1"/>
      <w:numFmt w:val="lowerLetter"/>
      <w:lvlText w:val="%8."/>
      <w:lvlJc w:val="left"/>
      <w:pPr>
        <w:ind w:left="5760" w:hanging="360"/>
      </w:pPr>
    </w:lvl>
    <w:lvl w:ilvl="8" w:tplc="23161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4">
    <w:multiLevelType w:val="hybridMultilevel"/>
    <w:lvl w:ilvl="0" w:tplc="56495004">
      <w:start w:val="1"/>
      <w:numFmt w:val="decimal"/>
      <w:lvlText w:val="%1."/>
      <w:lvlJc w:val="left"/>
      <w:pPr>
        <w:ind w:left="720" w:hanging="360"/>
      </w:pPr>
    </w:lvl>
    <w:lvl w:ilvl="1" w:tplc="56495004" w:tentative="1">
      <w:start w:val="1"/>
      <w:numFmt w:val="lowerLetter"/>
      <w:lvlText w:val="%2."/>
      <w:lvlJc w:val="left"/>
      <w:pPr>
        <w:ind w:left="1440" w:hanging="360"/>
      </w:pPr>
    </w:lvl>
    <w:lvl w:ilvl="2" w:tplc="56495004" w:tentative="1">
      <w:start w:val="1"/>
      <w:numFmt w:val="lowerRoman"/>
      <w:lvlText w:val="%3."/>
      <w:lvlJc w:val="right"/>
      <w:pPr>
        <w:ind w:left="2160" w:hanging="180"/>
      </w:pPr>
    </w:lvl>
    <w:lvl w:ilvl="3" w:tplc="56495004" w:tentative="1">
      <w:start w:val="1"/>
      <w:numFmt w:val="decimal"/>
      <w:lvlText w:val="%4."/>
      <w:lvlJc w:val="left"/>
      <w:pPr>
        <w:ind w:left="2880" w:hanging="360"/>
      </w:pPr>
    </w:lvl>
    <w:lvl w:ilvl="4" w:tplc="56495004" w:tentative="1">
      <w:start w:val="1"/>
      <w:numFmt w:val="lowerLetter"/>
      <w:lvlText w:val="%5."/>
      <w:lvlJc w:val="left"/>
      <w:pPr>
        <w:ind w:left="3600" w:hanging="360"/>
      </w:pPr>
    </w:lvl>
    <w:lvl w:ilvl="5" w:tplc="56495004" w:tentative="1">
      <w:start w:val="1"/>
      <w:numFmt w:val="lowerRoman"/>
      <w:lvlText w:val="%6."/>
      <w:lvlJc w:val="right"/>
      <w:pPr>
        <w:ind w:left="4320" w:hanging="180"/>
      </w:pPr>
    </w:lvl>
    <w:lvl w:ilvl="6" w:tplc="56495004" w:tentative="1">
      <w:start w:val="1"/>
      <w:numFmt w:val="decimal"/>
      <w:lvlText w:val="%7."/>
      <w:lvlJc w:val="left"/>
      <w:pPr>
        <w:ind w:left="5040" w:hanging="360"/>
      </w:pPr>
    </w:lvl>
    <w:lvl w:ilvl="7" w:tplc="56495004" w:tentative="1">
      <w:start w:val="1"/>
      <w:numFmt w:val="lowerLetter"/>
      <w:lvlText w:val="%8."/>
      <w:lvlJc w:val="left"/>
      <w:pPr>
        <w:ind w:left="5760" w:hanging="360"/>
      </w:pPr>
    </w:lvl>
    <w:lvl w:ilvl="8" w:tplc="56495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3">
    <w:multiLevelType w:val="hybridMultilevel"/>
    <w:lvl w:ilvl="0" w:tplc="70449153">
      <w:start w:val="1"/>
      <w:numFmt w:val="decimal"/>
      <w:lvlText w:val="%1."/>
      <w:lvlJc w:val="left"/>
      <w:pPr>
        <w:ind w:left="720" w:hanging="360"/>
      </w:pPr>
    </w:lvl>
    <w:lvl w:ilvl="1" w:tplc="70449153" w:tentative="1">
      <w:start w:val="1"/>
      <w:numFmt w:val="lowerLetter"/>
      <w:lvlText w:val="%2."/>
      <w:lvlJc w:val="left"/>
      <w:pPr>
        <w:ind w:left="1440" w:hanging="360"/>
      </w:pPr>
    </w:lvl>
    <w:lvl w:ilvl="2" w:tplc="70449153" w:tentative="1">
      <w:start w:val="1"/>
      <w:numFmt w:val="lowerRoman"/>
      <w:lvlText w:val="%3."/>
      <w:lvlJc w:val="right"/>
      <w:pPr>
        <w:ind w:left="2160" w:hanging="180"/>
      </w:pPr>
    </w:lvl>
    <w:lvl w:ilvl="3" w:tplc="70449153" w:tentative="1">
      <w:start w:val="1"/>
      <w:numFmt w:val="decimal"/>
      <w:lvlText w:val="%4."/>
      <w:lvlJc w:val="left"/>
      <w:pPr>
        <w:ind w:left="2880" w:hanging="360"/>
      </w:pPr>
    </w:lvl>
    <w:lvl w:ilvl="4" w:tplc="70449153" w:tentative="1">
      <w:start w:val="1"/>
      <w:numFmt w:val="lowerLetter"/>
      <w:lvlText w:val="%5."/>
      <w:lvlJc w:val="left"/>
      <w:pPr>
        <w:ind w:left="3600" w:hanging="360"/>
      </w:pPr>
    </w:lvl>
    <w:lvl w:ilvl="5" w:tplc="70449153" w:tentative="1">
      <w:start w:val="1"/>
      <w:numFmt w:val="lowerRoman"/>
      <w:lvlText w:val="%6."/>
      <w:lvlJc w:val="right"/>
      <w:pPr>
        <w:ind w:left="4320" w:hanging="180"/>
      </w:pPr>
    </w:lvl>
    <w:lvl w:ilvl="6" w:tplc="70449153" w:tentative="1">
      <w:start w:val="1"/>
      <w:numFmt w:val="decimal"/>
      <w:lvlText w:val="%7."/>
      <w:lvlJc w:val="left"/>
      <w:pPr>
        <w:ind w:left="5040" w:hanging="360"/>
      </w:pPr>
    </w:lvl>
    <w:lvl w:ilvl="7" w:tplc="70449153" w:tentative="1">
      <w:start w:val="1"/>
      <w:numFmt w:val="lowerLetter"/>
      <w:lvlText w:val="%8."/>
      <w:lvlJc w:val="left"/>
      <w:pPr>
        <w:ind w:left="5760" w:hanging="360"/>
      </w:pPr>
    </w:lvl>
    <w:lvl w:ilvl="8" w:tplc="70449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2">
    <w:multiLevelType w:val="hybridMultilevel"/>
    <w:lvl w:ilvl="0" w:tplc="74161710">
      <w:start w:val="1"/>
      <w:numFmt w:val="decimal"/>
      <w:lvlText w:val="%1."/>
      <w:lvlJc w:val="left"/>
      <w:pPr>
        <w:ind w:left="720" w:hanging="360"/>
      </w:pPr>
    </w:lvl>
    <w:lvl w:ilvl="1" w:tplc="74161710" w:tentative="1">
      <w:start w:val="1"/>
      <w:numFmt w:val="lowerLetter"/>
      <w:lvlText w:val="%2."/>
      <w:lvlJc w:val="left"/>
      <w:pPr>
        <w:ind w:left="1440" w:hanging="360"/>
      </w:pPr>
    </w:lvl>
    <w:lvl w:ilvl="2" w:tplc="74161710" w:tentative="1">
      <w:start w:val="1"/>
      <w:numFmt w:val="lowerRoman"/>
      <w:lvlText w:val="%3."/>
      <w:lvlJc w:val="right"/>
      <w:pPr>
        <w:ind w:left="2160" w:hanging="180"/>
      </w:pPr>
    </w:lvl>
    <w:lvl w:ilvl="3" w:tplc="74161710" w:tentative="1">
      <w:start w:val="1"/>
      <w:numFmt w:val="decimal"/>
      <w:lvlText w:val="%4."/>
      <w:lvlJc w:val="left"/>
      <w:pPr>
        <w:ind w:left="2880" w:hanging="360"/>
      </w:pPr>
    </w:lvl>
    <w:lvl w:ilvl="4" w:tplc="74161710" w:tentative="1">
      <w:start w:val="1"/>
      <w:numFmt w:val="lowerLetter"/>
      <w:lvlText w:val="%5."/>
      <w:lvlJc w:val="left"/>
      <w:pPr>
        <w:ind w:left="3600" w:hanging="360"/>
      </w:pPr>
    </w:lvl>
    <w:lvl w:ilvl="5" w:tplc="74161710" w:tentative="1">
      <w:start w:val="1"/>
      <w:numFmt w:val="lowerRoman"/>
      <w:lvlText w:val="%6."/>
      <w:lvlJc w:val="right"/>
      <w:pPr>
        <w:ind w:left="4320" w:hanging="180"/>
      </w:pPr>
    </w:lvl>
    <w:lvl w:ilvl="6" w:tplc="74161710" w:tentative="1">
      <w:start w:val="1"/>
      <w:numFmt w:val="decimal"/>
      <w:lvlText w:val="%7."/>
      <w:lvlJc w:val="left"/>
      <w:pPr>
        <w:ind w:left="5040" w:hanging="360"/>
      </w:pPr>
    </w:lvl>
    <w:lvl w:ilvl="7" w:tplc="74161710" w:tentative="1">
      <w:start w:val="1"/>
      <w:numFmt w:val="lowerLetter"/>
      <w:lvlText w:val="%8."/>
      <w:lvlJc w:val="left"/>
      <w:pPr>
        <w:ind w:left="5760" w:hanging="360"/>
      </w:pPr>
    </w:lvl>
    <w:lvl w:ilvl="8" w:tplc="74161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1">
    <w:multiLevelType w:val="hybridMultilevel"/>
    <w:lvl w:ilvl="0" w:tplc="78101864">
      <w:start w:val="1"/>
      <w:numFmt w:val="decimal"/>
      <w:lvlText w:val="%1."/>
      <w:lvlJc w:val="left"/>
      <w:pPr>
        <w:ind w:left="720" w:hanging="360"/>
      </w:pPr>
    </w:lvl>
    <w:lvl w:ilvl="1" w:tplc="78101864" w:tentative="1">
      <w:start w:val="1"/>
      <w:numFmt w:val="lowerLetter"/>
      <w:lvlText w:val="%2."/>
      <w:lvlJc w:val="left"/>
      <w:pPr>
        <w:ind w:left="1440" w:hanging="360"/>
      </w:pPr>
    </w:lvl>
    <w:lvl w:ilvl="2" w:tplc="78101864" w:tentative="1">
      <w:start w:val="1"/>
      <w:numFmt w:val="lowerRoman"/>
      <w:lvlText w:val="%3."/>
      <w:lvlJc w:val="right"/>
      <w:pPr>
        <w:ind w:left="2160" w:hanging="180"/>
      </w:pPr>
    </w:lvl>
    <w:lvl w:ilvl="3" w:tplc="78101864" w:tentative="1">
      <w:start w:val="1"/>
      <w:numFmt w:val="decimal"/>
      <w:lvlText w:val="%4."/>
      <w:lvlJc w:val="left"/>
      <w:pPr>
        <w:ind w:left="2880" w:hanging="360"/>
      </w:pPr>
    </w:lvl>
    <w:lvl w:ilvl="4" w:tplc="78101864" w:tentative="1">
      <w:start w:val="1"/>
      <w:numFmt w:val="lowerLetter"/>
      <w:lvlText w:val="%5."/>
      <w:lvlJc w:val="left"/>
      <w:pPr>
        <w:ind w:left="3600" w:hanging="360"/>
      </w:pPr>
    </w:lvl>
    <w:lvl w:ilvl="5" w:tplc="78101864" w:tentative="1">
      <w:start w:val="1"/>
      <w:numFmt w:val="lowerRoman"/>
      <w:lvlText w:val="%6."/>
      <w:lvlJc w:val="right"/>
      <w:pPr>
        <w:ind w:left="4320" w:hanging="180"/>
      </w:pPr>
    </w:lvl>
    <w:lvl w:ilvl="6" w:tplc="78101864" w:tentative="1">
      <w:start w:val="1"/>
      <w:numFmt w:val="decimal"/>
      <w:lvlText w:val="%7."/>
      <w:lvlJc w:val="left"/>
      <w:pPr>
        <w:ind w:left="5040" w:hanging="360"/>
      </w:pPr>
    </w:lvl>
    <w:lvl w:ilvl="7" w:tplc="78101864" w:tentative="1">
      <w:start w:val="1"/>
      <w:numFmt w:val="lowerLetter"/>
      <w:lvlText w:val="%8."/>
      <w:lvlJc w:val="left"/>
      <w:pPr>
        <w:ind w:left="5760" w:hanging="360"/>
      </w:pPr>
    </w:lvl>
    <w:lvl w:ilvl="8" w:tplc="78101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0">
    <w:multiLevelType w:val="hybridMultilevel"/>
    <w:lvl w:ilvl="0" w:tplc="75008470">
      <w:start w:val="1"/>
      <w:numFmt w:val="decimal"/>
      <w:lvlText w:val="%1."/>
      <w:lvlJc w:val="left"/>
      <w:pPr>
        <w:ind w:left="720" w:hanging="360"/>
      </w:pPr>
    </w:lvl>
    <w:lvl w:ilvl="1" w:tplc="75008470" w:tentative="1">
      <w:start w:val="1"/>
      <w:numFmt w:val="lowerLetter"/>
      <w:lvlText w:val="%2."/>
      <w:lvlJc w:val="left"/>
      <w:pPr>
        <w:ind w:left="1440" w:hanging="360"/>
      </w:pPr>
    </w:lvl>
    <w:lvl w:ilvl="2" w:tplc="75008470" w:tentative="1">
      <w:start w:val="1"/>
      <w:numFmt w:val="lowerRoman"/>
      <w:lvlText w:val="%3."/>
      <w:lvlJc w:val="right"/>
      <w:pPr>
        <w:ind w:left="2160" w:hanging="180"/>
      </w:pPr>
    </w:lvl>
    <w:lvl w:ilvl="3" w:tplc="75008470" w:tentative="1">
      <w:start w:val="1"/>
      <w:numFmt w:val="decimal"/>
      <w:lvlText w:val="%4."/>
      <w:lvlJc w:val="left"/>
      <w:pPr>
        <w:ind w:left="2880" w:hanging="360"/>
      </w:pPr>
    </w:lvl>
    <w:lvl w:ilvl="4" w:tplc="75008470" w:tentative="1">
      <w:start w:val="1"/>
      <w:numFmt w:val="lowerLetter"/>
      <w:lvlText w:val="%5."/>
      <w:lvlJc w:val="left"/>
      <w:pPr>
        <w:ind w:left="3600" w:hanging="360"/>
      </w:pPr>
    </w:lvl>
    <w:lvl w:ilvl="5" w:tplc="75008470" w:tentative="1">
      <w:start w:val="1"/>
      <w:numFmt w:val="lowerRoman"/>
      <w:lvlText w:val="%6."/>
      <w:lvlJc w:val="right"/>
      <w:pPr>
        <w:ind w:left="4320" w:hanging="180"/>
      </w:pPr>
    </w:lvl>
    <w:lvl w:ilvl="6" w:tplc="75008470" w:tentative="1">
      <w:start w:val="1"/>
      <w:numFmt w:val="decimal"/>
      <w:lvlText w:val="%7."/>
      <w:lvlJc w:val="left"/>
      <w:pPr>
        <w:ind w:left="5040" w:hanging="360"/>
      </w:pPr>
    </w:lvl>
    <w:lvl w:ilvl="7" w:tplc="75008470" w:tentative="1">
      <w:start w:val="1"/>
      <w:numFmt w:val="lowerLetter"/>
      <w:lvlText w:val="%8."/>
      <w:lvlJc w:val="left"/>
      <w:pPr>
        <w:ind w:left="5760" w:hanging="360"/>
      </w:pPr>
    </w:lvl>
    <w:lvl w:ilvl="8" w:tplc="75008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9">
    <w:multiLevelType w:val="hybridMultilevel"/>
    <w:lvl w:ilvl="0" w:tplc="93594330">
      <w:start w:val="1"/>
      <w:numFmt w:val="decimal"/>
      <w:lvlText w:val="%1."/>
      <w:lvlJc w:val="left"/>
      <w:pPr>
        <w:ind w:left="720" w:hanging="360"/>
      </w:pPr>
    </w:lvl>
    <w:lvl w:ilvl="1" w:tplc="93594330" w:tentative="1">
      <w:start w:val="1"/>
      <w:numFmt w:val="lowerLetter"/>
      <w:lvlText w:val="%2."/>
      <w:lvlJc w:val="left"/>
      <w:pPr>
        <w:ind w:left="1440" w:hanging="360"/>
      </w:pPr>
    </w:lvl>
    <w:lvl w:ilvl="2" w:tplc="93594330" w:tentative="1">
      <w:start w:val="1"/>
      <w:numFmt w:val="lowerRoman"/>
      <w:lvlText w:val="%3."/>
      <w:lvlJc w:val="right"/>
      <w:pPr>
        <w:ind w:left="2160" w:hanging="180"/>
      </w:pPr>
    </w:lvl>
    <w:lvl w:ilvl="3" w:tplc="93594330" w:tentative="1">
      <w:start w:val="1"/>
      <w:numFmt w:val="decimal"/>
      <w:lvlText w:val="%4."/>
      <w:lvlJc w:val="left"/>
      <w:pPr>
        <w:ind w:left="2880" w:hanging="360"/>
      </w:pPr>
    </w:lvl>
    <w:lvl w:ilvl="4" w:tplc="93594330" w:tentative="1">
      <w:start w:val="1"/>
      <w:numFmt w:val="lowerLetter"/>
      <w:lvlText w:val="%5."/>
      <w:lvlJc w:val="left"/>
      <w:pPr>
        <w:ind w:left="3600" w:hanging="360"/>
      </w:pPr>
    </w:lvl>
    <w:lvl w:ilvl="5" w:tplc="93594330" w:tentative="1">
      <w:start w:val="1"/>
      <w:numFmt w:val="lowerRoman"/>
      <w:lvlText w:val="%6."/>
      <w:lvlJc w:val="right"/>
      <w:pPr>
        <w:ind w:left="4320" w:hanging="180"/>
      </w:pPr>
    </w:lvl>
    <w:lvl w:ilvl="6" w:tplc="93594330" w:tentative="1">
      <w:start w:val="1"/>
      <w:numFmt w:val="decimal"/>
      <w:lvlText w:val="%7."/>
      <w:lvlJc w:val="left"/>
      <w:pPr>
        <w:ind w:left="5040" w:hanging="360"/>
      </w:pPr>
    </w:lvl>
    <w:lvl w:ilvl="7" w:tplc="93594330" w:tentative="1">
      <w:start w:val="1"/>
      <w:numFmt w:val="lowerLetter"/>
      <w:lvlText w:val="%8."/>
      <w:lvlJc w:val="left"/>
      <w:pPr>
        <w:ind w:left="5760" w:hanging="360"/>
      </w:pPr>
    </w:lvl>
    <w:lvl w:ilvl="8" w:tplc="93594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8">
    <w:multiLevelType w:val="hybridMultilevel"/>
    <w:lvl w:ilvl="0" w:tplc="10186855">
      <w:start w:val="1"/>
      <w:numFmt w:val="decimal"/>
      <w:lvlText w:val="%1."/>
      <w:lvlJc w:val="left"/>
      <w:pPr>
        <w:ind w:left="720" w:hanging="360"/>
      </w:pPr>
    </w:lvl>
    <w:lvl w:ilvl="1" w:tplc="10186855" w:tentative="1">
      <w:start w:val="1"/>
      <w:numFmt w:val="lowerLetter"/>
      <w:lvlText w:val="%2."/>
      <w:lvlJc w:val="left"/>
      <w:pPr>
        <w:ind w:left="1440" w:hanging="360"/>
      </w:pPr>
    </w:lvl>
    <w:lvl w:ilvl="2" w:tplc="10186855" w:tentative="1">
      <w:start w:val="1"/>
      <w:numFmt w:val="lowerRoman"/>
      <w:lvlText w:val="%3."/>
      <w:lvlJc w:val="right"/>
      <w:pPr>
        <w:ind w:left="2160" w:hanging="180"/>
      </w:pPr>
    </w:lvl>
    <w:lvl w:ilvl="3" w:tplc="10186855" w:tentative="1">
      <w:start w:val="1"/>
      <w:numFmt w:val="decimal"/>
      <w:lvlText w:val="%4."/>
      <w:lvlJc w:val="left"/>
      <w:pPr>
        <w:ind w:left="2880" w:hanging="360"/>
      </w:pPr>
    </w:lvl>
    <w:lvl w:ilvl="4" w:tplc="10186855" w:tentative="1">
      <w:start w:val="1"/>
      <w:numFmt w:val="lowerLetter"/>
      <w:lvlText w:val="%5."/>
      <w:lvlJc w:val="left"/>
      <w:pPr>
        <w:ind w:left="3600" w:hanging="360"/>
      </w:pPr>
    </w:lvl>
    <w:lvl w:ilvl="5" w:tplc="10186855" w:tentative="1">
      <w:start w:val="1"/>
      <w:numFmt w:val="lowerRoman"/>
      <w:lvlText w:val="%6."/>
      <w:lvlJc w:val="right"/>
      <w:pPr>
        <w:ind w:left="4320" w:hanging="180"/>
      </w:pPr>
    </w:lvl>
    <w:lvl w:ilvl="6" w:tplc="10186855" w:tentative="1">
      <w:start w:val="1"/>
      <w:numFmt w:val="decimal"/>
      <w:lvlText w:val="%7."/>
      <w:lvlJc w:val="left"/>
      <w:pPr>
        <w:ind w:left="5040" w:hanging="360"/>
      </w:pPr>
    </w:lvl>
    <w:lvl w:ilvl="7" w:tplc="10186855" w:tentative="1">
      <w:start w:val="1"/>
      <w:numFmt w:val="lowerLetter"/>
      <w:lvlText w:val="%8."/>
      <w:lvlJc w:val="left"/>
      <w:pPr>
        <w:ind w:left="5760" w:hanging="360"/>
      </w:pPr>
    </w:lvl>
    <w:lvl w:ilvl="8" w:tplc="10186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7">
    <w:multiLevelType w:val="hybridMultilevel"/>
    <w:lvl w:ilvl="0" w:tplc="32710125">
      <w:start w:val="1"/>
      <w:numFmt w:val="decimal"/>
      <w:lvlText w:val="%1."/>
      <w:lvlJc w:val="left"/>
      <w:pPr>
        <w:ind w:left="720" w:hanging="360"/>
      </w:pPr>
    </w:lvl>
    <w:lvl w:ilvl="1" w:tplc="32710125" w:tentative="1">
      <w:start w:val="1"/>
      <w:numFmt w:val="lowerLetter"/>
      <w:lvlText w:val="%2."/>
      <w:lvlJc w:val="left"/>
      <w:pPr>
        <w:ind w:left="1440" w:hanging="360"/>
      </w:pPr>
    </w:lvl>
    <w:lvl w:ilvl="2" w:tplc="32710125" w:tentative="1">
      <w:start w:val="1"/>
      <w:numFmt w:val="lowerRoman"/>
      <w:lvlText w:val="%3."/>
      <w:lvlJc w:val="right"/>
      <w:pPr>
        <w:ind w:left="2160" w:hanging="180"/>
      </w:pPr>
    </w:lvl>
    <w:lvl w:ilvl="3" w:tplc="32710125" w:tentative="1">
      <w:start w:val="1"/>
      <w:numFmt w:val="decimal"/>
      <w:lvlText w:val="%4."/>
      <w:lvlJc w:val="left"/>
      <w:pPr>
        <w:ind w:left="2880" w:hanging="360"/>
      </w:pPr>
    </w:lvl>
    <w:lvl w:ilvl="4" w:tplc="32710125" w:tentative="1">
      <w:start w:val="1"/>
      <w:numFmt w:val="lowerLetter"/>
      <w:lvlText w:val="%5."/>
      <w:lvlJc w:val="left"/>
      <w:pPr>
        <w:ind w:left="3600" w:hanging="360"/>
      </w:pPr>
    </w:lvl>
    <w:lvl w:ilvl="5" w:tplc="32710125" w:tentative="1">
      <w:start w:val="1"/>
      <w:numFmt w:val="lowerRoman"/>
      <w:lvlText w:val="%6."/>
      <w:lvlJc w:val="right"/>
      <w:pPr>
        <w:ind w:left="4320" w:hanging="180"/>
      </w:pPr>
    </w:lvl>
    <w:lvl w:ilvl="6" w:tplc="32710125" w:tentative="1">
      <w:start w:val="1"/>
      <w:numFmt w:val="decimal"/>
      <w:lvlText w:val="%7."/>
      <w:lvlJc w:val="left"/>
      <w:pPr>
        <w:ind w:left="5040" w:hanging="360"/>
      </w:pPr>
    </w:lvl>
    <w:lvl w:ilvl="7" w:tplc="32710125" w:tentative="1">
      <w:start w:val="1"/>
      <w:numFmt w:val="lowerLetter"/>
      <w:lvlText w:val="%8."/>
      <w:lvlJc w:val="left"/>
      <w:pPr>
        <w:ind w:left="5760" w:hanging="360"/>
      </w:pPr>
    </w:lvl>
    <w:lvl w:ilvl="8" w:tplc="32710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6">
    <w:multiLevelType w:val="hybridMultilevel"/>
    <w:lvl w:ilvl="0" w:tplc="50631480">
      <w:start w:val="1"/>
      <w:numFmt w:val="decimal"/>
      <w:lvlText w:val="%1."/>
      <w:lvlJc w:val="left"/>
      <w:pPr>
        <w:ind w:left="720" w:hanging="360"/>
      </w:pPr>
    </w:lvl>
    <w:lvl w:ilvl="1" w:tplc="50631480" w:tentative="1">
      <w:start w:val="1"/>
      <w:numFmt w:val="lowerLetter"/>
      <w:lvlText w:val="%2."/>
      <w:lvlJc w:val="left"/>
      <w:pPr>
        <w:ind w:left="1440" w:hanging="360"/>
      </w:pPr>
    </w:lvl>
    <w:lvl w:ilvl="2" w:tplc="50631480" w:tentative="1">
      <w:start w:val="1"/>
      <w:numFmt w:val="lowerRoman"/>
      <w:lvlText w:val="%3."/>
      <w:lvlJc w:val="right"/>
      <w:pPr>
        <w:ind w:left="2160" w:hanging="180"/>
      </w:pPr>
    </w:lvl>
    <w:lvl w:ilvl="3" w:tplc="50631480" w:tentative="1">
      <w:start w:val="1"/>
      <w:numFmt w:val="decimal"/>
      <w:lvlText w:val="%4."/>
      <w:lvlJc w:val="left"/>
      <w:pPr>
        <w:ind w:left="2880" w:hanging="360"/>
      </w:pPr>
    </w:lvl>
    <w:lvl w:ilvl="4" w:tplc="50631480" w:tentative="1">
      <w:start w:val="1"/>
      <w:numFmt w:val="lowerLetter"/>
      <w:lvlText w:val="%5."/>
      <w:lvlJc w:val="left"/>
      <w:pPr>
        <w:ind w:left="3600" w:hanging="360"/>
      </w:pPr>
    </w:lvl>
    <w:lvl w:ilvl="5" w:tplc="50631480" w:tentative="1">
      <w:start w:val="1"/>
      <w:numFmt w:val="lowerRoman"/>
      <w:lvlText w:val="%6."/>
      <w:lvlJc w:val="right"/>
      <w:pPr>
        <w:ind w:left="4320" w:hanging="180"/>
      </w:pPr>
    </w:lvl>
    <w:lvl w:ilvl="6" w:tplc="50631480" w:tentative="1">
      <w:start w:val="1"/>
      <w:numFmt w:val="decimal"/>
      <w:lvlText w:val="%7."/>
      <w:lvlJc w:val="left"/>
      <w:pPr>
        <w:ind w:left="5040" w:hanging="360"/>
      </w:pPr>
    </w:lvl>
    <w:lvl w:ilvl="7" w:tplc="50631480" w:tentative="1">
      <w:start w:val="1"/>
      <w:numFmt w:val="lowerLetter"/>
      <w:lvlText w:val="%8."/>
      <w:lvlJc w:val="left"/>
      <w:pPr>
        <w:ind w:left="5760" w:hanging="360"/>
      </w:pPr>
    </w:lvl>
    <w:lvl w:ilvl="8" w:tplc="50631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5">
    <w:multiLevelType w:val="hybridMultilevel"/>
    <w:lvl w:ilvl="0" w:tplc="86615136">
      <w:start w:val="1"/>
      <w:numFmt w:val="decimal"/>
      <w:lvlText w:val="%1."/>
      <w:lvlJc w:val="left"/>
      <w:pPr>
        <w:ind w:left="720" w:hanging="360"/>
      </w:pPr>
    </w:lvl>
    <w:lvl w:ilvl="1" w:tplc="86615136" w:tentative="1">
      <w:start w:val="1"/>
      <w:numFmt w:val="lowerLetter"/>
      <w:lvlText w:val="%2."/>
      <w:lvlJc w:val="left"/>
      <w:pPr>
        <w:ind w:left="1440" w:hanging="360"/>
      </w:pPr>
    </w:lvl>
    <w:lvl w:ilvl="2" w:tplc="86615136" w:tentative="1">
      <w:start w:val="1"/>
      <w:numFmt w:val="lowerRoman"/>
      <w:lvlText w:val="%3."/>
      <w:lvlJc w:val="right"/>
      <w:pPr>
        <w:ind w:left="2160" w:hanging="180"/>
      </w:pPr>
    </w:lvl>
    <w:lvl w:ilvl="3" w:tplc="86615136" w:tentative="1">
      <w:start w:val="1"/>
      <w:numFmt w:val="decimal"/>
      <w:lvlText w:val="%4."/>
      <w:lvlJc w:val="left"/>
      <w:pPr>
        <w:ind w:left="2880" w:hanging="360"/>
      </w:pPr>
    </w:lvl>
    <w:lvl w:ilvl="4" w:tplc="86615136" w:tentative="1">
      <w:start w:val="1"/>
      <w:numFmt w:val="lowerLetter"/>
      <w:lvlText w:val="%5."/>
      <w:lvlJc w:val="left"/>
      <w:pPr>
        <w:ind w:left="3600" w:hanging="360"/>
      </w:pPr>
    </w:lvl>
    <w:lvl w:ilvl="5" w:tplc="86615136" w:tentative="1">
      <w:start w:val="1"/>
      <w:numFmt w:val="lowerRoman"/>
      <w:lvlText w:val="%6."/>
      <w:lvlJc w:val="right"/>
      <w:pPr>
        <w:ind w:left="4320" w:hanging="180"/>
      </w:pPr>
    </w:lvl>
    <w:lvl w:ilvl="6" w:tplc="86615136" w:tentative="1">
      <w:start w:val="1"/>
      <w:numFmt w:val="decimal"/>
      <w:lvlText w:val="%7."/>
      <w:lvlJc w:val="left"/>
      <w:pPr>
        <w:ind w:left="5040" w:hanging="360"/>
      </w:pPr>
    </w:lvl>
    <w:lvl w:ilvl="7" w:tplc="86615136" w:tentative="1">
      <w:start w:val="1"/>
      <w:numFmt w:val="lowerLetter"/>
      <w:lvlText w:val="%8."/>
      <w:lvlJc w:val="left"/>
      <w:pPr>
        <w:ind w:left="5760" w:hanging="360"/>
      </w:pPr>
    </w:lvl>
    <w:lvl w:ilvl="8" w:tplc="86615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4">
    <w:multiLevelType w:val="hybridMultilevel"/>
    <w:lvl w:ilvl="0" w:tplc="58437451">
      <w:start w:val="1"/>
      <w:numFmt w:val="decimal"/>
      <w:lvlText w:val="%1."/>
      <w:lvlJc w:val="left"/>
      <w:pPr>
        <w:ind w:left="720" w:hanging="360"/>
      </w:pPr>
    </w:lvl>
    <w:lvl w:ilvl="1" w:tplc="58437451" w:tentative="1">
      <w:start w:val="1"/>
      <w:numFmt w:val="lowerLetter"/>
      <w:lvlText w:val="%2."/>
      <w:lvlJc w:val="left"/>
      <w:pPr>
        <w:ind w:left="1440" w:hanging="360"/>
      </w:pPr>
    </w:lvl>
    <w:lvl w:ilvl="2" w:tplc="58437451" w:tentative="1">
      <w:start w:val="1"/>
      <w:numFmt w:val="lowerRoman"/>
      <w:lvlText w:val="%3."/>
      <w:lvlJc w:val="right"/>
      <w:pPr>
        <w:ind w:left="2160" w:hanging="180"/>
      </w:pPr>
    </w:lvl>
    <w:lvl w:ilvl="3" w:tplc="58437451" w:tentative="1">
      <w:start w:val="1"/>
      <w:numFmt w:val="decimal"/>
      <w:lvlText w:val="%4."/>
      <w:lvlJc w:val="left"/>
      <w:pPr>
        <w:ind w:left="2880" w:hanging="360"/>
      </w:pPr>
    </w:lvl>
    <w:lvl w:ilvl="4" w:tplc="58437451" w:tentative="1">
      <w:start w:val="1"/>
      <w:numFmt w:val="lowerLetter"/>
      <w:lvlText w:val="%5."/>
      <w:lvlJc w:val="left"/>
      <w:pPr>
        <w:ind w:left="3600" w:hanging="360"/>
      </w:pPr>
    </w:lvl>
    <w:lvl w:ilvl="5" w:tplc="58437451" w:tentative="1">
      <w:start w:val="1"/>
      <w:numFmt w:val="lowerRoman"/>
      <w:lvlText w:val="%6."/>
      <w:lvlJc w:val="right"/>
      <w:pPr>
        <w:ind w:left="4320" w:hanging="180"/>
      </w:pPr>
    </w:lvl>
    <w:lvl w:ilvl="6" w:tplc="58437451" w:tentative="1">
      <w:start w:val="1"/>
      <w:numFmt w:val="decimal"/>
      <w:lvlText w:val="%7."/>
      <w:lvlJc w:val="left"/>
      <w:pPr>
        <w:ind w:left="5040" w:hanging="360"/>
      </w:pPr>
    </w:lvl>
    <w:lvl w:ilvl="7" w:tplc="58437451" w:tentative="1">
      <w:start w:val="1"/>
      <w:numFmt w:val="lowerLetter"/>
      <w:lvlText w:val="%8."/>
      <w:lvlJc w:val="left"/>
      <w:pPr>
        <w:ind w:left="5760" w:hanging="360"/>
      </w:pPr>
    </w:lvl>
    <w:lvl w:ilvl="8" w:tplc="58437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3">
    <w:multiLevelType w:val="hybridMultilevel"/>
    <w:lvl w:ilvl="0" w:tplc="47846363">
      <w:start w:val="1"/>
      <w:numFmt w:val="decimal"/>
      <w:lvlText w:val="%1."/>
      <w:lvlJc w:val="left"/>
      <w:pPr>
        <w:ind w:left="720" w:hanging="360"/>
      </w:pPr>
    </w:lvl>
    <w:lvl w:ilvl="1" w:tplc="47846363" w:tentative="1">
      <w:start w:val="1"/>
      <w:numFmt w:val="lowerLetter"/>
      <w:lvlText w:val="%2."/>
      <w:lvlJc w:val="left"/>
      <w:pPr>
        <w:ind w:left="1440" w:hanging="360"/>
      </w:pPr>
    </w:lvl>
    <w:lvl w:ilvl="2" w:tplc="47846363" w:tentative="1">
      <w:start w:val="1"/>
      <w:numFmt w:val="lowerRoman"/>
      <w:lvlText w:val="%3."/>
      <w:lvlJc w:val="right"/>
      <w:pPr>
        <w:ind w:left="2160" w:hanging="180"/>
      </w:pPr>
    </w:lvl>
    <w:lvl w:ilvl="3" w:tplc="47846363" w:tentative="1">
      <w:start w:val="1"/>
      <w:numFmt w:val="decimal"/>
      <w:lvlText w:val="%4."/>
      <w:lvlJc w:val="left"/>
      <w:pPr>
        <w:ind w:left="2880" w:hanging="360"/>
      </w:pPr>
    </w:lvl>
    <w:lvl w:ilvl="4" w:tplc="47846363" w:tentative="1">
      <w:start w:val="1"/>
      <w:numFmt w:val="lowerLetter"/>
      <w:lvlText w:val="%5."/>
      <w:lvlJc w:val="left"/>
      <w:pPr>
        <w:ind w:left="3600" w:hanging="360"/>
      </w:pPr>
    </w:lvl>
    <w:lvl w:ilvl="5" w:tplc="47846363" w:tentative="1">
      <w:start w:val="1"/>
      <w:numFmt w:val="lowerRoman"/>
      <w:lvlText w:val="%6."/>
      <w:lvlJc w:val="right"/>
      <w:pPr>
        <w:ind w:left="4320" w:hanging="180"/>
      </w:pPr>
    </w:lvl>
    <w:lvl w:ilvl="6" w:tplc="47846363" w:tentative="1">
      <w:start w:val="1"/>
      <w:numFmt w:val="decimal"/>
      <w:lvlText w:val="%7."/>
      <w:lvlJc w:val="left"/>
      <w:pPr>
        <w:ind w:left="5040" w:hanging="360"/>
      </w:pPr>
    </w:lvl>
    <w:lvl w:ilvl="7" w:tplc="47846363" w:tentative="1">
      <w:start w:val="1"/>
      <w:numFmt w:val="lowerLetter"/>
      <w:lvlText w:val="%8."/>
      <w:lvlJc w:val="left"/>
      <w:pPr>
        <w:ind w:left="5760" w:hanging="360"/>
      </w:pPr>
    </w:lvl>
    <w:lvl w:ilvl="8" w:tplc="47846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2">
    <w:multiLevelType w:val="hybridMultilevel"/>
    <w:lvl w:ilvl="0" w:tplc="261943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082">
    <w:abstractNumId w:val="14082"/>
  </w:num>
  <w:num w:numId="14083">
    <w:abstractNumId w:val="14083"/>
  </w:num>
  <w:num w:numId="14084">
    <w:abstractNumId w:val="14084"/>
  </w:num>
  <w:num w:numId="14085">
    <w:abstractNumId w:val="14085"/>
  </w:num>
  <w:num w:numId="14086">
    <w:abstractNumId w:val="14086"/>
  </w:num>
  <w:num w:numId="14087">
    <w:abstractNumId w:val="14087"/>
  </w:num>
  <w:num w:numId="14088">
    <w:abstractNumId w:val="14088"/>
  </w:num>
  <w:num w:numId="14089">
    <w:abstractNumId w:val="14089"/>
  </w:num>
  <w:num w:numId="14090">
    <w:abstractNumId w:val="14090"/>
  </w:num>
  <w:num w:numId="14091">
    <w:abstractNumId w:val="14091"/>
  </w:num>
  <w:num w:numId="14092">
    <w:abstractNumId w:val="14092"/>
  </w:num>
  <w:num w:numId="14093">
    <w:abstractNumId w:val="14093"/>
  </w:num>
  <w:num w:numId="14094">
    <w:abstractNumId w:val="14094"/>
  </w:num>
  <w:num w:numId="14095">
    <w:abstractNumId w:val="14095"/>
  </w:num>
  <w:num w:numId="14096">
    <w:abstractNumId w:val="14096"/>
  </w:num>
  <w:num w:numId="14097">
    <w:abstractNumId w:val="14097"/>
  </w:num>
  <w:num w:numId="14098">
    <w:abstractNumId w:val="14098"/>
  </w:num>
  <w:num w:numId="14099">
    <w:abstractNumId w:val="14099"/>
  </w:num>
  <w:num w:numId="14100">
    <w:abstractNumId w:val="14100"/>
  </w:num>
  <w:num w:numId="14101">
    <w:abstractNumId w:val="14101"/>
  </w:num>
  <w:num w:numId="14102">
    <w:abstractNumId w:val="14102"/>
  </w:num>
  <w:num w:numId="14103">
    <w:abstractNumId w:val="14103"/>
  </w:num>
  <w:num w:numId="14104">
    <w:abstractNumId w:val="14104"/>
  </w:num>
  <w:num w:numId="14105">
    <w:abstractNumId w:val="14105"/>
  </w:num>
  <w:num w:numId="14106">
    <w:abstractNumId w:val="14106"/>
  </w:num>
  <w:num w:numId="14107">
    <w:abstractNumId w:val="14107"/>
  </w:num>
  <w:num w:numId="14108">
    <w:abstractNumId w:val="14108"/>
  </w:num>
  <w:num w:numId="14109">
    <w:abstractNumId w:val="14109"/>
  </w:num>
  <w:num w:numId="14110">
    <w:abstractNumId w:val="14110"/>
  </w:num>
  <w:num w:numId="14111">
    <w:abstractNumId w:val="14111"/>
  </w:num>
  <w:num w:numId="14112">
    <w:abstractNumId w:val="14112"/>
  </w:num>
  <w:num w:numId="14113">
    <w:abstractNumId w:val="14113"/>
  </w:num>
  <w:num w:numId="14114">
    <w:abstractNumId w:val="14114"/>
  </w:num>
  <w:num w:numId="14115">
    <w:abstractNumId w:val="14115"/>
  </w:num>
  <w:num w:numId="14116">
    <w:abstractNumId w:val="14116"/>
  </w:num>
  <w:num w:numId="14117">
    <w:abstractNumId w:val="14117"/>
  </w:num>
  <w:num w:numId="14118">
    <w:abstractNumId w:val="14118"/>
  </w:num>
  <w:num w:numId="14119">
    <w:abstractNumId w:val="14119"/>
  </w:num>
  <w:num w:numId="14120">
    <w:abstractNumId w:val="14120"/>
  </w:num>
  <w:num w:numId="14121">
    <w:abstractNumId w:val="14121"/>
  </w:num>
  <w:num w:numId="14122">
    <w:abstractNumId w:val="14122"/>
  </w:num>
  <w:num w:numId="14123">
    <w:abstractNumId w:val="14123"/>
  </w:num>
  <w:num w:numId="14124">
    <w:abstractNumId w:val="14124"/>
  </w:num>
  <w:num w:numId="14125">
    <w:abstractNumId w:val="14125"/>
  </w:num>
  <w:num w:numId="14126">
    <w:abstractNumId w:val="14126"/>
  </w:num>
  <w:num w:numId="14127">
    <w:abstractNumId w:val="14127"/>
  </w:num>
  <w:num w:numId="14128">
    <w:abstractNumId w:val="14128"/>
  </w:num>
  <w:num w:numId="14129">
    <w:abstractNumId w:val="14129"/>
  </w:num>
  <w:num w:numId="14130">
    <w:abstractNumId w:val="14130"/>
  </w:num>
  <w:num w:numId="14131">
    <w:abstractNumId w:val="14131"/>
  </w:num>
  <w:num w:numId="14132">
    <w:abstractNumId w:val="14132"/>
  </w:num>
  <w:num w:numId="14133">
    <w:abstractNumId w:val="14133"/>
  </w:num>
  <w:num w:numId="14134">
    <w:abstractNumId w:val="14134"/>
  </w:num>
  <w:num w:numId="14135">
    <w:abstractNumId w:val="14135"/>
  </w:num>
  <w:num w:numId="14136">
    <w:abstractNumId w:val="14136"/>
  </w:num>
  <w:num w:numId="14137">
    <w:abstractNumId w:val="14137"/>
  </w:num>
  <w:num w:numId="14138">
    <w:abstractNumId w:val="14138"/>
  </w:num>
  <w:num w:numId="14139">
    <w:abstractNumId w:val="14139"/>
  </w:num>
  <w:num w:numId="14140">
    <w:abstractNumId w:val="14140"/>
  </w:num>
  <w:num w:numId="14141">
    <w:abstractNumId w:val="14141"/>
  </w:num>
  <w:num w:numId="14142">
    <w:abstractNumId w:val="14142"/>
  </w:num>
  <w:num w:numId="14143">
    <w:abstractNumId w:val="14143"/>
  </w:num>
  <w:num w:numId="14144">
    <w:abstractNumId w:val="14144"/>
  </w:num>
  <w:num w:numId="14145">
    <w:abstractNumId w:val="14145"/>
  </w:num>
  <w:num w:numId="14146">
    <w:abstractNumId w:val="14146"/>
  </w:num>
  <w:num w:numId="14147">
    <w:abstractNumId w:val="14147"/>
  </w:num>
  <w:num w:numId="14148">
    <w:abstractNumId w:val="14148"/>
  </w:num>
  <w:num w:numId="14149">
    <w:abstractNumId w:val="14149"/>
  </w:num>
  <w:num w:numId="14150">
    <w:abstractNumId w:val="14150"/>
  </w:num>
  <w:num w:numId="14151">
    <w:abstractNumId w:val="14151"/>
  </w:num>
  <w:num w:numId="14152">
    <w:abstractNumId w:val="14152"/>
  </w:num>
  <w:num w:numId="14153">
    <w:abstractNumId w:val="14153"/>
  </w:num>
  <w:num w:numId="14154">
    <w:abstractNumId w:val="14154"/>
  </w:num>
  <w:num w:numId="14155">
    <w:abstractNumId w:val="14155"/>
  </w:num>
  <w:num w:numId="14156">
    <w:abstractNumId w:val="14156"/>
  </w:num>
  <w:num w:numId="14157">
    <w:abstractNumId w:val="14157"/>
  </w:num>
  <w:num w:numId="14158">
    <w:abstractNumId w:val="141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90299383" Type="http://schemas.openxmlformats.org/officeDocument/2006/relationships/comments" Target="comments.xml"/><Relationship Id="rId208097911" Type="http://schemas.microsoft.com/office/2011/relationships/commentsExtended" Target="commentsExtended.xml"/><Relationship Id="rId79817660" Type="http://schemas.openxmlformats.org/officeDocument/2006/relationships/image" Target="media/imgrId79817660.jpg"/><Relationship Id="rId96836824903c6d47b" Type="http://schemas.openxmlformats.org/officeDocument/2006/relationships/hyperlink" Target="https://iservice.lombardini.it/jsp/Template2/manuale.jsp?id=259&amp;parent=1136" TargetMode="External"/><Relationship Id="rId76906824903c6d725" Type="http://schemas.openxmlformats.org/officeDocument/2006/relationships/hyperlink" Target="https://iservice.lombardini.it/jsp/Template2/manuale.jsp?id=260&amp;parent=1136" TargetMode="External"/><Relationship Id="rId41506824903c6dd31" Type="http://schemas.openxmlformats.org/officeDocument/2006/relationships/hyperlink" Target="https://iservice.lombardini.it/jsp/Template2/manuale.jsp?id=341&amp;parent=1136" TargetMode="External"/><Relationship Id="rId75506824903c6e17d" Type="http://schemas.openxmlformats.org/officeDocument/2006/relationships/hyperlink" Target="https://iservice.lombardini.it/jsp/Template2/manuale.jsp?id=341&amp;parent=1136" TargetMode="External"/><Relationship Id="rId34676824903c6e6f2" Type="http://schemas.openxmlformats.org/officeDocument/2006/relationships/hyperlink" Target="https://iservice.lombardini.it/jsp/Template2/manuale.jsp?id=341&amp;parent=1136" TargetMode="External"/><Relationship Id="rId87866824903c6eb59" Type="http://schemas.openxmlformats.org/officeDocument/2006/relationships/hyperlink" Target="https://iservice.lombardini.it/jsp/Template2/manuale.jsp?id=343&amp;parent=1136" TargetMode="External"/><Relationship Id="rId17746824903c6f087" Type="http://schemas.openxmlformats.org/officeDocument/2006/relationships/hyperlink" Target="https://iservice.lombardini.it/jsp/Template2/manuale.jsp?id=344&amp;parent=1136" TargetMode="External"/><Relationship Id="rId77406824903c6f90e" Type="http://schemas.openxmlformats.org/officeDocument/2006/relationships/hyperlink" Target="https://iservice.lombardini.it/jsp/Template2/manuale.jsp?id=345&amp;parent=1136" TargetMode="External"/><Relationship Id="rId74356824903c6fea0" Type="http://schemas.openxmlformats.org/officeDocument/2006/relationships/hyperlink" Target="https://iservice.lombardini.it/jsp/Template2/manuale.jsp?id=346&amp;parent=1136" TargetMode="External"/><Relationship Id="rId13726824903c7044c" Type="http://schemas.openxmlformats.org/officeDocument/2006/relationships/hyperlink" Target="https://iservice.lombardini.it/jsp/Template2/manuale.jsp?id=347&amp;parent=1136" TargetMode="External"/><Relationship Id="rId48556824903c70b57" Type="http://schemas.openxmlformats.org/officeDocument/2006/relationships/hyperlink" Target="https://iservice.lombardini.it/jsp/Template2/manuale.jsp?id=348&amp;parent=1136" TargetMode="External"/><Relationship Id="rId69256824903c70f5c" Type="http://schemas.openxmlformats.org/officeDocument/2006/relationships/hyperlink" Target="https://iservice.lombardini.it/jsp/Template2/manuale.jsp?id=349&amp;parent=1136" TargetMode="External"/><Relationship Id="rId73386824903c7136e" Type="http://schemas.openxmlformats.org/officeDocument/2006/relationships/hyperlink" Target="https://iservice.lombardini.it/jsp/Template2/manuale.jsp?id=350&amp;parent=1136" TargetMode="External"/><Relationship Id="rId73106824903c71908" Type="http://schemas.openxmlformats.org/officeDocument/2006/relationships/hyperlink" Target="https://iservice.lombardini.it/jsp/Template2/manuale.jsp?id=351&amp;parent=1136" TargetMode="External"/><Relationship Id="rId42426824903c71e28" Type="http://schemas.openxmlformats.org/officeDocument/2006/relationships/hyperlink" Target="https://iservice.lombardini.it/jsp/Template2/manuale.jsp?id=352&amp;parent=1136" TargetMode="External"/><Relationship Id="rId79596824903c722bf" Type="http://schemas.openxmlformats.org/officeDocument/2006/relationships/hyperlink" Target="https://iservice.lombardini.it/jsp/Template2/manuale.jsp?id=353&amp;parent=1136" TargetMode="External"/><Relationship Id="rId97886824903c727f9" Type="http://schemas.openxmlformats.org/officeDocument/2006/relationships/hyperlink" Target="https://iservice.lombardini.it/jsp/Template2/manuale.jsp?id=354&amp;parent=1136" TargetMode="External"/><Relationship Id="rId40646824903c7328a" Type="http://schemas.openxmlformats.org/officeDocument/2006/relationships/hyperlink" Target="https://iservice.lombardini.it/jsp/Template2/manuale.jsp?id=339&amp;parent=1136" TargetMode="External"/><Relationship Id="rId52856824903c7364d" Type="http://schemas.openxmlformats.org/officeDocument/2006/relationships/hyperlink" Target="https://iservice.lombardini.it/jsp/Template2/manuale.jsp?id=191&amp;parent=1088" TargetMode="External"/><Relationship Id="rId43306824903c827a5" Type="http://schemas.openxmlformats.org/officeDocument/2006/relationships/hyperlink" Target="https://iservice.lombardini.it/jsp/Template2/manuale.jsp?id=283&amp;parent=1136" TargetMode="External"/><Relationship Id="rId97206824903c8a84a" Type="http://schemas.openxmlformats.org/officeDocument/2006/relationships/hyperlink" Target="https://iservice.lombardini.it/jsp/Template2/manuale.jsp?id=312&amp;parent=1136" TargetMode="External"/><Relationship Id="rId29446824903cd6fd7" Type="http://schemas.openxmlformats.org/officeDocument/2006/relationships/hyperlink" Target="https://iservice.lombardini.it/jsp/Template2/manuale.jsp?id=314&amp;parent=1136" TargetMode="External"/><Relationship Id="rId15376824903d25d08" Type="http://schemas.openxmlformats.org/officeDocument/2006/relationships/hyperlink" Target="https://iservice.lombardini.it/jsp/Template2/manuale.jsp?id=314&amp;parent=1136" TargetMode="External"/><Relationship Id="rId63596824903d3845f" Type="http://schemas.openxmlformats.org/officeDocument/2006/relationships/hyperlink" Target="https://iservice.lombardini.it/jsp/Template2/manuale.jsp?id=314&amp;parent=1136" TargetMode="External"/><Relationship Id="rId22126824903d4982c" Type="http://schemas.openxmlformats.org/officeDocument/2006/relationships/hyperlink" Target="https://iservice.lombardini.it/jsp/Template2/manuale.jsp?id=315&amp;parent=1136" TargetMode="External"/><Relationship Id="rId85786824903d51dc5" Type="http://schemas.openxmlformats.org/officeDocument/2006/relationships/hyperlink" Target="https://iservice.lombardini.it/jsp/Template2/manuale.jsp?id=315&amp;parent=1136" TargetMode="External"/><Relationship Id="rId36106824903d61228" Type="http://schemas.openxmlformats.org/officeDocument/2006/relationships/hyperlink" Target="https://iservice.lombardini.it/jsp/Template2/manuale.jsp?id=315&amp;parent=1136" TargetMode="External"/><Relationship Id="rId98586824903d7a93c" Type="http://schemas.openxmlformats.org/officeDocument/2006/relationships/hyperlink" Target="https://iservice.lombardini.it/jsp/Template2/manuale.jsp?id=315&amp;parent=1136" TargetMode="External"/><Relationship Id="rId41146824903d91d42" Type="http://schemas.openxmlformats.org/officeDocument/2006/relationships/hyperlink" Target="https://iservice.lombardini.it/jsp/Template2/manuale.jsp?id=309&amp;parent=1136" TargetMode="External"/><Relationship Id="rId78026824903e6fc3e" Type="http://schemas.openxmlformats.org/officeDocument/2006/relationships/hyperlink" Target="https://iservice.lombardini.it/jsp/Template2/manuale.jsp?id=339&amp;parent=1136" TargetMode="External"/><Relationship Id="rId48376824903e70c69" Type="http://schemas.openxmlformats.org/officeDocument/2006/relationships/hyperlink" Target="https://iservice.lombardini.it/jsp/Template2/manuale.jsp?id=339&amp;parent=1136" TargetMode="External"/><Relationship Id="rId86006824903e71195" Type="http://schemas.openxmlformats.org/officeDocument/2006/relationships/hyperlink" Target="https://iservice.lombardini.it/jsp/Template2/manuale.jsp?id=339&amp;parent=1136" TargetMode="External"/><Relationship Id="rId95816824903e7162f" Type="http://schemas.openxmlformats.org/officeDocument/2006/relationships/hyperlink" Target="https://iservice.lombardini.it/jsp/Template2/manuale.jsp?id=339&amp;parent=1136" TargetMode="External"/><Relationship Id="rId11816824903ec80fd" Type="http://schemas.openxmlformats.org/officeDocument/2006/relationships/hyperlink" Target="https://iservice.lombardini.it/jsp/Template2/manuale.jsp?id=291&amp;parent=1136" TargetMode="External"/><Relationship Id="rId88106824903ed32a5" Type="http://schemas.openxmlformats.org/officeDocument/2006/relationships/hyperlink" Target="https://iservice.lombardini.it/jsp/Template2/manuale.jsp?id=339&amp;parent=1136" TargetMode="External"/><Relationship Id="rId73806824903ed3a87" Type="http://schemas.openxmlformats.org/officeDocument/2006/relationships/hyperlink" Target="https://iservice.lombardini.it/jsp/Template2/manuale.jsp?id=339&amp;parent=1136" TargetMode="External"/><Relationship Id="rId53596824903ed3c95" Type="http://schemas.openxmlformats.org/officeDocument/2006/relationships/hyperlink" Target="https://iservice.lombardini.it/jsp/Template2/manuale.jsp?id=339&amp;parent=1136" TargetMode="External"/><Relationship Id="rId33066824903ed4220" Type="http://schemas.openxmlformats.org/officeDocument/2006/relationships/hyperlink" Target="https://iservice.lombardini.it/jsp/Template2/manuale.jsp?id=339&amp;parent=1136" TargetMode="External"/><Relationship Id="rId71176824903f13a1e" Type="http://schemas.openxmlformats.org/officeDocument/2006/relationships/hyperlink" Target="https://iservice.lombardini.it/jsp/Template2/manuale.jsp?id=316&amp;parent=1136" TargetMode="External"/><Relationship Id="rId46726824903f14af9" Type="http://schemas.openxmlformats.org/officeDocument/2006/relationships/hyperlink" Target="https://iservice.lombardini.it/jsp/Template2/manuale.jsp?id=339&amp;parent=1136" TargetMode="External"/><Relationship Id="rId24886824903f35b83" Type="http://schemas.openxmlformats.org/officeDocument/2006/relationships/hyperlink" Target="https://iservice.lombardini.it/jsp/Template2/manuale.jsp?id=339&amp;parent=1136" TargetMode="External"/><Relationship Id="rId15646824903f4dcf2" Type="http://schemas.openxmlformats.org/officeDocument/2006/relationships/hyperlink" Target="https://iservice.lombardini.it/jsp/Template2/manuale.jsp?id=307&amp;parent=1136" TargetMode="External"/><Relationship Id="rId37736824903f4f7ce" Type="http://schemas.openxmlformats.org/officeDocument/2006/relationships/hyperlink" Target="https://iservice.lombardini.it/jsp/Template2/manuale.jsp?id=339&amp;parent=1136" TargetMode="External"/><Relationship Id="rId69226824903f503e4" Type="http://schemas.openxmlformats.org/officeDocument/2006/relationships/hyperlink" Target="https://iservice.lombardini.it/jsp/Template2/manuale.jsp?id=339&amp;parent=1136" TargetMode="External"/><Relationship Id="rId25006824903f50b36" Type="http://schemas.openxmlformats.org/officeDocument/2006/relationships/hyperlink" Target="https://iservice.lombardini.it/jsp/Template2/manuale.jsp?id=339&amp;parent=1136" TargetMode="External"/><Relationship Id="rId60886824903f51a36" Type="http://schemas.openxmlformats.org/officeDocument/2006/relationships/hyperlink" Target="https://iservice.lombardini.it/jsp/Template2/manuale.jsp?id=339&amp;parent=1136" TargetMode="External"/><Relationship Id="rId47656824903f52021" Type="http://schemas.openxmlformats.org/officeDocument/2006/relationships/hyperlink" Target="https://iservice.lombardini.it/jsp/Template2/manuale.jsp?id=339&amp;parent=1136" TargetMode="External"/><Relationship Id="rId29426824903f6ad09" Type="http://schemas.openxmlformats.org/officeDocument/2006/relationships/hyperlink" Target="https://iservice.lombardini.it/jsp/Template2/manuale.jsp?id=339&amp;parent=1136" TargetMode="External"/><Relationship Id="rId60716824904060573" Type="http://schemas.openxmlformats.org/officeDocument/2006/relationships/hyperlink" Target="https://iservice.lombardini.it/jsp/Template2/manuale.jsp?id=269&amp;parent=1136" TargetMode="External"/><Relationship Id="rId7270682490408e76a" Type="http://schemas.openxmlformats.org/officeDocument/2006/relationships/hyperlink" Target="https://iservice.lombardini.it/jsp/Template2/manuale.jsp?id=339&amp;parent=1136" TargetMode="External"/><Relationship Id="rId174668249040a6b5a" Type="http://schemas.openxmlformats.org/officeDocument/2006/relationships/hyperlink" Target="https://iservice.lombardini.it/jsp/Template2/manuale.jsp?id=339&amp;parent=1136" TargetMode="External"/><Relationship Id="rId314068249040a727b" Type="http://schemas.openxmlformats.org/officeDocument/2006/relationships/hyperlink" Target="https://iservice.lombardini.it/jsp/Template2/manuale.jsp?id=339&amp;parent=1136" TargetMode="External"/><Relationship Id="rId480868249040a7e53" Type="http://schemas.openxmlformats.org/officeDocument/2006/relationships/hyperlink" Target="https://iservice.lombardini.it/jsp/Template2/manuale.jsp?id=339&amp;parent=1136" TargetMode="External"/><Relationship Id="rId920468249040e0470" Type="http://schemas.openxmlformats.org/officeDocument/2006/relationships/hyperlink" Target="https://iservice.lombardini.it/jsp/Template2/manuale.jsp?id=296&amp;parent=1136" TargetMode="External"/><Relationship Id="rId672268249041015fd" Type="http://schemas.openxmlformats.org/officeDocument/2006/relationships/hyperlink" Target="https://iservice.lombardini.it/jsp/Template2/manuale.jsp?id=339&amp;parent=1136" TargetMode="External"/><Relationship Id="rId1350682490413c911" Type="http://schemas.openxmlformats.org/officeDocument/2006/relationships/hyperlink" Target="https://iservice.lombardini.it/jsp/Template2/manuale.jsp?id=317&amp;parent=1136" TargetMode="External"/><Relationship Id="rId8922682490413e733" Type="http://schemas.openxmlformats.org/officeDocument/2006/relationships/hyperlink" Target="https://iservice.lombardini.it/jsp/Template2/manuale.jsp?id=271&amp;parent=1136" TargetMode="External"/><Relationship Id="rId9003682490415ce84" Type="http://schemas.openxmlformats.org/officeDocument/2006/relationships/hyperlink" Target="https://iservice.lombardini.it/jsp/Template2/manuale.jsp?id=339&amp;parent=1136" TargetMode="External"/><Relationship Id="rId2246682490416dd31" Type="http://schemas.openxmlformats.org/officeDocument/2006/relationships/hyperlink" Target="https://iservice.lombardini.it/jsp/Template2/manuale.jsp?id=339&amp;parent=1136" TargetMode="External"/><Relationship Id="rId9369682490418f3db" Type="http://schemas.openxmlformats.org/officeDocument/2006/relationships/hyperlink" Target="https://iservice.lombardini.it/jsp/Template2/manuale.jsp?id=339&amp;parent=1136" TargetMode="External"/><Relationship Id="rId338268249041b429d" Type="http://schemas.openxmlformats.org/officeDocument/2006/relationships/hyperlink" Target="https://iservice.lombardini.it/jsp/Template2/manuale.jsp?id=339&amp;parent=1136" TargetMode="External"/><Relationship Id="rId44356824904245f60" Type="http://schemas.openxmlformats.org/officeDocument/2006/relationships/hyperlink" Target="https://iservice.lombardini.it/jsp/Template2/manuale.jsp?id=339&amp;parent=1136" TargetMode="External"/><Relationship Id="rId47736824903c7aec9" Type="http://schemas.openxmlformats.org/officeDocument/2006/relationships/image" Target="media/imgrId47736824903c7aec9.jpg"/><Relationship Id="rId67106824903c81ddb" Type="http://schemas.openxmlformats.org/officeDocument/2006/relationships/image" Target="media/imgrId67106824903c81ddb.jpg"/><Relationship Id="rId14746824903c89f5b" Type="http://schemas.openxmlformats.org/officeDocument/2006/relationships/image" Target="media/imgrId14746824903c89f5b.jpg"/><Relationship Id="rId88636824903c90725" Type="http://schemas.openxmlformats.org/officeDocument/2006/relationships/image" Target="media/imgrId88636824903c90725.jpg"/><Relationship Id="rId31596824903c9d90d" Type="http://schemas.openxmlformats.org/officeDocument/2006/relationships/image" Target="media/imgrId31596824903c9d90d.jpg"/><Relationship Id="rId16736824903ca8251" Type="http://schemas.openxmlformats.org/officeDocument/2006/relationships/image" Target="media/imgrId16736824903ca8251.jpg"/><Relationship Id="rId48586824903cb3821" Type="http://schemas.openxmlformats.org/officeDocument/2006/relationships/image" Target="media/imgrId48586824903cb3821.jpg"/><Relationship Id="rId42396824903cc1f84" Type="http://schemas.openxmlformats.org/officeDocument/2006/relationships/image" Target="media/imgrId42396824903cc1f84.jpg"/><Relationship Id="rId51886824903ccea1b" Type="http://schemas.openxmlformats.org/officeDocument/2006/relationships/image" Target="media/imgrId51886824903ccea1b.jpg"/><Relationship Id="rId92746824903cd670b" Type="http://schemas.openxmlformats.org/officeDocument/2006/relationships/image" Target="media/imgrId92746824903cd670b.jpg"/><Relationship Id="rId12286824903cdf823" Type="http://schemas.openxmlformats.org/officeDocument/2006/relationships/image" Target="media/imgrId12286824903cdf823.jpg"/><Relationship Id="rId16166824903ceb849" Type="http://schemas.openxmlformats.org/officeDocument/2006/relationships/image" Target="media/imgrId16166824903ceb849.jpg"/><Relationship Id="rId29326824903d1ca5d" Type="http://schemas.openxmlformats.org/officeDocument/2006/relationships/image" Target="media/imgrId29326824903d1ca5d.jpg"/><Relationship Id="rId42786824903d22fd0" Type="http://schemas.openxmlformats.org/officeDocument/2006/relationships/image" Target="media/imgrId42786824903d22fd0.jpg"/><Relationship Id="rId66836824903d35b41" Type="http://schemas.openxmlformats.org/officeDocument/2006/relationships/image" Target="media/imgrId66836824903d35b41.jpg"/><Relationship Id="rId34266824903d48f50" Type="http://schemas.openxmlformats.org/officeDocument/2006/relationships/image" Target="media/imgrId34266824903d48f50.jpg"/><Relationship Id="rId45796824903d51737" Type="http://schemas.openxmlformats.org/officeDocument/2006/relationships/image" Target="media/imgrId45796824903d51737.jpg"/><Relationship Id="rId49646824903d599bd" Type="http://schemas.openxmlformats.org/officeDocument/2006/relationships/image" Target="media/imgrId49646824903d599bd.png"/><Relationship Id="rId65386824903d60957" Type="http://schemas.openxmlformats.org/officeDocument/2006/relationships/image" Target="media/imgrId65386824903d60957.jpg"/><Relationship Id="rId59526824903d6c726" Type="http://schemas.openxmlformats.org/officeDocument/2006/relationships/image" Target="media/imgrId59526824903d6c726.jpg"/><Relationship Id="rId91766824903d73965" Type="http://schemas.openxmlformats.org/officeDocument/2006/relationships/image" Target="media/imgrId91766824903d73965.jpg"/><Relationship Id="rId72786824903d79eb1" Type="http://schemas.openxmlformats.org/officeDocument/2006/relationships/image" Target="media/imgrId72786824903d79eb1.jpg"/><Relationship Id="rId68256824903d879cc" Type="http://schemas.openxmlformats.org/officeDocument/2006/relationships/image" Target="media/imgrId68256824903d879cc.jpg"/><Relationship Id="rId47146824903d90ba0" Type="http://schemas.openxmlformats.org/officeDocument/2006/relationships/image" Target="media/imgrId47146824903d90ba0.jpg"/><Relationship Id="rId25516824903d9ba6c" Type="http://schemas.openxmlformats.org/officeDocument/2006/relationships/image" Target="media/imgrId25516824903d9ba6c.jpg"/><Relationship Id="rId88516824903da3c6c" Type="http://schemas.openxmlformats.org/officeDocument/2006/relationships/image" Target="media/imgrId88516824903da3c6c.jpg"/><Relationship Id="rId41216824903daf639" Type="http://schemas.openxmlformats.org/officeDocument/2006/relationships/image" Target="media/imgrId41216824903daf639.jpg"/><Relationship Id="rId88606824903db6e84" Type="http://schemas.openxmlformats.org/officeDocument/2006/relationships/image" Target="media/imgrId88606824903db6e84.jpg"/><Relationship Id="rId73056824903dc46d6" Type="http://schemas.openxmlformats.org/officeDocument/2006/relationships/image" Target="media/imgrId73056824903dc46d6.jpg"/><Relationship Id="rId64456824903de26a3" Type="http://schemas.openxmlformats.org/officeDocument/2006/relationships/image" Target="media/imgrId64456824903de26a3.jpg"/><Relationship Id="rId55446824903dedf84" Type="http://schemas.openxmlformats.org/officeDocument/2006/relationships/image" Target="media/imgrId55446824903dedf84.jpg"/><Relationship Id="rId68766824903e0b7ca" Type="http://schemas.openxmlformats.org/officeDocument/2006/relationships/image" Target="media/imgrId68766824903e0b7ca.jpg"/><Relationship Id="rId46166824903e16e7a" Type="http://schemas.openxmlformats.org/officeDocument/2006/relationships/image" Target="media/imgrId46166824903e16e7a.jpg"/><Relationship Id="rId26806824903e1ec30" Type="http://schemas.openxmlformats.org/officeDocument/2006/relationships/image" Target="media/imgrId26806824903e1ec30.jpg"/><Relationship Id="rId15416824903e2a2fc" Type="http://schemas.openxmlformats.org/officeDocument/2006/relationships/image" Target="media/imgrId15416824903e2a2fc.jpg"/><Relationship Id="rId60386824903e33cd3" Type="http://schemas.openxmlformats.org/officeDocument/2006/relationships/image" Target="media/imgrId60386824903e33cd3.jpg"/><Relationship Id="rId40006824903e397b0" Type="http://schemas.openxmlformats.org/officeDocument/2006/relationships/image" Target="media/imgrId40006824903e397b0.jpg"/><Relationship Id="rId53226824903e439c6" Type="http://schemas.openxmlformats.org/officeDocument/2006/relationships/image" Target="media/imgrId53226824903e439c6.jpg"/><Relationship Id="rId51376824903e4cb59" Type="http://schemas.openxmlformats.org/officeDocument/2006/relationships/image" Target="media/imgrId51376824903e4cb59.jpg"/><Relationship Id="rId19786824903e552da" Type="http://schemas.openxmlformats.org/officeDocument/2006/relationships/image" Target="media/imgrId19786824903e552da.jpg"/><Relationship Id="rId66016824903e5c52e" Type="http://schemas.openxmlformats.org/officeDocument/2006/relationships/image" Target="media/imgrId66016824903e5c52e.jpg"/><Relationship Id="rId35276824903e68688" Type="http://schemas.openxmlformats.org/officeDocument/2006/relationships/image" Target="media/imgrId35276824903e68688.jpg"/><Relationship Id="rId18046824903e6ee59" Type="http://schemas.openxmlformats.org/officeDocument/2006/relationships/image" Target="media/imgrId18046824903e6ee59.jpg"/><Relationship Id="rId90226824903e7d551" Type="http://schemas.openxmlformats.org/officeDocument/2006/relationships/image" Target="media/imgrId90226824903e7d551.jpg"/><Relationship Id="rId76406824903e8a0ad" Type="http://schemas.openxmlformats.org/officeDocument/2006/relationships/image" Target="media/imgrId76406824903e8a0ad.jpg"/><Relationship Id="rId89916824903e91389" Type="http://schemas.openxmlformats.org/officeDocument/2006/relationships/image" Target="media/imgrId89916824903e91389.jpg"/><Relationship Id="rId42946824903e9e6ef" Type="http://schemas.openxmlformats.org/officeDocument/2006/relationships/image" Target="media/imgrId42946824903e9e6ef.jpg"/><Relationship Id="rId78836824903ea42eb" Type="http://schemas.openxmlformats.org/officeDocument/2006/relationships/image" Target="media/imgrId78836824903ea42eb.jpg"/><Relationship Id="rId95346824903eabf17" Type="http://schemas.openxmlformats.org/officeDocument/2006/relationships/image" Target="media/imgrId95346824903eabf17.jpg"/><Relationship Id="rId10696824903eb986e" Type="http://schemas.openxmlformats.org/officeDocument/2006/relationships/image" Target="media/imgrId10696824903eb986e.jpg"/><Relationship Id="rId97386824903ec7011" Type="http://schemas.openxmlformats.org/officeDocument/2006/relationships/image" Target="media/imgrId97386824903ec7011.jpg"/><Relationship Id="rId25266824903ed231b" Type="http://schemas.openxmlformats.org/officeDocument/2006/relationships/image" Target="media/imgrId25266824903ed231b.jpg"/><Relationship Id="rId44916824903ede35f" Type="http://schemas.openxmlformats.org/officeDocument/2006/relationships/image" Target="media/imgrId44916824903ede35f.jpg"/><Relationship Id="rId12816824903ee8e2e" Type="http://schemas.openxmlformats.org/officeDocument/2006/relationships/image" Target="media/imgrId12816824903ee8e2e.jpg"/><Relationship Id="rId58916824903ef3e2b" Type="http://schemas.openxmlformats.org/officeDocument/2006/relationships/image" Target="media/imgrId58916824903ef3e2b.jpg"/><Relationship Id="rId89396824903f0b7fa" Type="http://schemas.openxmlformats.org/officeDocument/2006/relationships/image" Target="media/imgrId89396824903f0b7fa.jpg"/><Relationship Id="rId11966824903f1316b" Type="http://schemas.openxmlformats.org/officeDocument/2006/relationships/image" Target="media/imgrId11966824903f1316b.jpg"/><Relationship Id="rId13196824903f1ed03" Type="http://schemas.openxmlformats.org/officeDocument/2006/relationships/image" Target="media/imgrId13196824903f1ed03.jpg"/><Relationship Id="rId37856824903f26887" Type="http://schemas.openxmlformats.org/officeDocument/2006/relationships/image" Target="media/imgrId37856824903f26887.gif"/><Relationship Id="rId83166824903f34631" Type="http://schemas.openxmlformats.org/officeDocument/2006/relationships/image" Target="media/imgrId83166824903f34631.jpg"/><Relationship Id="rId11666824903f40cc0" Type="http://schemas.openxmlformats.org/officeDocument/2006/relationships/image" Target="media/imgrId11666824903f40cc0.jpg"/><Relationship Id="rId59546824903f4cfbb" Type="http://schemas.openxmlformats.org/officeDocument/2006/relationships/image" Target="media/imgrId59546824903f4cfbb.jpg"/><Relationship Id="rId55716824903f59e4f" Type="http://schemas.openxmlformats.org/officeDocument/2006/relationships/image" Target="media/imgrId55716824903f59e4f.jpg"/><Relationship Id="rId63946824903f615cf" Type="http://schemas.openxmlformats.org/officeDocument/2006/relationships/image" Target="media/imgrId63946824903f615cf.jpg"/><Relationship Id="rId61376824903f695da" Type="http://schemas.openxmlformats.org/officeDocument/2006/relationships/image" Target="media/imgrId61376824903f695da.jpg"/><Relationship Id="rId19626824903f73413" Type="http://schemas.openxmlformats.org/officeDocument/2006/relationships/image" Target="media/imgrId19626824903f73413.jpg"/><Relationship Id="rId64206824903f79403" Type="http://schemas.openxmlformats.org/officeDocument/2006/relationships/image" Target="media/imgrId64206824903f79403.jpg"/><Relationship Id="rId55776824903f7f5db" Type="http://schemas.openxmlformats.org/officeDocument/2006/relationships/image" Target="media/imgrId55776824903f7f5db.jpg"/><Relationship Id="rId79486824903f8a0ef" Type="http://schemas.openxmlformats.org/officeDocument/2006/relationships/image" Target="media/imgrId79486824903f8a0ef.jpg"/><Relationship Id="rId15446824903f92bd8" Type="http://schemas.openxmlformats.org/officeDocument/2006/relationships/image" Target="media/imgrId15446824903f92bd8.jpg"/><Relationship Id="rId30696824903f9ab7a" Type="http://schemas.openxmlformats.org/officeDocument/2006/relationships/image" Target="media/imgrId30696824903f9ab7a.jpg"/><Relationship Id="rId60486824903fa522a" Type="http://schemas.openxmlformats.org/officeDocument/2006/relationships/image" Target="media/imgrId60486824903fa522a.jpg"/><Relationship Id="rId32846824903fabbaa" Type="http://schemas.openxmlformats.org/officeDocument/2006/relationships/image" Target="media/imgrId32846824903fabbaa.jpg"/><Relationship Id="rId44136824903fb6258" Type="http://schemas.openxmlformats.org/officeDocument/2006/relationships/image" Target="media/imgrId44136824903fb6258.jpg"/><Relationship Id="rId39756824903fbeff9" Type="http://schemas.openxmlformats.org/officeDocument/2006/relationships/image" Target="media/imgrId39756824903fbeff9.jpg"/><Relationship Id="rId43066824903fca94c" Type="http://schemas.openxmlformats.org/officeDocument/2006/relationships/image" Target="media/imgrId43066824903fca94c.jpg"/><Relationship Id="rId80826824903fdaad5" Type="http://schemas.openxmlformats.org/officeDocument/2006/relationships/image" Target="media/imgrId80826824903fdaad5.jpg"/><Relationship Id="rId18596824903fe17a9" Type="http://schemas.openxmlformats.org/officeDocument/2006/relationships/image" Target="media/imgrId18596824903fe17a9.jpg"/><Relationship Id="rId33836824903fe967d" Type="http://schemas.openxmlformats.org/officeDocument/2006/relationships/image" Target="media/imgrId33836824903fe967d.jpg"/><Relationship Id="rId15366824903ff2a9d" Type="http://schemas.openxmlformats.org/officeDocument/2006/relationships/image" Target="media/imgrId15366824903ff2a9d.jpg"/><Relationship Id="rId86586824904009a42" Type="http://schemas.openxmlformats.org/officeDocument/2006/relationships/image" Target="media/imgrId86586824904009a42.jpg"/><Relationship Id="rId383868249040188b8" Type="http://schemas.openxmlformats.org/officeDocument/2006/relationships/image" Target="media/imgrId383868249040188b8.jpg"/><Relationship Id="rId2568682490402041e" Type="http://schemas.openxmlformats.org/officeDocument/2006/relationships/image" Target="media/imgrId2568682490402041e.jpg"/><Relationship Id="rId57386824904026cb7" Type="http://schemas.openxmlformats.org/officeDocument/2006/relationships/image" Target="media/imgrId57386824904026cb7.jpg"/><Relationship Id="rId89666824904034412" Type="http://schemas.openxmlformats.org/officeDocument/2006/relationships/image" Target="media/imgrId89666824904034412.jpg"/><Relationship Id="rId9285682490403fb19" Type="http://schemas.openxmlformats.org/officeDocument/2006/relationships/image" Target="media/imgrId9285682490403fb19.jpg"/><Relationship Id="rId5843682490404be7e" Type="http://schemas.openxmlformats.org/officeDocument/2006/relationships/image" Target="media/imgrId5843682490404be7e.jpg"/><Relationship Id="rId82286824904057ada" Type="http://schemas.openxmlformats.org/officeDocument/2006/relationships/image" Target="media/imgrId82286824904057ada.jpg"/><Relationship Id="rId2562682490405f97c" Type="http://schemas.openxmlformats.org/officeDocument/2006/relationships/image" Target="media/imgrId2562682490405f97c.jpg"/><Relationship Id="rId9089682490406b6ec" Type="http://schemas.openxmlformats.org/officeDocument/2006/relationships/image" Target="media/imgrId9089682490406b6ec.jpg"/><Relationship Id="rId7491682490407622b" Type="http://schemas.openxmlformats.org/officeDocument/2006/relationships/image" Target="media/imgrId7491682490407622b.jpg"/><Relationship Id="rId9547682490407fcf6" Type="http://schemas.openxmlformats.org/officeDocument/2006/relationships/image" Target="media/imgrId9547682490407fcf6.jpg"/><Relationship Id="rId2949682490408de1a" Type="http://schemas.openxmlformats.org/officeDocument/2006/relationships/image" Target="media/imgrId2949682490408de1a.jpg"/><Relationship Id="rId9331682490409874d" Type="http://schemas.openxmlformats.org/officeDocument/2006/relationships/image" Target="media/imgrId9331682490409874d.jpg"/><Relationship Id="rId361968249040a586c" Type="http://schemas.openxmlformats.org/officeDocument/2006/relationships/image" Target="media/imgrId361968249040a586c.jpg"/><Relationship Id="rId942768249040a6348" Type="http://schemas.openxmlformats.org/officeDocument/2006/relationships/image" Target="media/imgrId942768249040a6348.png"/><Relationship Id="rId443968249040b38b8" Type="http://schemas.openxmlformats.org/officeDocument/2006/relationships/image" Target="media/imgrId443968249040b38b8.jpg"/><Relationship Id="rId868168249040be4c5" Type="http://schemas.openxmlformats.org/officeDocument/2006/relationships/image" Target="media/imgrId868168249040be4c5.jpg"/><Relationship Id="rId421468249040ca98b" Type="http://schemas.openxmlformats.org/officeDocument/2006/relationships/image" Target="media/imgrId421468249040ca98b.jpg"/><Relationship Id="rId523468249040d208d" Type="http://schemas.openxmlformats.org/officeDocument/2006/relationships/image" Target="media/imgrId523468249040d208d.jpg"/><Relationship Id="rId687368249040dec57" Type="http://schemas.openxmlformats.org/officeDocument/2006/relationships/image" Target="media/imgrId687368249040dec57.jpg"/><Relationship Id="rId586368249040ed500" Type="http://schemas.openxmlformats.org/officeDocument/2006/relationships/image" Target="media/imgrId586368249040ed500.jpg"/><Relationship Id="rId1389682490410061a" Type="http://schemas.openxmlformats.org/officeDocument/2006/relationships/image" Target="media/imgrId1389682490410061a.jpg"/><Relationship Id="rId7073682490410c8dc" Type="http://schemas.openxmlformats.org/officeDocument/2006/relationships/image" Target="media/imgrId7073682490410c8dc.jpg"/><Relationship Id="rId9217682490411347a" Type="http://schemas.openxmlformats.org/officeDocument/2006/relationships/image" Target="media/imgrId9217682490411347a.jpg"/><Relationship Id="rId75406824904125bb2" Type="http://schemas.openxmlformats.org/officeDocument/2006/relationships/image" Target="media/imgrId75406824904125bb2.jpg"/><Relationship Id="rId4479682490412e3dc" Type="http://schemas.openxmlformats.org/officeDocument/2006/relationships/image" Target="media/imgrId4479682490412e3dc.jpg"/><Relationship Id="rId1853682490413bc69" Type="http://schemas.openxmlformats.org/officeDocument/2006/relationships/image" Target="media/imgrId1853682490413bc69.jpg"/><Relationship Id="rId84026824904148a44" Type="http://schemas.openxmlformats.org/officeDocument/2006/relationships/image" Target="media/imgrId84026824904148a44.jpg"/><Relationship Id="rId28826824904154e42" Type="http://schemas.openxmlformats.org/officeDocument/2006/relationships/image" Target="media/imgrId28826824904154e42.jpg"/><Relationship Id="rId8306682490415c1e6" Type="http://schemas.openxmlformats.org/officeDocument/2006/relationships/image" Target="media/imgrId8306682490415c1e6.jpg"/><Relationship Id="rId7996682490416d3ff" Type="http://schemas.openxmlformats.org/officeDocument/2006/relationships/image" Target="media/imgrId7996682490416d3ff.jpg"/><Relationship Id="rId5710682490417bda3" Type="http://schemas.openxmlformats.org/officeDocument/2006/relationships/image" Target="media/imgrId5710682490417bda3.jpg"/><Relationship Id="rId661168249041844a7" Type="http://schemas.openxmlformats.org/officeDocument/2006/relationships/image" Target="media/imgrId661168249041844a7.jpg"/><Relationship Id="rId2963682490418d935" Type="http://schemas.openxmlformats.org/officeDocument/2006/relationships/image" Target="media/imgrId2963682490418d935.jpg"/><Relationship Id="rId44036824904198eff" Type="http://schemas.openxmlformats.org/officeDocument/2006/relationships/image" Target="media/imgrId44036824904198eff.jpg"/><Relationship Id="rId545268249041a47f5" Type="http://schemas.openxmlformats.org/officeDocument/2006/relationships/image" Target="media/imgrId545268249041a47f5.jpg"/><Relationship Id="rId866468249041b1962" Type="http://schemas.openxmlformats.org/officeDocument/2006/relationships/image" Target="media/imgrId866468249041b1962.jpg"/><Relationship Id="rId260668249041bf297" Type="http://schemas.openxmlformats.org/officeDocument/2006/relationships/image" Target="media/imgrId260668249041bf297.jpg"/><Relationship Id="rId610568249041c702d" Type="http://schemas.openxmlformats.org/officeDocument/2006/relationships/image" Target="media/imgrId610568249041c702d.jpg"/><Relationship Id="rId265168249041d7bab" Type="http://schemas.openxmlformats.org/officeDocument/2006/relationships/image" Target="media/imgrId265168249041d7bab.jpg"/><Relationship Id="rId500668249041ddaee" Type="http://schemas.openxmlformats.org/officeDocument/2006/relationships/image" Target="media/imgrId500668249041ddaee.jpg"/><Relationship Id="rId367068249041e8536" Type="http://schemas.openxmlformats.org/officeDocument/2006/relationships/image" Target="media/imgrId367068249041e8536.jpg"/><Relationship Id="rId24956824904200b7b" Type="http://schemas.openxmlformats.org/officeDocument/2006/relationships/image" Target="media/imgrId24956824904200b7b.jpg"/><Relationship Id="rId7420682490420c8e4" Type="http://schemas.openxmlformats.org/officeDocument/2006/relationships/image" Target="media/imgrId7420682490420c8e4.jpg"/><Relationship Id="rId59136824904217a3c" Type="http://schemas.openxmlformats.org/officeDocument/2006/relationships/image" Target="media/imgrId59136824904217a3c.jpg"/><Relationship Id="rId271868249042295b4" Type="http://schemas.openxmlformats.org/officeDocument/2006/relationships/image" Target="media/imgrId271868249042295b4.jpg"/><Relationship Id="rId22846824904229d31" Type="http://schemas.openxmlformats.org/officeDocument/2006/relationships/image" Target="media/imgrId22846824904229d31.png"/><Relationship Id="rId1817682490423b907" Type="http://schemas.openxmlformats.org/officeDocument/2006/relationships/image" Target="media/imgrId1817682490423b907.jpg"/><Relationship Id="rId88986824904245574" Type="http://schemas.openxmlformats.org/officeDocument/2006/relationships/image" Target="media/imgrId88986824904245574.jpg"/><Relationship Id="rId7941682490424fe2c" Type="http://schemas.openxmlformats.org/officeDocument/2006/relationships/image" Target="media/imgrId7941682490424fe2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817660" Type="http://schemas.openxmlformats.org/officeDocument/2006/relationships/image" Target="media/imgrId7981766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817660" Type="http://schemas.openxmlformats.org/officeDocument/2006/relationships/image" Target="media/imgrId7981766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817660" Type="http://schemas.openxmlformats.org/officeDocument/2006/relationships/image" Target="media/imgrId7981766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817660" Type="http://schemas.openxmlformats.org/officeDocument/2006/relationships/image" Target="media/imgrId7981766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817660" Type="http://schemas.openxmlformats.org/officeDocument/2006/relationships/image" Target="media/imgrId7981766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817660" Type="http://schemas.openxmlformats.org/officeDocument/2006/relationships/image" Target="media/imgrId7981766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