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20800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439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5779500" w:name="ctxt"/>
    <w:bookmarkEnd w:id="2577950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115560d1bd153c3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333060d1bd153c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186160d1bd153c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34162744" name="name324460d1bd15a5e6d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291860d1bd15a5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88449299" name="name322960d1bd15cace4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525760d1bd15ca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39130840" name="name748060d1bd15e300c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589360d1bd15e3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3894802" name="name566060d1bd1617ac4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518760d1bd1617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AdBlue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53198127" name="name976360d1bd163e0cf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145660d1bd163e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AdBlue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AdBlue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53333879" name="name117960d1bd16644db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169160d1bd1664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34286241" name="name516160d1bd168043e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703460d1bd1680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1447388" name="name117360d1bd16a13d0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904460d1bd16a1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25874083" name="name568560d1bd16bfc79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573460d1bd16bf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155">
    <w:multiLevelType w:val="hybridMultilevel"/>
    <w:lvl w:ilvl="0" w:tplc="35188140">
      <w:start w:val="1"/>
      <w:numFmt w:val="decimal"/>
      <w:lvlText w:val="%1."/>
      <w:lvlJc w:val="left"/>
      <w:pPr>
        <w:ind w:left="720" w:hanging="360"/>
      </w:pPr>
    </w:lvl>
    <w:lvl w:ilvl="1" w:tplc="35188140" w:tentative="1">
      <w:start w:val="1"/>
      <w:numFmt w:val="lowerLetter"/>
      <w:lvlText w:val="%2."/>
      <w:lvlJc w:val="left"/>
      <w:pPr>
        <w:ind w:left="1440" w:hanging="360"/>
      </w:pPr>
    </w:lvl>
    <w:lvl w:ilvl="2" w:tplc="35188140" w:tentative="1">
      <w:start w:val="1"/>
      <w:numFmt w:val="lowerRoman"/>
      <w:lvlText w:val="%3."/>
      <w:lvlJc w:val="right"/>
      <w:pPr>
        <w:ind w:left="2160" w:hanging="180"/>
      </w:pPr>
    </w:lvl>
    <w:lvl w:ilvl="3" w:tplc="35188140" w:tentative="1">
      <w:start w:val="1"/>
      <w:numFmt w:val="decimal"/>
      <w:lvlText w:val="%4."/>
      <w:lvlJc w:val="left"/>
      <w:pPr>
        <w:ind w:left="2880" w:hanging="360"/>
      </w:pPr>
    </w:lvl>
    <w:lvl w:ilvl="4" w:tplc="35188140" w:tentative="1">
      <w:start w:val="1"/>
      <w:numFmt w:val="lowerLetter"/>
      <w:lvlText w:val="%5."/>
      <w:lvlJc w:val="left"/>
      <w:pPr>
        <w:ind w:left="3600" w:hanging="360"/>
      </w:pPr>
    </w:lvl>
    <w:lvl w:ilvl="5" w:tplc="35188140" w:tentative="1">
      <w:start w:val="1"/>
      <w:numFmt w:val="lowerRoman"/>
      <w:lvlText w:val="%6."/>
      <w:lvlJc w:val="right"/>
      <w:pPr>
        <w:ind w:left="4320" w:hanging="180"/>
      </w:pPr>
    </w:lvl>
    <w:lvl w:ilvl="6" w:tplc="35188140" w:tentative="1">
      <w:start w:val="1"/>
      <w:numFmt w:val="decimal"/>
      <w:lvlText w:val="%7."/>
      <w:lvlJc w:val="left"/>
      <w:pPr>
        <w:ind w:left="5040" w:hanging="360"/>
      </w:pPr>
    </w:lvl>
    <w:lvl w:ilvl="7" w:tplc="35188140" w:tentative="1">
      <w:start w:val="1"/>
      <w:numFmt w:val="lowerLetter"/>
      <w:lvlText w:val="%8."/>
      <w:lvlJc w:val="left"/>
      <w:pPr>
        <w:ind w:left="5760" w:hanging="360"/>
      </w:pPr>
    </w:lvl>
    <w:lvl w:ilvl="8" w:tplc="35188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4">
    <w:multiLevelType w:val="hybridMultilevel"/>
    <w:lvl w:ilvl="0" w:tplc="562946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154">
    <w:abstractNumId w:val="23154"/>
  </w:num>
  <w:num w:numId="23155">
    <w:abstractNumId w:val="231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2115000" Type="http://schemas.openxmlformats.org/officeDocument/2006/relationships/comments" Target="comments.xml"/><Relationship Id="rId633875383" Type="http://schemas.microsoft.com/office/2011/relationships/commentsExtended" Target="commentsExtended.xml"/><Relationship Id="rId47439979" Type="http://schemas.openxmlformats.org/officeDocument/2006/relationships/image" Target="media/imgrId47439979.jpg"/><Relationship Id="rId115560d1bd153c3b9" Type="http://schemas.openxmlformats.org/officeDocument/2006/relationships/hyperlink" Target="http://www.kohlerengines.com/home.htm" TargetMode="External"/><Relationship Id="rId333060d1bd153c43d" Type="http://schemas.openxmlformats.org/officeDocument/2006/relationships/hyperlink" Target="http://dealers.kohlerpower.it/" TargetMode="External"/><Relationship Id="rId186160d1bd153c5dc" Type="http://schemas.openxmlformats.org/officeDocument/2006/relationships/hyperlink" Target="http://www.kohlerengines.com/home.htm" TargetMode="External"/><Relationship Id="rId291860d1bd15a5e65" Type="http://schemas.openxmlformats.org/officeDocument/2006/relationships/image" Target="media/imgrId291860d1bd15a5e65.jpg"/><Relationship Id="rId525760d1bd15cacdc" Type="http://schemas.openxmlformats.org/officeDocument/2006/relationships/image" Target="media/imgrId525760d1bd15cacdc.jpg"/><Relationship Id="rId589360d1bd15e3006" Type="http://schemas.openxmlformats.org/officeDocument/2006/relationships/image" Target="media/imgrId589360d1bd15e3006.jpg"/><Relationship Id="rId518760d1bd1617abd" Type="http://schemas.openxmlformats.org/officeDocument/2006/relationships/image" Target="media/imgrId518760d1bd1617abd.jpg"/><Relationship Id="rId145660d1bd163e0c7" Type="http://schemas.openxmlformats.org/officeDocument/2006/relationships/image" Target="media/imgrId145660d1bd163e0c7.jpg"/><Relationship Id="rId169160d1bd16644d3" Type="http://schemas.openxmlformats.org/officeDocument/2006/relationships/image" Target="media/imgrId169160d1bd16644d3.jpg"/><Relationship Id="rId703460d1bd1680436" Type="http://schemas.openxmlformats.org/officeDocument/2006/relationships/image" Target="media/imgrId703460d1bd1680436.jpg"/><Relationship Id="rId904460d1bd16a13c8" Type="http://schemas.openxmlformats.org/officeDocument/2006/relationships/image" Target="media/imgrId904460d1bd16a13c8.jpg"/><Relationship Id="rId573460d1bd16bfc71" Type="http://schemas.openxmlformats.org/officeDocument/2006/relationships/image" Target="media/imgrId573460d1bd16bfc7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39979" Type="http://schemas.openxmlformats.org/officeDocument/2006/relationships/image" Target="media/imgrId4743997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39979" Type="http://schemas.openxmlformats.org/officeDocument/2006/relationships/image" Target="media/imgrId4743997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39979" Type="http://schemas.openxmlformats.org/officeDocument/2006/relationships/image" Target="media/imgrId4743997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39979" Type="http://schemas.openxmlformats.org/officeDocument/2006/relationships/image" Target="media/imgrId4743997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39979" Type="http://schemas.openxmlformats.org/officeDocument/2006/relationships/image" Target="media/imgrId4743997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39979" Type="http://schemas.openxmlformats.org/officeDocument/2006/relationships/image" Target="media/imgrId4743997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