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2564930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72108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6880778" w:name="ctxt"/>
    <w:bookmarkEnd w:id="7688077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2854682490729e1a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454682490729e4a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709682490729eb5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4218682490729efd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575682490729f58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6816682490729fa1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7632682490729ff4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188868249072a081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383068249072a0dd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327768249072a13c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468768249072a1b3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221168249072a1f5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680068249072a237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519268249072a29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104168249072a2f2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292868249072a33d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817668249072a394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26968249072a43f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324268249072a47d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0644074" name="name428268249072caf3f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139968249072ca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9742031" name="name890868249072d288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81668249072d28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945468249072d32f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7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704946" name="name307568249072de0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1668249072de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180368249072dea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7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131833" name="name111668249072e50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5568249072e50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95223810" name="name547668249072f183e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363368249072f1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36704795" name="name362768249073062c3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63966824907306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65497107" name="name2956682490730fc58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5894682490730fc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48934947" name="name6136682490731ceb3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2731682490731c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7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82037041" name="name5756682490732b27b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3948682490732b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509860" name="name602168249073329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9868249073329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49168249073333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850163" name="name2356682490733fb37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020682490733f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7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41284" name="name1312682490734dd4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775682490734dd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4999254" name="name8649682490735ad53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5837682490735a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11077" name="name91926824907363d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546824907363d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2716824907366d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522513" name="name291668249073778e1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923568249073778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2071682490737a2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32300207" name="name7000682490738a9fc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9716682490738a9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154682490738b4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7940804" name="name20956824907399c2c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6966824907399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41682490739a3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7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2030874" name="name348268249073a2c1f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671468249073a2c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135584" name="name211268249073ac3f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068249073ac3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19868249073acd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7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3790869" name="name544068249073b942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270968249073b94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2998643" name="name328568249073c032a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65768249073c03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456037" name="name476068249073c6c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6168249073c6c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567268249073c77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92764983" name="name109168249073d3a17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421468249073d3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87069" name="name390968249073da1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368249073da1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2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939768249073db3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61625975" name="name867368249073e50fc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687568249073e50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748988" name="name723468249073ed1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9468249073ed1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18820153" name="name362468249074087b4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51816824907408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81756" name="name805768249074100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236824907410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7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886338" name="name9178682490741d16b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7895682490741d1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490493" name="name803668249074289d0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19076824907428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8363" name="name210568249074322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5468249074322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7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179517" name="name1598682490743ba1e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995682490743ba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29005340" name="name38656824907445cab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20366824907445c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161068" name="name4993682490744d3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1682490744d3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77719427" name="name4739682490745c1cf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7191682490745c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9796648" name="name12996824907465882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71868249074658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289447" name="name3493682490746b3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65682490746b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4680358" name="name30796824907474d47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71506824907474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47012" name="name3689682490747e9d5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753682490747e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88799" name="name15756824907489fe5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26496824907489f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44067" name="name691268249074918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696824907491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7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3761911" name="name20276824907499c10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97956824907499c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9185" name="name153668249074a09a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52268249074a09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24768249074a17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159668249074a25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718368249074a29a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306568249074a2e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7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7919101" name="name654168249074af83e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107268249074af8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28184777" name="name473668249074bd0af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602268249074bd0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27706" name="name660468249074c4b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568249074c4b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6373106" name="name102768249074d1a71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71068249074d1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643078" name="name797868249074d7c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9368249074d7c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1720300" name="name254768249074df9e1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697668249074df9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435210" name="name972668249074e8cf1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81668249074e8c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13237" name="name288468249074ee9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2068249074ee9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967468249074ef9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7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3223262" name="name34646824907505b21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52456824907505b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57686824907506b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138668249075073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39668249075075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53786824907507a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7621499" name="name873868249075121e0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547068249075121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7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536426" name="name60066824907519e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276824907519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99981636" name="name7928682490752416d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96806824907524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44743914" name="name1323682490752fa75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7698682490752fa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901637" name="name6433682490753782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8668249075378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905668249075382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537468249075394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40054994" name="name5299682490754413f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58716824907544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900347" name="name4174682490754ab0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049682490754a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8986510" name="name15326824907557ed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3576824907557e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630568249075594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5136670" name="name50916824907564d15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40136824907564d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22773085" name="name82906824907571529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189868249075715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591468249075722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2866824907573e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3206824907574a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768768249075751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724968249075761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96468249075767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425485" name="name3382682490757e333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7132682490757e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2638327" name="name6822682490759deea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9905682490759de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60282191" name="name764668249075a9638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318768249075a96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47068249075aae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9075688" name="name212768249075b29be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59868249075b29b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7287318" name="name827368249075b8cc4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705268249075b8cc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1774411" name="name292168249075c1547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10268249075c154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07971" name="name204668249075d00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168249075d0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7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7715303" name="name677668249075d8ab1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74068249075d8a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230368" name="name105368249075e0e10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933168249075e0e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30777094" name="name984568249075edbc6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583068249075ed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7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365772" name="name408068249076024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4168249076024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7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78844702" name="name3443682490760ea81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3469682490760ea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08375" name="name56886824907615c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06824907615c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87446165" name="name75946824907620f2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22236824907620f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92085883" name="name21866824907631c32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9016824907631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7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590329" name="name163468249076383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168249076383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91072" name="name364268249076422ed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895068249076422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7166705" name="name3112682490764d4d1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304682490764d4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562346" name="name70656824907656d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086824907656d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7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1129459" name="name98136824907662296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537068249076622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9580135" name="name3999682490766c2c1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952682490766c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08115" name="name403168249076756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768249076756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7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8414548" name="name186768249076830a8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8486824907683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487804" name="name5164682490768a4ea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256682490768a4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8013529" name="name108968249076914d6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36368249076914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4557520" name="name8307682490769aaa8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9407682490769a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42691" name="name737268249076a31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7668249076a31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241368249076a3c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4914026" name="name694768249076ab5d7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611268249076ab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66446706" name="name890568249076b4ea8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696368249076b4e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1082885" name="name968468249076c1960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918568249076c19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15375377" name="name156768249076cd02a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694268249076cd0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676868249076cdb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39573950" name="name539668249076d823a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605968249076d8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99015877" name="name596068249076e5667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948168249076e5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63103361" name="name844068249076e653d" descr="image384068249076e6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84068249076e6522"/>
                          <pic:cNvPicPr/>
                        </pic:nvPicPr>
                        <pic:blipFill>
                          <a:blip r:embed="rId374768249076e65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195268249076e70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565268249076e7a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447068249076e8a7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43541679" name="name92886824907702cff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60876824907702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45727305" name="name1904682490770e24e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3651682490770e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47539406" name="name5357682490771a27e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6412682490771a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50951" name="name144068249077214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1368249077214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4364885" name="name3546682490772d892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5214682490772d8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7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9591682490772ef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1400895" name="name88746824907738054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946968249077380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93943" name="name343768249077402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0768249077402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867868249077413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23870243" name="name3519682490774fdf0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9872682490774f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805330" name="name249568249077574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268249077574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78854713" name="name5598682490776749b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149568249077674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0686" name="name8591682490776eb7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00682490776eb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23628521" name="name7337682490777ba46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7713682490777ba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1001682490777c7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9884682490777e5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1007773" name="name61086824907788a42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11796824907788a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97811416" name="name64626824907795385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258668249077953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31906" name="name6322682490779ce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7682490779c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4443682490779d9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8620829" name="name103268249077ab433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527968249077ab4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254968249077abd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64124036" name="name583668249077b84d2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977268249077b84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589721" name="name817768249077c0c44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987668249077c0c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6114" name="name932568249077ca02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5668249077ca0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7568249077cbb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73515454" name="name954968249077d70c8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384168249077d70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86581" name="name401868249077ddc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6668249077ddc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4819924" name="name501568249077ea5a3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77568249077ea5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591468249077ece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8457896" name="name67866824907803ae8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75226824907803a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88048" name="name2332682490780b7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3682490780b7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91839788" name="name6988682490781bd90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5794682490781b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739095" name="name313068249078232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586824907823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8315233" name="name890668249078326dc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639068249078326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16495321" name="name72576824907841368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247468249078413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4380509" name="name8317682490784d20b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7069682490784d2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8019939" name="name1206682490785830d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37156824907858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973684" name="name86526824907866dc9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58226824907866d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83373652" name="name729368249078674a2" descr="image57166824907867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7166824907867498"/>
                          <pic:cNvPicPr/>
                        </pic:nvPicPr>
                        <pic:blipFill>
                          <a:blip r:embed="rId295868249078674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811984" name="name38696824907876a78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87666824907876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232708" name="name6688682490787da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9682490787d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9818682490787e2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24879152" name="name284168249078872fc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726368249078872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09">
    <w:multiLevelType w:val="hybridMultilevel"/>
    <w:lvl w:ilvl="0" w:tplc="81146474">
      <w:start w:val="1"/>
      <w:numFmt w:val="decimal"/>
      <w:lvlText w:val="%1."/>
      <w:lvlJc w:val="left"/>
      <w:pPr>
        <w:ind w:left="720" w:hanging="360"/>
      </w:pPr>
    </w:lvl>
    <w:lvl w:ilvl="1" w:tplc="81146474" w:tentative="1">
      <w:start w:val="1"/>
      <w:numFmt w:val="lowerLetter"/>
      <w:lvlText w:val="%2."/>
      <w:lvlJc w:val="left"/>
      <w:pPr>
        <w:ind w:left="1440" w:hanging="360"/>
      </w:pPr>
    </w:lvl>
    <w:lvl w:ilvl="2" w:tplc="81146474" w:tentative="1">
      <w:start w:val="1"/>
      <w:numFmt w:val="lowerRoman"/>
      <w:lvlText w:val="%3."/>
      <w:lvlJc w:val="right"/>
      <w:pPr>
        <w:ind w:left="2160" w:hanging="180"/>
      </w:pPr>
    </w:lvl>
    <w:lvl w:ilvl="3" w:tplc="81146474" w:tentative="1">
      <w:start w:val="1"/>
      <w:numFmt w:val="decimal"/>
      <w:lvlText w:val="%4."/>
      <w:lvlJc w:val="left"/>
      <w:pPr>
        <w:ind w:left="2880" w:hanging="360"/>
      </w:pPr>
    </w:lvl>
    <w:lvl w:ilvl="4" w:tplc="81146474" w:tentative="1">
      <w:start w:val="1"/>
      <w:numFmt w:val="lowerLetter"/>
      <w:lvlText w:val="%5."/>
      <w:lvlJc w:val="left"/>
      <w:pPr>
        <w:ind w:left="3600" w:hanging="360"/>
      </w:pPr>
    </w:lvl>
    <w:lvl w:ilvl="5" w:tplc="81146474" w:tentative="1">
      <w:start w:val="1"/>
      <w:numFmt w:val="lowerRoman"/>
      <w:lvlText w:val="%6."/>
      <w:lvlJc w:val="right"/>
      <w:pPr>
        <w:ind w:left="4320" w:hanging="180"/>
      </w:pPr>
    </w:lvl>
    <w:lvl w:ilvl="6" w:tplc="81146474" w:tentative="1">
      <w:start w:val="1"/>
      <w:numFmt w:val="decimal"/>
      <w:lvlText w:val="%7."/>
      <w:lvlJc w:val="left"/>
      <w:pPr>
        <w:ind w:left="5040" w:hanging="360"/>
      </w:pPr>
    </w:lvl>
    <w:lvl w:ilvl="7" w:tplc="81146474" w:tentative="1">
      <w:start w:val="1"/>
      <w:numFmt w:val="lowerLetter"/>
      <w:lvlText w:val="%8."/>
      <w:lvlJc w:val="left"/>
      <w:pPr>
        <w:ind w:left="5760" w:hanging="360"/>
      </w:pPr>
    </w:lvl>
    <w:lvl w:ilvl="8" w:tplc="81146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8">
    <w:multiLevelType w:val="hybridMultilevel"/>
    <w:lvl w:ilvl="0" w:tplc="96892616">
      <w:start w:val="1"/>
      <w:numFmt w:val="decimal"/>
      <w:lvlText w:val="%1."/>
      <w:lvlJc w:val="left"/>
      <w:pPr>
        <w:ind w:left="720" w:hanging="360"/>
      </w:pPr>
    </w:lvl>
    <w:lvl w:ilvl="1" w:tplc="96892616" w:tentative="1">
      <w:start w:val="1"/>
      <w:numFmt w:val="lowerLetter"/>
      <w:lvlText w:val="%2."/>
      <w:lvlJc w:val="left"/>
      <w:pPr>
        <w:ind w:left="1440" w:hanging="360"/>
      </w:pPr>
    </w:lvl>
    <w:lvl w:ilvl="2" w:tplc="96892616" w:tentative="1">
      <w:start w:val="1"/>
      <w:numFmt w:val="lowerRoman"/>
      <w:lvlText w:val="%3."/>
      <w:lvlJc w:val="right"/>
      <w:pPr>
        <w:ind w:left="2160" w:hanging="180"/>
      </w:pPr>
    </w:lvl>
    <w:lvl w:ilvl="3" w:tplc="96892616" w:tentative="1">
      <w:start w:val="1"/>
      <w:numFmt w:val="decimal"/>
      <w:lvlText w:val="%4."/>
      <w:lvlJc w:val="left"/>
      <w:pPr>
        <w:ind w:left="2880" w:hanging="360"/>
      </w:pPr>
    </w:lvl>
    <w:lvl w:ilvl="4" w:tplc="96892616" w:tentative="1">
      <w:start w:val="1"/>
      <w:numFmt w:val="lowerLetter"/>
      <w:lvlText w:val="%5."/>
      <w:lvlJc w:val="left"/>
      <w:pPr>
        <w:ind w:left="3600" w:hanging="360"/>
      </w:pPr>
    </w:lvl>
    <w:lvl w:ilvl="5" w:tplc="96892616" w:tentative="1">
      <w:start w:val="1"/>
      <w:numFmt w:val="lowerRoman"/>
      <w:lvlText w:val="%6."/>
      <w:lvlJc w:val="right"/>
      <w:pPr>
        <w:ind w:left="4320" w:hanging="180"/>
      </w:pPr>
    </w:lvl>
    <w:lvl w:ilvl="6" w:tplc="96892616" w:tentative="1">
      <w:start w:val="1"/>
      <w:numFmt w:val="decimal"/>
      <w:lvlText w:val="%7."/>
      <w:lvlJc w:val="left"/>
      <w:pPr>
        <w:ind w:left="5040" w:hanging="360"/>
      </w:pPr>
    </w:lvl>
    <w:lvl w:ilvl="7" w:tplc="96892616" w:tentative="1">
      <w:start w:val="1"/>
      <w:numFmt w:val="lowerLetter"/>
      <w:lvlText w:val="%8."/>
      <w:lvlJc w:val="left"/>
      <w:pPr>
        <w:ind w:left="5760" w:hanging="360"/>
      </w:pPr>
    </w:lvl>
    <w:lvl w:ilvl="8" w:tplc="96892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7">
    <w:multiLevelType w:val="hybridMultilevel"/>
    <w:lvl w:ilvl="0" w:tplc="51457848">
      <w:start w:val="1"/>
      <w:numFmt w:val="decimal"/>
      <w:lvlText w:val="%1."/>
      <w:lvlJc w:val="left"/>
      <w:pPr>
        <w:ind w:left="720" w:hanging="360"/>
      </w:pPr>
    </w:lvl>
    <w:lvl w:ilvl="1" w:tplc="51457848" w:tentative="1">
      <w:start w:val="1"/>
      <w:numFmt w:val="lowerLetter"/>
      <w:lvlText w:val="%2."/>
      <w:lvlJc w:val="left"/>
      <w:pPr>
        <w:ind w:left="1440" w:hanging="360"/>
      </w:pPr>
    </w:lvl>
    <w:lvl w:ilvl="2" w:tplc="51457848" w:tentative="1">
      <w:start w:val="1"/>
      <w:numFmt w:val="lowerRoman"/>
      <w:lvlText w:val="%3."/>
      <w:lvlJc w:val="right"/>
      <w:pPr>
        <w:ind w:left="2160" w:hanging="180"/>
      </w:pPr>
    </w:lvl>
    <w:lvl w:ilvl="3" w:tplc="51457848" w:tentative="1">
      <w:start w:val="1"/>
      <w:numFmt w:val="decimal"/>
      <w:lvlText w:val="%4."/>
      <w:lvlJc w:val="left"/>
      <w:pPr>
        <w:ind w:left="2880" w:hanging="360"/>
      </w:pPr>
    </w:lvl>
    <w:lvl w:ilvl="4" w:tplc="51457848" w:tentative="1">
      <w:start w:val="1"/>
      <w:numFmt w:val="lowerLetter"/>
      <w:lvlText w:val="%5."/>
      <w:lvlJc w:val="left"/>
      <w:pPr>
        <w:ind w:left="3600" w:hanging="360"/>
      </w:pPr>
    </w:lvl>
    <w:lvl w:ilvl="5" w:tplc="51457848" w:tentative="1">
      <w:start w:val="1"/>
      <w:numFmt w:val="lowerRoman"/>
      <w:lvlText w:val="%6."/>
      <w:lvlJc w:val="right"/>
      <w:pPr>
        <w:ind w:left="4320" w:hanging="180"/>
      </w:pPr>
    </w:lvl>
    <w:lvl w:ilvl="6" w:tplc="51457848" w:tentative="1">
      <w:start w:val="1"/>
      <w:numFmt w:val="decimal"/>
      <w:lvlText w:val="%7."/>
      <w:lvlJc w:val="left"/>
      <w:pPr>
        <w:ind w:left="5040" w:hanging="360"/>
      </w:pPr>
    </w:lvl>
    <w:lvl w:ilvl="7" w:tplc="51457848" w:tentative="1">
      <w:start w:val="1"/>
      <w:numFmt w:val="lowerLetter"/>
      <w:lvlText w:val="%8."/>
      <w:lvlJc w:val="left"/>
      <w:pPr>
        <w:ind w:left="5760" w:hanging="360"/>
      </w:pPr>
    </w:lvl>
    <w:lvl w:ilvl="8" w:tplc="51457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6">
    <w:multiLevelType w:val="hybridMultilevel"/>
    <w:lvl w:ilvl="0" w:tplc="86974081">
      <w:start w:val="1"/>
      <w:numFmt w:val="decimal"/>
      <w:lvlText w:val="%1."/>
      <w:lvlJc w:val="left"/>
      <w:pPr>
        <w:ind w:left="720" w:hanging="360"/>
      </w:pPr>
    </w:lvl>
    <w:lvl w:ilvl="1" w:tplc="86974081" w:tentative="1">
      <w:start w:val="1"/>
      <w:numFmt w:val="lowerLetter"/>
      <w:lvlText w:val="%2."/>
      <w:lvlJc w:val="left"/>
      <w:pPr>
        <w:ind w:left="1440" w:hanging="360"/>
      </w:pPr>
    </w:lvl>
    <w:lvl w:ilvl="2" w:tplc="86974081" w:tentative="1">
      <w:start w:val="1"/>
      <w:numFmt w:val="lowerRoman"/>
      <w:lvlText w:val="%3."/>
      <w:lvlJc w:val="right"/>
      <w:pPr>
        <w:ind w:left="2160" w:hanging="180"/>
      </w:pPr>
    </w:lvl>
    <w:lvl w:ilvl="3" w:tplc="86974081" w:tentative="1">
      <w:start w:val="1"/>
      <w:numFmt w:val="decimal"/>
      <w:lvlText w:val="%4."/>
      <w:lvlJc w:val="left"/>
      <w:pPr>
        <w:ind w:left="2880" w:hanging="360"/>
      </w:pPr>
    </w:lvl>
    <w:lvl w:ilvl="4" w:tplc="86974081" w:tentative="1">
      <w:start w:val="1"/>
      <w:numFmt w:val="lowerLetter"/>
      <w:lvlText w:val="%5."/>
      <w:lvlJc w:val="left"/>
      <w:pPr>
        <w:ind w:left="3600" w:hanging="360"/>
      </w:pPr>
    </w:lvl>
    <w:lvl w:ilvl="5" w:tplc="86974081" w:tentative="1">
      <w:start w:val="1"/>
      <w:numFmt w:val="lowerRoman"/>
      <w:lvlText w:val="%6."/>
      <w:lvlJc w:val="right"/>
      <w:pPr>
        <w:ind w:left="4320" w:hanging="180"/>
      </w:pPr>
    </w:lvl>
    <w:lvl w:ilvl="6" w:tplc="86974081" w:tentative="1">
      <w:start w:val="1"/>
      <w:numFmt w:val="decimal"/>
      <w:lvlText w:val="%7."/>
      <w:lvlJc w:val="left"/>
      <w:pPr>
        <w:ind w:left="5040" w:hanging="360"/>
      </w:pPr>
    </w:lvl>
    <w:lvl w:ilvl="7" w:tplc="86974081" w:tentative="1">
      <w:start w:val="1"/>
      <w:numFmt w:val="lowerLetter"/>
      <w:lvlText w:val="%8."/>
      <w:lvlJc w:val="left"/>
      <w:pPr>
        <w:ind w:left="5760" w:hanging="360"/>
      </w:pPr>
    </w:lvl>
    <w:lvl w:ilvl="8" w:tplc="86974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5">
    <w:multiLevelType w:val="hybridMultilevel"/>
    <w:lvl w:ilvl="0" w:tplc="65452398">
      <w:start w:val="1"/>
      <w:numFmt w:val="decimal"/>
      <w:lvlText w:val="%1."/>
      <w:lvlJc w:val="left"/>
      <w:pPr>
        <w:ind w:left="720" w:hanging="360"/>
      </w:pPr>
    </w:lvl>
    <w:lvl w:ilvl="1" w:tplc="65452398" w:tentative="1">
      <w:start w:val="1"/>
      <w:numFmt w:val="lowerLetter"/>
      <w:lvlText w:val="%2."/>
      <w:lvlJc w:val="left"/>
      <w:pPr>
        <w:ind w:left="1440" w:hanging="360"/>
      </w:pPr>
    </w:lvl>
    <w:lvl w:ilvl="2" w:tplc="65452398" w:tentative="1">
      <w:start w:val="1"/>
      <w:numFmt w:val="lowerRoman"/>
      <w:lvlText w:val="%3."/>
      <w:lvlJc w:val="right"/>
      <w:pPr>
        <w:ind w:left="2160" w:hanging="180"/>
      </w:pPr>
    </w:lvl>
    <w:lvl w:ilvl="3" w:tplc="65452398" w:tentative="1">
      <w:start w:val="1"/>
      <w:numFmt w:val="decimal"/>
      <w:lvlText w:val="%4."/>
      <w:lvlJc w:val="left"/>
      <w:pPr>
        <w:ind w:left="2880" w:hanging="360"/>
      </w:pPr>
    </w:lvl>
    <w:lvl w:ilvl="4" w:tplc="65452398" w:tentative="1">
      <w:start w:val="1"/>
      <w:numFmt w:val="lowerLetter"/>
      <w:lvlText w:val="%5."/>
      <w:lvlJc w:val="left"/>
      <w:pPr>
        <w:ind w:left="3600" w:hanging="360"/>
      </w:pPr>
    </w:lvl>
    <w:lvl w:ilvl="5" w:tplc="65452398" w:tentative="1">
      <w:start w:val="1"/>
      <w:numFmt w:val="lowerRoman"/>
      <w:lvlText w:val="%6."/>
      <w:lvlJc w:val="right"/>
      <w:pPr>
        <w:ind w:left="4320" w:hanging="180"/>
      </w:pPr>
    </w:lvl>
    <w:lvl w:ilvl="6" w:tplc="65452398" w:tentative="1">
      <w:start w:val="1"/>
      <w:numFmt w:val="decimal"/>
      <w:lvlText w:val="%7."/>
      <w:lvlJc w:val="left"/>
      <w:pPr>
        <w:ind w:left="5040" w:hanging="360"/>
      </w:pPr>
    </w:lvl>
    <w:lvl w:ilvl="7" w:tplc="65452398" w:tentative="1">
      <w:start w:val="1"/>
      <w:numFmt w:val="lowerLetter"/>
      <w:lvlText w:val="%8."/>
      <w:lvlJc w:val="left"/>
      <w:pPr>
        <w:ind w:left="5760" w:hanging="360"/>
      </w:pPr>
    </w:lvl>
    <w:lvl w:ilvl="8" w:tplc="65452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4">
    <w:multiLevelType w:val="hybridMultilevel"/>
    <w:lvl w:ilvl="0" w:tplc="27155794">
      <w:start w:val="1"/>
      <w:numFmt w:val="decimal"/>
      <w:lvlText w:val="%1."/>
      <w:lvlJc w:val="left"/>
      <w:pPr>
        <w:ind w:left="720" w:hanging="360"/>
      </w:pPr>
    </w:lvl>
    <w:lvl w:ilvl="1" w:tplc="27155794" w:tentative="1">
      <w:start w:val="1"/>
      <w:numFmt w:val="lowerLetter"/>
      <w:lvlText w:val="%2."/>
      <w:lvlJc w:val="left"/>
      <w:pPr>
        <w:ind w:left="1440" w:hanging="360"/>
      </w:pPr>
    </w:lvl>
    <w:lvl w:ilvl="2" w:tplc="27155794" w:tentative="1">
      <w:start w:val="1"/>
      <w:numFmt w:val="lowerRoman"/>
      <w:lvlText w:val="%3."/>
      <w:lvlJc w:val="right"/>
      <w:pPr>
        <w:ind w:left="2160" w:hanging="180"/>
      </w:pPr>
    </w:lvl>
    <w:lvl w:ilvl="3" w:tplc="27155794" w:tentative="1">
      <w:start w:val="1"/>
      <w:numFmt w:val="decimal"/>
      <w:lvlText w:val="%4."/>
      <w:lvlJc w:val="left"/>
      <w:pPr>
        <w:ind w:left="2880" w:hanging="360"/>
      </w:pPr>
    </w:lvl>
    <w:lvl w:ilvl="4" w:tplc="27155794" w:tentative="1">
      <w:start w:val="1"/>
      <w:numFmt w:val="lowerLetter"/>
      <w:lvlText w:val="%5."/>
      <w:lvlJc w:val="left"/>
      <w:pPr>
        <w:ind w:left="3600" w:hanging="360"/>
      </w:pPr>
    </w:lvl>
    <w:lvl w:ilvl="5" w:tplc="27155794" w:tentative="1">
      <w:start w:val="1"/>
      <w:numFmt w:val="lowerRoman"/>
      <w:lvlText w:val="%6."/>
      <w:lvlJc w:val="right"/>
      <w:pPr>
        <w:ind w:left="4320" w:hanging="180"/>
      </w:pPr>
    </w:lvl>
    <w:lvl w:ilvl="6" w:tplc="27155794" w:tentative="1">
      <w:start w:val="1"/>
      <w:numFmt w:val="decimal"/>
      <w:lvlText w:val="%7."/>
      <w:lvlJc w:val="left"/>
      <w:pPr>
        <w:ind w:left="5040" w:hanging="360"/>
      </w:pPr>
    </w:lvl>
    <w:lvl w:ilvl="7" w:tplc="27155794" w:tentative="1">
      <w:start w:val="1"/>
      <w:numFmt w:val="lowerLetter"/>
      <w:lvlText w:val="%8."/>
      <w:lvlJc w:val="left"/>
      <w:pPr>
        <w:ind w:left="5760" w:hanging="360"/>
      </w:pPr>
    </w:lvl>
    <w:lvl w:ilvl="8" w:tplc="27155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3">
    <w:multiLevelType w:val="hybridMultilevel"/>
    <w:lvl w:ilvl="0" w:tplc="22988719">
      <w:start w:val="1"/>
      <w:numFmt w:val="decimal"/>
      <w:lvlText w:val="%1."/>
      <w:lvlJc w:val="left"/>
      <w:pPr>
        <w:ind w:left="720" w:hanging="360"/>
      </w:pPr>
    </w:lvl>
    <w:lvl w:ilvl="1" w:tplc="22988719" w:tentative="1">
      <w:start w:val="1"/>
      <w:numFmt w:val="lowerLetter"/>
      <w:lvlText w:val="%2."/>
      <w:lvlJc w:val="left"/>
      <w:pPr>
        <w:ind w:left="1440" w:hanging="360"/>
      </w:pPr>
    </w:lvl>
    <w:lvl w:ilvl="2" w:tplc="22988719" w:tentative="1">
      <w:start w:val="1"/>
      <w:numFmt w:val="lowerRoman"/>
      <w:lvlText w:val="%3."/>
      <w:lvlJc w:val="right"/>
      <w:pPr>
        <w:ind w:left="2160" w:hanging="180"/>
      </w:pPr>
    </w:lvl>
    <w:lvl w:ilvl="3" w:tplc="22988719" w:tentative="1">
      <w:start w:val="1"/>
      <w:numFmt w:val="decimal"/>
      <w:lvlText w:val="%4."/>
      <w:lvlJc w:val="left"/>
      <w:pPr>
        <w:ind w:left="2880" w:hanging="360"/>
      </w:pPr>
    </w:lvl>
    <w:lvl w:ilvl="4" w:tplc="22988719" w:tentative="1">
      <w:start w:val="1"/>
      <w:numFmt w:val="lowerLetter"/>
      <w:lvlText w:val="%5."/>
      <w:lvlJc w:val="left"/>
      <w:pPr>
        <w:ind w:left="3600" w:hanging="360"/>
      </w:pPr>
    </w:lvl>
    <w:lvl w:ilvl="5" w:tplc="22988719" w:tentative="1">
      <w:start w:val="1"/>
      <w:numFmt w:val="lowerRoman"/>
      <w:lvlText w:val="%6."/>
      <w:lvlJc w:val="right"/>
      <w:pPr>
        <w:ind w:left="4320" w:hanging="180"/>
      </w:pPr>
    </w:lvl>
    <w:lvl w:ilvl="6" w:tplc="22988719" w:tentative="1">
      <w:start w:val="1"/>
      <w:numFmt w:val="decimal"/>
      <w:lvlText w:val="%7."/>
      <w:lvlJc w:val="left"/>
      <w:pPr>
        <w:ind w:left="5040" w:hanging="360"/>
      </w:pPr>
    </w:lvl>
    <w:lvl w:ilvl="7" w:tplc="22988719" w:tentative="1">
      <w:start w:val="1"/>
      <w:numFmt w:val="lowerLetter"/>
      <w:lvlText w:val="%8."/>
      <w:lvlJc w:val="left"/>
      <w:pPr>
        <w:ind w:left="5760" w:hanging="360"/>
      </w:pPr>
    </w:lvl>
    <w:lvl w:ilvl="8" w:tplc="22988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2">
    <w:multiLevelType w:val="hybridMultilevel"/>
    <w:lvl w:ilvl="0" w:tplc="98433127">
      <w:start w:val="1"/>
      <w:numFmt w:val="decimal"/>
      <w:lvlText w:val="%1."/>
      <w:lvlJc w:val="left"/>
      <w:pPr>
        <w:ind w:left="720" w:hanging="360"/>
      </w:pPr>
    </w:lvl>
    <w:lvl w:ilvl="1" w:tplc="98433127" w:tentative="1">
      <w:start w:val="1"/>
      <w:numFmt w:val="lowerLetter"/>
      <w:lvlText w:val="%2."/>
      <w:lvlJc w:val="left"/>
      <w:pPr>
        <w:ind w:left="1440" w:hanging="360"/>
      </w:pPr>
    </w:lvl>
    <w:lvl w:ilvl="2" w:tplc="98433127" w:tentative="1">
      <w:start w:val="1"/>
      <w:numFmt w:val="lowerRoman"/>
      <w:lvlText w:val="%3."/>
      <w:lvlJc w:val="right"/>
      <w:pPr>
        <w:ind w:left="2160" w:hanging="180"/>
      </w:pPr>
    </w:lvl>
    <w:lvl w:ilvl="3" w:tplc="98433127" w:tentative="1">
      <w:start w:val="1"/>
      <w:numFmt w:val="decimal"/>
      <w:lvlText w:val="%4."/>
      <w:lvlJc w:val="left"/>
      <w:pPr>
        <w:ind w:left="2880" w:hanging="360"/>
      </w:pPr>
    </w:lvl>
    <w:lvl w:ilvl="4" w:tplc="98433127" w:tentative="1">
      <w:start w:val="1"/>
      <w:numFmt w:val="lowerLetter"/>
      <w:lvlText w:val="%5."/>
      <w:lvlJc w:val="left"/>
      <w:pPr>
        <w:ind w:left="3600" w:hanging="360"/>
      </w:pPr>
    </w:lvl>
    <w:lvl w:ilvl="5" w:tplc="98433127" w:tentative="1">
      <w:start w:val="1"/>
      <w:numFmt w:val="lowerRoman"/>
      <w:lvlText w:val="%6."/>
      <w:lvlJc w:val="right"/>
      <w:pPr>
        <w:ind w:left="4320" w:hanging="180"/>
      </w:pPr>
    </w:lvl>
    <w:lvl w:ilvl="6" w:tplc="98433127" w:tentative="1">
      <w:start w:val="1"/>
      <w:numFmt w:val="decimal"/>
      <w:lvlText w:val="%7."/>
      <w:lvlJc w:val="left"/>
      <w:pPr>
        <w:ind w:left="5040" w:hanging="360"/>
      </w:pPr>
    </w:lvl>
    <w:lvl w:ilvl="7" w:tplc="98433127" w:tentative="1">
      <w:start w:val="1"/>
      <w:numFmt w:val="lowerLetter"/>
      <w:lvlText w:val="%8."/>
      <w:lvlJc w:val="left"/>
      <w:pPr>
        <w:ind w:left="5760" w:hanging="360"/>
      </w:pPr>
    </w:lvl>
    <w:lvl w:ilvl="8" w:tplc="98433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1">
    <w:multiLevelType w:val="hybridMultilevel"/>
    <w:lvl w:ilvl="0" w:tplc="25450187">
      <w:start w:val="1"/>
      <w:numFmt w:val="decimal"/>
      <w:lvlText w:val="%1."/>
      <w:lvlJc w:val="left"/>
      <w:pPr>
        <w:ind w:left="720" w:hanging="360"/>
      </w:pPr>
    </w:lvl>
    <w:lvl w:ilvl="1" w:tplc="25450187" w:tentative="1">
      <w:start w:val="1"/>
      <w:numFmt w:val="lowerLetter"/>
      <w:lvlText w:val="%2."/>
      <w:lvlJc w:val="left"/>
      <w:pPr>
        <w:ind w:left="1440" w:hanging="360"/>
      </w:pPr>
    </w:lvl>
    <w:lvl w:ilvl="2" w:tplc="25450187" w:tentative="1">
      <w:start w:val="1"/>
      <w:numFmt w:val="lowerRoman"/>
      <w:lvlText w:val="%3."/>
      <w:lvlJc w:val="right"/>
      <w:pPr>
        <w:ind w:left="2160" w:hanging="180"/>
      </w:pPr>
    </w:lvl>
    <w:lvl w:ilvl="3" w:tplc="25450187" w:tentative="1">
      <w:start w:val="1"/>
      <w:numFmt w:val="decimal"/>
      <w:lvlText w:val="%4."/>
      <w:lvlJc w:val="left"/>
      <w:pPr>
        <w:ind w:left="2880" w:hanging="360"/>
      </w:pPr>
    </w:lvl>
    <w:lvl w:ilvl="4" w:tplc="25450187" w:tentative="1">
      <w:start w:val="1"/>
      <w:numFmt w:val="lowerLetter"/>
      <w:lvlText w:val="%5."/>
      <w:lvlJc w:val="left"/>
      <w:pPr>
        <w:ind w:left="3600" w:hanging="360"/>
      </w:pPr>
    </w:lvl>
    <w:lvl w:ilvl="5" w:tplc="25450187" w:tentative="1">
      <w:start w:val="1"/>
      <w:numFmt w:val="lowerRoman"/>
      <w:lvlText w:val="%6."/>
      <w:lvlJc w:val="right"/>
      <w:pPr>
        <w:ind w:left="4320" w:hanging="180"/>
      </w:pPr>
    </w:lvl>
    <w:lvl w:ilvl="6" w:tplc="25450187" w:tentative="1">
      <w:start w:val="1"/>
      <w:numFmt w:val="decimal"/>
      <w:lvlText w:val="%7."/>
      <w:lvlJc w:val="left"/>
      <w:pPr>
        <w:ind w:left="5040" w:hanging="360"/>
      </w:pPr>
    </w:lvl>
    <w:lvl w:ilvl="7" w:tplc="25450187" w:tentative="1">
      <w:start w:val="1"/>
      <w:numFmt w:val="lowerLetter"/>
      <w:lvlText w:val="%8."/>
      <w:lvlJc w:val="left"/>
      <w:pPr>
        <w:ind w:left="5760" w:hanging="360"/>
      </w:pPr>
    </w:lvl>
    <w:lvl w:ilvl="8" w:tplc="25450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0">
    <w:multiLevelType w:val="hybridMultilevel"/>
    <w:lvl w:ilvl="0" w:tplc="78640682">
      <w:start w:val="1"/>
      <w:numFmt w:val="decimal"/>
      <w:lvlText w:val="%1."/>
      <w:lvlJc w:val="left"/>
      <w:pPr>
        <w:ind w:left="720" w:hanging="360"/>
      </w:pPr>
    </w:lvl>
    <w:lvl w:ilvl="1" w:tplc="78640682" w:tentative="1">
      <w:start w:val="1"/>
      <w:numFmt w:val="lowerLetter"/>
      <w:lvlText w:val="%2."/>
      <w:lvlJc w:val="left"/>
      <w:pPr>
        <w:ind w:left="1440" w:hanging="360"/>
      </w:pPr>
    </w:lvl>
    <w:lvl w:ilvl="2" w:tplc="78640682" w:tentative="1">
      <w:start w:val="1"/>
      <w:numFmt w:val="lowerRoman"/>
      <w:lvlText w:val="%3."/>
      <w:lvlJc w:val="right"/>
      <w:pPr>
        <w:ind w:left="2160" w:hanging="180"/>
      </w:pPr>
    </w:lvl>
    <w:lvl w:ilvl="3" w:tplc="78640682" w:tentative="1">
      <w:start w:val="1"/>
      <w:numFmt w:val="decimal"/>
      <w:lvlText w:val="%4."/>
      <w:lvlJc w:val="left"/>
      <w:pPr>
        <w:ind w:left="2880" w:hanging="360"/>
      </w:pPr>
    </w:lvl>
    <w:lvl w:ilvl="4" w:tplc="78640682" w:tentative="1">
      <w:start w:val="1"/>
      <w:numFmt w:val="lowerLetter"/>
      <w:lvlText w:val="%5."/>
      <w:lvlJc w:val="left"/>
      <w:pPr>
        <w:ind w:left="3600" w:hanging="360"/>
      </w:pPr>
    </w:lvl>
    <w:lvl w:ilvl="5" w:tplc="78640682" w:tentative="1">
      <w:start w:val="1"/>
      <w:numFmt w:val="lowerRoman"/>
      <w:lvlText w:val="%6."/>
      <w:lvlJc w:val="right"/>
      <w:pPr>
        <w:ind w:left="4320" w:hanging="180"/>
      </w:pPr>
    </w:lvl>
    <w:lvl w:ilvl="6" w:tplc="78640682" w:tentative="1">
      <w:start w:val="1"/>
      <w:numFmt w:val="decimal"/>
      <w:lvlText w:val="%7."/>
      <w:lvlJc w:val="left"/>
      <w:pPr>
        <w:ind w:left="5040" w:hanging="360"/>
      </w:pPr>
    </w:lvl>
    <w:lvl w:ilvl="7" w:tplc="78640682" w:tentative="1">
      <w:start w:val="1"/>
      <w:numFmt w:val="lowerLetter"/>
      <w:lvlText w:val="%8."/>
      <w:lvlJc w:val="left"/>
      <w:pPr>
        <w:ind w:left="5760" w:hanging="360"/>
      </w:pPr>
    </w:lvl>
    <w:lvl w:ilvl="8" w:tplc="78640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">
    <w:multiLevelType w:val="hybridMultilevel"/>
    <w:lvl w:ilvl="0" w:tplc="74645225">
      <w:start w:val="1"/>
      <w:numFmt w:val="decimal"/>
      <w:lvlText w:val="%1."/>
      <w:lvlJc w:val="left"/>
      <w:pPr>
        <w:ind w:left="720" w:hanging="360"/>
      </w:pPr>
    </w:lvl>
    <w:lvl w:ilvl="1" w:tplc="74645225" w:tentative="1">
      <w:start w:val="1"/>
      <w:numFmt w:val="lowerLetter"/>
      <w:lvlText w:val="%2."/>
      <w:lvlJc w:val="left"/>
      <w:pPr>
        <w:ind w:left="1440" w:hanging="360"/>
      </w:pPr>
    </w:lvl>
    <w:lvl w:ilvl="2" w:tplc="74645225" w:tentative="1">
      <w:start w:val="1"/>
      <w:numFmt w:val="lowerRoman"/>
      <w:lvlText w:val="%3."/>
      <w:lvlJc w:val="right"/>
      <w:pPr>
        <w:ind w:left="2160" w:hanging="180"/>
      </w:pPr>
    </w:lvl>
    <w:lvl w:ilvl="3" w:tplc="74645225" w:tentative="1">
      <w:start w:val="1"/>
      <w:numFmt w:val="decimal"/>
      <w:lvlText w:val="%4."/>
      <w:lvlJc w:val="left"/>
      <w:pPr>
        <w:ind w:left="2880" w:hanging="360"/>
      </w:pPr>
    </w:lvl>
    <w:lvl w:ilvl="4" w:tplc="74645225" w:tentative="1">
      <w:start w:val="1"/>
      <w:numFmt w:val="lowerLetter"/>
      <w:lvlText w:val="%5."/>
      <w:lvlJc w:val="left"/>
      <w:pPr>
        <w:ind w:left="3600" w:hanging="360"/>
      </w:pPr>
    </w:lvl>
    <w:lvl w:ilvl="5" w:tplc="74645225" w:tentative="1">
      <w:start w:val="1"/>
      <w:numFmt w:val="lowerRoman"/>
      <w:lvlText w:val="%6."/>
      <w:lvlJc w:val="right"/>
      <w:pPr>
        <w:ind w:left="4320" w:hanging="180"/>
      </w:pPr>
    </w:lvl>
    <w:lvl w:ilvl="6" w:tplc="74645225" w:tentative="1">
      <w:start w:val="1"/>
      <w:numFmt w:val="decimal"/>
      <w:lvlText w:val="%7."/>
      <w:lvlJc w:val="left"/>
      <w:pPr>
        <w:ind w:left="5040" w:hanging="360"/>
      </w:pPr>
    </w:lvl>
    <w:lvl w:ilvl="7" w:tplc="74645225" w:tentative="1">
      <w:start w:val="1"/>
      <w:numFmt w:val="lowerLetter"/>
      <w:lvlText w:val="%8."/>
      <w:lvlJc w:val="left"/>
      <w:pPr>
        <w:ind w:left="5760" w:hanging="360"/>
      </w:pPr>
    </w:lvl>
    <w:lvl w:ilvl="8" w:tplc="74645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8">
    <w:multiLevelType w:val="hybridMultilevel"/>
    <w:lvl w:ilvl="0" w:tplc="85111607">
      <w:start w:val="1"/>
      <w:numFmt w:val="decimal"/>
      <w:lvlText w:val="%1."/>
      <w:lvlJc w:val="left"/>
      <w:pPr>
        <w:ind w:left="720" w:hanging="360"/>
      </w:pPr>
    </w:lvl>
    <w:lvl w:ilvl="1" w:tplc="85111607" w:tentative="1">
      <w:start w:val="1"/>
      <w:numFmt w:val="lowerLetter"/>
      <w:lvlText w:val="%2."/>
      <w:lvlJc w:val="left"/>
      <w:pPr>
        <w:ind w:left="1440" w:hanging="360"/>
      </w:pPr>
    </w:lvl>
    <w:lvl w:ilvl="2" w:tplc="85111607" w:tentative="1">
      <w:start w:val="1"/>
      <w:numFmt w:val="lowerRoman"/>
      <w:lvlText w:val="%3."/>
      <w:lvlJc w:val="right"/>
      <w:pPr>
        <w:ind w:left="2160" w:hanging="180"/>
      </w:pPr>
    </w:lvl>
    <w:lvl w:ilvl="3" w:tplc="85111607" w:tentative="1">
      <w:start w:val="1"/>
      <w:numFmt w:val="decimal"/>
      <w:lvlText w:val="%4."/>
      <w:lvlJc w:val="left"/>
      <w:pPr>
        <w:ind w:left="2880" w:hanging="360"/>
      </w:pPr>
    </w:lvl>
    <w:lvl w:ilvl="4" w:tplc="85111607" w:tentative="1">
      <w:start w:val="1"/>
      <w:numFmt w:val="lowerLetter"/>
      <w:lvlText w:val="%5."/>
      <w:lvlJc w:val="left"/>
      <w:pPr>
        <w:ind w:left="3600" w:hanging="360"/>
      </w:pPr>
    </w:lvl>
    <w:lvl w:ilvl="5" w:tplc="85111607" w:tentative="1">
      <w:start w:val="1"/>
      <w:numFmt w:val="lowerRoman"/>
      <w:lvlText w:val="%6."/>
      <w:lvlJc w:val="right"/>
      <w:pPr>
        <w:ind w:left="4320" w:hanging="180"/>
      </w:pPr>
    </w:lvl>
    <w:lvl w:ilvl="6" w:tplc="85111607" w:tentative="1">
      <w:start w:val="1"/>
      <w:numFmt w:val="decimal"/>
      <w:lvlText w:val="%7."/>
      <w:lvlJc w:val="left"/>
      <w:pPr>
        <w:ind w:left="5040" w:hanging="360"/>
      </w:pPr>
    </w:lvl>
    <w:lvl w:ilvl="7" w:tplc="85111607" w:tentative="1">
      <w:start w:val="1"/>
      <w:numFmt w:val="lowerLetter"/>
      <w:lvlText w:val="%8."/>
      <w:lvlJc w:val="left"/>
      <w:pPr>
        <w:ind w:left="5760" w:hanging="360"/>
      </w:pPr>
    </w:lvl>
    <w:lvl w:ilvl="8" w:tplc="851116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7">
    <w:multiLevelType w:val="hybridMultilevel"/>
    <w:lvl w:ilvl="0" w:tplc="87157526">
      <w:start w:val="1"/>
      <w:numFmt w:val="decimal"/>
      <w:lvlText w:val="%1."/>
      <w:lvlJc w:val="left"/>
      <w:pPr>
        <w:ind w:left="720" w:hanging="360"/>
      </w:pPr>
    </w:lvl>
    <w:lvl w:ilvl="1" w:tplc="87157526" w:tentative="1">
      <w:start w:val="1"/>
      <w:numFmt w:val="lowerLetter"/>
      <w:lvlText w:val="%2."/>
      <w:lvlJc w:val="left"/>
      <w:pPr>
        <w:ind w:left="1440" w:hanging="360"/>
      </w:pPr>
    </w:lvl>
    <w:lvl w:ilvl="2" w:tplc="87157526" w:tentative="1">
      <w:start w:val="1"/>
      <w:numFmt w:val="lowerRoman"/>
      <w:lvlText w:val="%3."/>
      <w:lvlJc w:val="right"/>
      <w:pPr>
        <w:ind w:left="2160" w:hanging="180"/>
      </w:pPr>
    </w:lvl>
    <w:lvl w:ilvl="3" w:tplc="87157526" w:tentative="1">
      <w:start w:val="1"/>
      <w:numFmt w:val="decimal"/>
      <w:lvlText w:val="%4."/>
      <w:lvlJc w:val="left"/>
      <w:pPr>
        <w:ind w:left="2880" w:hanging="360"/>
      </w:pPr>
    </w:lvl>
    <w:lvl w:ilvl="4" w:tplc="87157526" w:tentative="1">
      <w:start w:val="1"/>
      <w:numFmt w:val="lowerLetter"/>
      <w:lvlText w:val="%5."/>
      <w:lvlJc w:val="left"/>
      <w:pPr>
        <w:ind w:left="3600" w:hanging="360"/>
      </w:pPr>
    </w:lvl>
    <w:lvl w:ilvl="5" w:tplc="87157526" w:tentative="1">
      <w:start w:val="1"/>
      <w:numFmt w:val="lowerRoman"/>
      <w:lvlText w:val="%6."/>
      <w:lvlJc w:val="right"/>
      <w:pPr>
        <w:ind w:left="4320" w:hanging="180"/>
      </w:pPr>
    </w:lvl>
    <w:lvl w:ilvl="6" w:tplc="87157526" w:tentative="1">
      <w:start w:val="1"/>
      <w:numFmt w:val="decimal"/>
      <w:lvlText w:val="%7."/>
      <w:lvlJc w:val="left"/>
      <w:pPr>
        <w:ind w:left="5040" w:hanging="360"/>
      </w:pPr>
    </w:lvl>
    <w:lvl w:ilvl="7" w:tplc="87157526" w:tentative="1">
      <w:start w:val="1"/>
      <w:numFmt w:val="lowerLetter"/>
      <w:lvlText w:val="%8."/>
      <w:lvlJc w:val="left"/>
      <w:pPr>
        <w:ind w:left="5760" w:hanging="360"/>
      </w:pPr>
    </w:lvl>
    <w:lvl w:ilvl="8" w:tplc="87157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6">
    <w:multiLevelType w:val="hybridMultilevel"/>
    <w:lvl w:ilvl="0" w:tplc="49592058">
      <w:start w:val="1"/>
      <w:numFmt w:val="decimal"/>
      <w:lvlText w:val="%1."/>
      <w:lvlJc w:val="left"/>
      <w:pPr>
        <w:ind w:left="720" w:hanging="360"/>
      </w:pPr>
    </w:lvl>
    <w:lvl w:ilvl="1" w:tplc="49592058" w:tentative="1">
      <w:start w:val="1"/>
      <w:numFmt w:val="lowerLetter"/>
      <w:lvlText w:val="%2."/>
      <w:lvlJc w:val="left"/>
      <w:pPr>
        <w:ind w:left="1440" w:hanging="360"/>
      </w:pPr>
    </w:lvl>
    <w:lvl w:ilvl="2" w:tplc="49592058" w:tentative="1">
      <w:start w:val="1"/>
      <w:numFmt w:val="lowerRoman"/>
      <w:lvlText w:val="%3."/>
      <w:lvlJc w:val="right"/>
      <w:pPr>
        <w:ind w:left="2160" w:hanging="180"/>
      </w:pPr>
    </w:lvl>
    <w:lvl w:ilvl="3" w:tplc="49592058" w:tentative="1">
      <w:start w:val="1"/>
      <w:numFmt w:val="decimal"/>
      <w:lvlText w:val="%4."/>
      <w:lvlJc w:val="left"/>
      <w:pPr>
        <w:ind w:left="2880" w:hanging="360"/>
      </w:pPr>
    </w:lvl>
    <w:lvl w:ilvl="4" w:tplc="49592058" w:tentative="1">
      <w:start w:val="1"/>
      <w:numFmt w:val="lowerLetter"/>
      <w:lvlText w:val="%5."/>
      <w:lvlJc w:val="left"/>
      <w:pPr>
        <w:ind w:left="3600" w:hanging="360"/>
      </w:pPr>
    </w:lvl>
    <w:lvl w:ilvl="5" w:tplc="49592058" w:tentative="1">
      <w:start w:val="1"/>
      <w:numFmt w:val="lowerRoman"/>
      <w:lvlText w:val="%6."/>
      <w:lvlJc w:val="right"/>
      <w:pPr>
        <w:ind w:left="4320" w:hanging="180"/>
      </w:pPr>
    </w:lvl>
    <w:lvl w:ilvl="6" w:tplc="49592058" w:tentative="1">
      <w:start w:val="1"/>
      <w:numFmt w:val="decimal"/>
      <w:lvlText w:val="%7."/>
      <w:lvlJc w:val="left"/>
      <w:pPr>
        <w:ind w:left="5040" w:hanging="360"/>
      </w:pPr>
    </w:lvl>
    <w:lvl w:ilvl="7" w:tplc="49592058" w:tentative="1">
      <w:start w:val="1"/>
      <w:numFmt w:val="lowerLetter"/>
      <w:lvlText w:val="%8."/>
      <w:lvlJc w:val="left"/>
      <w:pPr>
        <w:ind w:left="5760" w:hanging="360"/>
      </w:pPr>
    </w:lvl>
    <w:lvl w:ilvl="8" w:tplc="49592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5">
    <w:multiLevelType w:val="hybridMultilevel"/>
    <w:lvl w:ilvl="0" w:tplc="70800456">
      <w:start w:val="1"/>
      <w:numFmt w:val="decimal"/>
      <w:lvlText w:val="%1."/>
      <w:lvlJc w:val="left"/>
      <w:pPr>
        <w:ind w:left="720" w:hanging="360"/>
      </w:pPr>
    </w:lvl>
    <w:lvl w:ilvl="1" w:tplc="70800456" w:tentative="1">
      <w:start w:val="1"/>
      <w:numFmt w:val="lowerLetter"/>
      <w:lvlText w:val="%2."/>
      <w:lvlJc w:val="left"/>
      <w:pPr>
        <w:ind w:left="1440" w:hanging="360"/>
      </w:pPr>
    </w:lvl>
    <w:lvl w:ilvl="2" w:tplc="70800456" w:tentative="1">
      <w:start w:val="1"/>
      <w:numFmt w:val="lowerRoman"/>
      <w:lvlText w:val="%3."/>
      <w:lvlJc w:val="right"/>
      <w:pPr>
        <w:ind w:left="2160" w:hanging="180"/>
      </w:pPr>
    </w:lvl>
    <w:lvl w:ilvl="3" w:tplc="70800456" w:tentative="1">
      <w:start w:val="1"/>
      <w:numFmt w:val="decimal"/>
      <w:lvlText w:val="%4."/>
      <w:lvlJc w:val="left"/>
      <w:pPr>
        <w:ind w:left="2880" w:hanging="360"/>
      </w:pPr>
    </w:lvl>
    <w:lvl w:ilvl="4" w:tplc="70800456" w:tentative="1">
      <w:start w:val="1"/>
      <w:numFmt w:val="lowerLetter"/>
      <w:lvlText w:val="%5."/>
      <w:lvlJc w:val="left"/>
      <w:pPr>
        <w:ind w:left="3600" w:hanging="360"/>
      </w:pPr>
    </w:lvl>
    <w:lvl w:ilvl="5" w:tplc="70800456" w:tentative="1">
      <w:start w:val="1"/>
      <w:numFmt w:val="lowerRoman"/>
      <w:lvlText w:val="%6."/>
      <w:lvlJc w:val="right"/>
      <w:pPr>
        <w:ind w:left="4320" w:hanging="180"/>
      </w:pPr>
    </w:lvl>
    <w:lvl w:ilvl="6" w:tplc="70800456" w:tentative="1">
      <w:start w:val="1"/>
      <w:numFmt w:val="decimal"/>
      <w:lvlText w:val="%7."/>
      <w:lvlJc w:val="left"/>
      <w:pPr>
        <w:ind w:left="5040" w:hanging="360"/>
      </w:pPr>
    </w:lvl>
    <w:lvl w:ilvl="7" w:tplc="70800456" w:tentative="1">
      <w:start w:val="1"/>
      <w:numFmt w:val="lowerLetter"/>
      <w:lvlText w:val="%8."/>
      <w:lvlJc w:val="left"/>
      <w:pPr>
        <w:ind w:left="5760" w:hanging="360"/>
      </w:pPr>
    </w:lvl>
    <w:lvl w:ilvl="8" w:tplc="70800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4">
    <w:multiLevelType w:val="hybridMultilevel"/>
    <w:lvl w:ilvl="0" w:tplc="70075380">
      <w:start w:val="1"/>
      <w:numFmt w:val="decimal"/>
      <w:lvlText w:val="%1."/>
      <w:lvlJc w:val="left"/>
      <w:pPr>
        <w:ind w:left="720" w:hanging="360"/>
      </w:pPr>
    </w:lvl>
    <w:lvl w:ilvl="1" w:tplc="70075380" w:tentative="1">
      <w:start w:val="1"/>
      <w:numFmt w:val="lowerLetter"/>
      <w:lvlText w:val="%2."/>
      <w:lvlJc w:val="left"/>
      <w:pPr>
        <w:ind w:left="1440" w:hanging="360"/>
      </w:pPr>
    </w:lvl>
    <w:lvl w:ilvl="2" w:tplc="70075380" w:tentative="1">
      <w:start w:val="1"/>
      <w:numFmt w:val="lowerRoman"/>
      <w:lvlText w:val="%3."/>
      <w:lvlJc w:val="right"/>
      <w:pPr>
        <w:ind w:left="2160" w:hanging="180"/>
      </w:pPr>
    </w:lvl>
    <w:lvl w:ilvl="3" w:tplc="70075380" w:tentative="1">
      <w:start w:val="1"/>
      <w:numFmt w:val="decimal"/>
      <w:lvlText w:val="%4."/>
      <w:lvlJc w:val="left"/>
      <w:pPr>
        <w:ind w:left="2880" w:hanging="360"/>
      </w:pPr>
    </w:lvl>
    <w:lvl w:ilvl="4" w:tplc="70075380" w:tentative="1">
      <w:start w:val="1"/>
      <w:numFmt w:val="lowerLetter"/>
      <w:lvlText w:val="%5."/>
      <w:lvlJc w:val="left"/>
      <w:pPr>
        <w:ind w:left="3600" w:hanging="360"/>
      </w:pPr>
    </w:lvl>
    <w:lvl w:ilvl="5" w:tplc="70075380" w:tentative="1">
      <w:start w:val="1"/>
      <w:numFmt w:val="lowerRoman"/>
      <w:lvlText w:val="%6."/>
      <w:lvlJc w:val="right"/>
      <w:pPr>
        <w:ind w:left="4320" w:hanging="180"/>
      </w:pPr>
    </w:lvl>
    <w:lvl w:ilvl="6" w:tplc="70075380" w:tentative="1">
      <w:start w:val="1"/>
      <w:numFmt w:val="decimal"/>
      <w:lvlText w:val="%7."/>
      <w:lvlJc w:val="left"/>
      <w:pPr>
        <w:ind w:left="5040" w:hanging="360"/>
      </w:pPr>
    </w:lvl>
    <w:lvl w:ilvl="7" w:tplc="70075380" w:tentative="1">
      <w:start w:val="1"/>
      <w:numFmt w:val="lowerLetter"/>
      <w:lvlText w:val="%8."/>
      <w:lvlJc w:val="left"/>
      <w:pPr>
        <w:ind w:left="5760" w:hanging="360"/>
      </w:pPr>
    </w:lvl>
    <w:lvl w:ilvl="8" w:tplc="70075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3">
    <w:multiLevelType w:val="hybridMultilevel"/>
    <w:lvl w:ilvl="0" w:tplc="50215893">
      <w:start w:val="1"/>
      <w:numFmt w:val="decimal"/>
      <w:lvlText w:val="%1."/>
      <w:lvlJc w:val="left"/>
      <w:pPr>
        <w:ind w:left="720" w:hanging="360"/>
      </w:pPr>
    </w:lvl>
    <w:lvl w:ilvl="1" w:tplc="50215893" w:tentative="1">
      <w:start w:val="1"/>
      <w:numFmt w:val="lowerLetter"/>
      <w:lvlText w:val="%2."/>
      <w:lvlJc w:val="left"/>
      <w:pPr>
        <w:ind w:left="1440" w:hanging="360"/>
      </w:pPr>
    </w:lvl>
    <w:lvl w:ilvl="2" w:tplc="50215893" w:tentative="1">
      <w:start w:val="1"/>
      <w:numFmt w:val="lowerRoman"/>
      <w:lvlText w:val="%3."/>
      <w:lvlJc w:val="right"/>
      <w:pPr>
        <w:ind w:left="2160" w:hanging="180"/>
      </w:pPr>
    </w:lvl>
    <w:lvl w:ilvl="3" w:tplc="50215893" w:tentative="1">
      <w:start w:val="1"/>
      <w:numFmt w:val="decimal"/>
      <w:lvlText w:val="%4."/>
      <w:lvlJc w:val="left"/>
      <w:pPr>
        <w:ind w:left="2880" w:hanging="360"/>
      </w:pPr>
    </w:lvl>
    <w:lvl w:ilvl="4" w:tplc="50215893" w:tentative="1">
      <w:start w:val="1"/>
      <w:numFmt w:val="lowerLetter"/>
      <w:lvlText w:val="%5."/>
      <w:lvlJc w:val="left"/>
      <w:pPr>
        <w:ind w:left="3600" w:hanging="360"/>
      </w:pPr>
    </w:lvl>
    <w:lvl w:ilvl="5" w:tplc="50215893" w:tentative="1">
      <w:start w:val="1"/>
      <w:numFmt w:val="lowerRoman"/>
      <w:lvlText w:val="%6."/>
      <w:lvlJc w:val="right"/>
      <w:pPr>
        <w:ind w:left="4320" w:hanging="180"/>
      </w:pPr>
    </w:lvl>
    <w:lvl w:ilvl="6" w:tplc="50215893" w:tentative="1">
      <w:start w:val="1"/>
      <w:numFmt w:val="decimal"/>
      <w:lvlText w:val="%7."/>
      <w:lvlJc w:val="left"/>
      <w:pPr>
        <w:ind w:left="5040" w:hanging="360"/>
      </w:pPr>
    </w:lvl>
    <w:lvl w:ilvl="7" w:tplc="50215893" w:tentative="1">
      <w:start w:val="1"/>
      <w:numFmt w:val="lowerLetter"/>
      <w:lvlText w:val="%8."/>
      <w:lvlJc w:val="left"/>
      <w:pPr>
        <w:ind w:left="5760" w:hanging="360"/>
      </w:pPr>
    </w:lvl>
    <w:lvl w:ilvl="8" w:tplc="502158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2">
    <w:multiLevelType w:val="hybridMultilevel"/>
    <w:lvl w:ilvl="0" w:tplc="51860642">
      <w:start w:val="1"/>
      <w:numFmt w:val="decimal"/>
      <w:lvlText w:val="%1."/>
      <w:lvlJc w:val="left"/>
      <w:pPr>
        <w:ind w:left="720" w:hanging="360"/>
      </w:pPr>
    </w:lvl>
    <w:lvl w:ilvl="1" w:tplc="51860642" w:tentative="1">
      <w:start w:val="1"/>
      <w:numFmt w:val="lowerLetter"/>
      <w:lvlText w:val="%2."/>
      <w:lvlJc w:val="left"/>
      <w:pPr>
        <w:ind w:left="1440" w:hanging="360"/>
      </w:pPr>
    </w:lvl>
    <w:lvl w:ilvl="2" w:tplc="51860642" w:tentative="1">
      <w:start w:val="1"/>
      <w:numFmt w:val="lowerRoman"/>
      <w:lvlText w:val="%3."/>
      <w:lvlJc w:val="right"/>
      <w:pPr>
        <w:ind w:left="2160" w:hanging="180"/>
      </w:pPr>
    </w:lvl>
    <w:lvl w:ilvl="3" w:tplc="51860642" w:tentative="1">
      <w:start w:val="1"/>
      <w:numFmt w:val="decimal"/>
      <w:lvlText w:val="%4."/>
      <w:lvlJc w:val="left"/>
      <w:pPr>
        <w:ind w:left="2880" w:hanging="360"/>
      </w:pPr>
    </w:lvl>
    <w:lvl w:ilvl="4" w:tplc="51860642" w:tentative="1">
      <w:start w:val="1"/>
      <w:numFmt w:val="lowerLetter"/>
      <w:lvlText w:val="%5."/>
      <w:lvlJc w:val="left"/>
      <w:pPr>
        <w:ind w:left="3600" w:hanging="360"/>
      </w:pPr>
    </w:lvl>
    <w:lvl w:ilvl="5" w:tplc="51860642" w:tentative="1">
      <w:start w:val="1"/>
      <w:numFmt w:val="lowerRoman"/>
      <w:lvlText w:val="%6."/>
      <w:lvlJc w:val="right"/>
      <w:pPr>
        <w:ind w:left="4320" w:hanging="180"/>
      </w:pPr>
    </w:lvl>
    <w:lvl w:ilvl="6" w:tplc="51860642" w:tentative="1">
      <w:start w:val="1"/>
      <w:numFmt w:val="decimal"/>
      <w:lvlText w:val="%7."/>
      <w:lvlJc w:val="left"/>
      <w:pPr>
        <w:ind w:left="5040" w:hanging="360"/>
      </w:pPr>
    </w:lvl>
    <w:lvl w:ilvl="7" w:tplc="51860642" w:tentative="1">
      <w:start w:val="1"/>
      <w:numFmt w:val="lowerLetter"/>
      <w:lvlText w:val="%8."/>
      <w:lvlJc w:val="left"/>
      <w:pPr>
        <w:ind w:left="5760" w:hanging="360"/>
      </w:pPr>
    </w:lvl>
    <w:lvl w:ilvl="8" w:tplc="51860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1">
    <w:multiLevelType w:val="hybridMultilevel"/>
    <w:lvl w:ilvl="0" w:tplc="76242831">
      <w:start w:val="1"/>
      <w:numFmt w:val="decimal"/>
      <w:lvlText w:val="%1."/>
      <w:lvlJc w:val="left"/>
      <w:pPr>
        <w:ind w:left="720" w:hanging="360"/>
      </w:pPr>
    </w:lvl>
    <w:lvl w:ilvl="1" w:tplc="76242831" w:tentative="1">
      <w:start w:val="1"/>
      <w:numFmt w:val="lowerLetter"/>
      <w:lvlText w:val="%2."/>
      <w:lvlJc w:val="left"/>
      <w:pPr>
        <w:ind w:left="1440" w:hanging="360"/>
      </w:pPr>
    </w:lvl>
    <w:lvl w:ilvl="2" w:tplc="76242831" w:tentative="1">
      <w:start w:val="1"/>
      <w:numFmt w:val="lowerRoman"/>
      <w:lvlText w:val="%3."/>
      <w:lvlJc w:val="right"/>
      <w:pPr>
        <w:ind w:left="2160" w:hanging="180"/>
      </w:pPr>
    </w:lvl>
    <w:lvl w:ilvl="3" w:tplc="76242831" w:tentative="1">
      <w:start w:val="1"/>
      <w:numFmt w:val="decimal"/>
      <w:lvlText w:val="%4."/>
      <w:lvlJc w:val="left"/>
      <w:pPr>
        <w:ind w:left="2880" w:hanging="360"/>
      </w:pPr>
    </w:lvl>
    <w:lvl w:ilvl="4" w:tplc="76242831" w:tentative="1">
      <w:start w:val="1"/>
      <w:numFmt w:val="lowerLetter"/>
      <w:lvlText w:val="%5."/>
      <w:lvlJc w:val="left"/>
      <w:pPr>
        <w:ind w:left="3600" w:hanging="360"/>
      </w:pPr>
    </w:lvl>
    <w:lvl w:ilvl="5" w:tplc="76242831" w:tentative="1">
      <w:start w:val="1"/>
      <w:numFmt w:val="lowerRoman"/>
      <w:lvlText w:val="%6."/>
      <w:lvlJc w:val="right"/>
      <w:pPr>
        <w:ind w:left="4320" w:hanging="180"/>
      </w:pPr>
    </w:lvl>
    <w:lvl w:ilvl="6" w:tplc="76242831" w:tentative="1">
      <w:start w:val="1"/>
      <w:numFmt w:val="decimal"/>
      <w:lvlText w:val="%7."/>
      <w:lvlJc w:val="left"/>
      <w:pPr>
        <w:ind w:left="5040" w:hanging="360"/>
      </w:pPr>
    </w:lvl>
    <w:lvl w:ilvl="7" w:tplc="76242831" w:tentative="1">
      <w:start w:val="1"/>
      <w:numFmt w:val="lowerLetter"/>
      <w:lvlText w:val="%8."/>
      <w:lvlJc w:val="left"/>
      <w:pPr>
        <w:ind w:left="5760" w:hanging="360"/>
      </w:pPr>
    </w:lvl>
    <w:lvl w:ilvl="8" w:tplc="76242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0">
    <w:multiLevelType w:val="hybridMultilevel"/>
    <w:lvl w:ilvl="0" w:tplc="78841451">
      <w:start w:val="1"/>
      <w:numFmt w:val="decimal"/>
      <w:lvlText w:val="%1."/>
      <w:lvlJc w:val="left"/>
      <w:pPr>
        <w:ind w:left="720" w:hanging="360"/>
      </w:pPr>
    </w:lvl>
    <w:lvl w:ilvl="1" w:tplc="78841451" w:tentative="1">
      <w:start w:val="1"/>
      <w:numFmt w:val="lowerLetter"/>
      <w:lvlText w:val="%2."/>
      <w:lvlJc w:val="left"/>
      <w:pPr>
        <w:ind w:left="1440" w:hanging="360"/>
      </w:pPr>
    </w:lvl>
    <w:lvl w:ilvl="2" w:tplc="78841451" w:tentative="1">
      <w:start w:val="1"/>
      <w:numFmt w:val="lowerRoman"/>
      <w:lvlText w:val="%3."/>
      <w:lvlJc w:val="right"/>
      <w:pPr>
        <w:ind w:left="2160" w:hanging="180"/>
      </w:pPr>
    </w:lvl>
    <w:lvl w:ilvl="3" w:tplc="78841451" w:tentative="1">
      <w:start w:val="1"/>
      <w:numFmt w:val="decimal"/>
      <w:lvlText w:val="%4."/>
      <w:lvlJc w:val="left"/>
      <w:pPr>
        <w:ind w:left="2880" w:hanging="360"/>
      </w:pPr>
    </w:lvl>
    <w:lvl w:ilvl="4" w:tplc="78841451" w:tentative="1">
      <w:start w:val="1"/>
      <w:numFmt w:val="lowerLetter"/>
      <w:lvlText w:val="%5."/>
      <w:lvlJc w:val="left"/>
      <w:pPr>
        <w:ind w:left="3600" w:hanging="360"/>
      </w:pPr>
    </w:lvl>
    <w:lvl w:ilvl="5" w:tplc="78841451" w:tentative="1">
      <w:start w:val="1"/>
      <w:numFmt w:val="lowerRoman"/>
      <w:lvlText w:val="%6."/>
      <w:lvlJc w:val="right"/>
      <w:pPr>
        <w:ind w:left="4320" w:hanging="180"/>
      </w:pPr>
    </w:lvl>
    <w:lvl w:ilvl="6" w:tplc="78841451" w:tentative="1">
      <w:start w:val="1"/>
      <w:numFmt w:val="decimal"/>
      <w:lvlText w:val="%7."/>
      <w:lvlJc w:val="left"/>
      <w:pPr>
        <w:ind w:left="5040" w:hanging="360"/>
      </w:pPr>
    </w:lvl>
    <w:lvl w:ilvl="7" w:tplc="78841451" w:tentative="1">
      <w:start w:val="1"/>
      <w:numFmt w:val="lowerLetter"/>
      <w:lvlText w:val="%8."/>
      <w:lvlJc w:val="left"/>
      <w:pPr>
        <w:ind w:left="5760" w:hanging="360"/>
      </w:pPr>
    </w:lvl>
    <w:lvl w:ilvl="8" w:tplc="78841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9">
    <w:multiLevelType w:val="hybridMultilevel"/>
    <w:lvl w:ilvl="0" w:tplc="10722734">
      <w:start w:val="1"/>
      <w:numFmt w:val="decimal"/>
      <w:lvlText w:val="%1."/>
      <w:lvlJc w:val="left"/>
      <w:pPr>
        <w:ind w:left="720" w:hanging="360"/>
      </w:pPr>
    </w:lvl>
    <w:lvl w:ilvl="1" w:tplc="10722734" w:tentative="1">
      <w:start w:val="1"/>
      <w:numFmt w:val="lowerLetter"/>
      <w:lvlText w:val="%2."/>
      <w:lvlJc w:val="left"/>
      <w:pPr>
        <w:ind w:left="1440" w:hanging="360"/>
      </w:pPr>
    </w:lvl>
    <w:lvl w:ilvl="2" w:tplc="10722734" w:tentative="1">
      <w:start w:val="1"/>
      <w:numFmt w:val="lowerRoman"/>
      <w:lvlText w:val="%3."/>
      <w:lvlJc w:val="right"/>
      <w:pPr>
        <w:ind w:left="2160" w:hanging="180"/>
      </w:pPr>
    </w:lvl>
    <w:lvl w:ilvl="3" w:tplc="10722734" w:tentative="1">
      <w:start w:val="1"/>
      <w:numFmt w:val="decimal"/>
      <w:lvlText w:val="%4."/>
      <w:lvlJc w:val="left"/>
      <w:pPr>
        <w:ind w:left="2880" w:hanging="360"/>
      </w:pPr>
    </w:lvl>
    <w:lvl w:ilvl="4" w:tplc="10722734" w:tentative="1">
      <w:start w:val="1"/>
      <w:numFmt w:val="lowerLetter"/>
      <w:lvlText w:val="%5."/>
      <w:lvlJc w:val="left"/>
      <w:pPr>
        <w:ind w:left="3600" w:hanging="360"/>
      </w:pPr>
    </w:lvl>
    <w:lvl w:ilvl="5" w:tplc="10722734" w:tentative="1">
      <w:start w:val="1"/>
      <w:numFmt w:val="lowerRoman"/>
      <w:lvlText w:val="%6."/>
      <w:lvlJc w:val="right"/>
      <w:pPr>
        <w:ind w:left="4320" w:hanging="180"/>
      </w:pPr>
    </w:lvl>
    <w:lvl w:ilvl="6" w:tplc="10722734" w:tentative="1">
      <w:start w:val="1"/>
      <w:numFmt w:val="decimal"/>
      <w:lvlText w:val="%7."/>
      <w:lvlJc w:val="left"/>
      <w:pPr>
        <w:ind w:left="5040" w:hanging="360"/>
      </w:pPr>
    </w:lvl>
    <w:lvl w:ilvl="7" w:tplc="10722734" w:tentative="1">
      <w:start w:val="1"/>
      <w:numFmt w:val="lowerLetter"/>
      <w:lvlText w:val="%8."/>
      <w:lvlJc w:val="left"/>
      <w:pPr>
        <w:ind w:left="5760" w:hanging="360"/>
      </w:pPr>
    </w:lvl>
    <w:lvl w:ilvl="8" w:tplc="10722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8">
    <w:multiLevelType w:val="hybridMultilevel"/>
    <w:lvl w:ilvl="0" w:tplc="44781484">
      <w:start w:val="1"/>
      <w:numFmt w:val="decimal"/>
      <w:lvlText w:val="%1."/>
      <w:lvlJc w:val="left"/>
      <w:pPr>
        <w:ind w:left="720" w:hanging="360"/>
      </w:pPr>
    </w:lvl>
    <w:lvl w:ilvl="1" w:tplc="44781484" w:tentative="1">
      <w:start w:val="1"/>
      <w:numFmt w:val="lowerLetter"/>
      <w:lvlText w:val="%2."/>
      <w:lvlJc w:val="left"/>
      <w:pPr>
        <w:ind w:left="1440" w:hanging="360"/>
      </w:pPr>
    </w:lvl>
    <w:lvl w:ilvl="2" w:tplc="44781484" w:tentative="1">
      <w:start w:val="1"/>
      <w:numFmt w:val="lowerRoman"/>
      <w:lvlText w:val="%3."/>
      <w:lvlJc w:val="right"/>
      <w:pPr>
        <w:ind w:left="2160" w:hanging="180"/>
      </w:pPr>
    </w:lvl>
    <w:lvl w:ilvl="3" w:tplc="44781484" w:tentative="1">
      <w:start w:val="1"/>
      <w:numFmt w:val="decimal"/>
      <w:lvlText w:val="%4."/>
      <w:lvlJc w:val="left"/>
      <w:pPr>
        <w:ind w:left="2880" w:hanging="360"/>
      </w:pPr>
    </w:lvl>
    <w:lvl w:ilvl="4" w:tplc="44781484" w:tentative="1">
      <w:start w:val="1"/>
      <w:numFmt w:val="lowerLetter"/>
      <w:lvlText w:val="%5."/>
      <w:lvlJc w:val="left"/>
      <w:pPr>
        <w:ind w:left="3600" w:hanging="360"/>
      </w:pPr>
    </w:lvl>
    <w:lvl w:ilvl="5" w:tplc="44781484" w:tentative="1">
      <w:start w:val="1"/>
      <w:numFmt w:val="lowerRoman"/>
      <w:lvlText w:val="%6."/>
      <w:lvlJc w:val="right"/>
      <w:pPr>
        <w:ind w:left="4320" w:hanging="180"/>
      </w:pPr>
    </w:lvl>
    <w:lvl w:ilvl="6" w:tplc="44781484" w:tentative="1">
      <w:start w:val="1"/>
      <w:numFmt w:val="decimal"/>
      <w:lvlText w:val="%7."/>
      <w:lvlJc w:val="left"/>
      <w:pPr>
        <w:ind w:left="5040" w:hanging="360"/>
      </w:pPr>
    </w:lvl>
    <w:lvl w:ilvl="7" w:tplc="44781484" w:tentative="1">
      <w:start w:val="1"/>
      <w:numFmt w:val="lowerLetter"/>
      <w:lvlText w:val="%8."/>
      <w:lvlJc w:val="left"/>
      <w:pPr>
        <w:ind w:left="5760" w:hanging="360"/>
      </w:pPr>
    </w:lvl>
    <w:lvl w:ilvl="8" w:tplc="447814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7">
    <w:multiLevelType w:val="hybridMultilevel"/>
    <w:lvl w:ilvl="0" w:tplc="24583802">
      <w:start w:val="1"/>
      <w:numFmt w:val="decimal"/>
      <w:lvlText w:val="%1."/>
      <w:lvlJc w:val="left"/>
      <w:pPr>
        <w:ind w:left="720" w:hanging="360"/>
      </w:pPr>
    </w:lvl>
    <w:lvl w:ilvl="1" w:tplc="24583802" w:tentative="1">
      <w:start w:val="1"/>
      <w:numFmt w:val="lowerLetter"/>
      <w:lvlText w:val="%2."/>
      <w:lvlJc w:val="left"/>
      <w:pPr>
        <w:ind w:left="1440" w:hanging="360"/>
      </w:pPr>
    </w:lvl>
    <w:lvl w:ilvl="2" w:tplc="24583802" w:tentative="1">
      <w:start w:val="1"/>
      <w:numFmt w:val="lowerRoman"/>
      <w:lvlText w:val="%3."/>
      <w:lvlJc w:val="right"/>
      <w:pPr>
        <w:ind w:left="2160" w:hanging="180"/>
      </w:pPr>
    </w:lvl>
    <w:lvl w:ilvl="3" w:tplc="24583802" w:tentative="1">
      <w:start w:val="1"/>
      <w:numFmt w:val="decimal"/>
      <w:lvlText w:val="%4."/>
      <w:lvlJc w:val="left"/>
      <w:pPr>
        <w:ind w:left="2880" w:hanging="360"/>
      </w:pPr>
    </w:lvl>
    <w:lvl w:ilvl="4" w:tplc="24583802" w:tentative="1">
      <w:start w:val="1"/>
      <w:numFmt w:val="lowerLetter"/>
      <w:lvlText w:val="%5."/>
      <w:lvlJc w:val="left"/>
      <w:pPr>
        <w:ind w:left="3600" w:hanging="360"/>
      </w:pPr>
    </w:lvl>
    <w:lvl w:ilvl="5" w:tplc="24583802" w:tentative="1">
      <w:start w:val="1"/>
      <w:numFmt w:val="lowerRoman"/>
      <w:lvlText w:val="%6."/>
      <w:lvlJc w:val="right"/>
      <w:pPr>
        <w:ind w:left="4320" w:hanging="180"/>
      </w:pPr>
    </w:lvl>
    <w:lvl w:ilvl="6" w:tplc="24583802" w:tentative="1">
      <w:start w:val="1"/>
      <w:numFmt w:val="decimal"/>
      <w:lvlText w:val="%7."/>
      <w:lvlJc w:val="left"/>
      <w:pPr>
        <w:ind w:left="5040" w:hanging="360"/>
      </w:pPr>
    </w:lvl>
    <w:lvl w:ilvl="7" w:tplc="24583802" w:tentative="1">
      <w:start w:val="1"/>
      <w:numFmt w:val="lowerLetter"/>
      <w:lvlText w:val="%8."/>
      <w:lvlJc w:val="left"/>
      <w:pPr>
        <w:ind w:left="5760" w:hanging="360"/>
      </w:pPr>
    </w:lvl>
    <w:lvl w:ilvl="8" w:tplc="24583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6">
    <w:multiLevelType w:val="hybridMultilevel"/>
    <w:lvl w:ilvl="0" w:tplc="53687944">
      <w:start w:val="1"/>
      <w:numFmt w:val="decimal"/>
      <w:lvlText w:val="%1."/>
      <w:lvlJc w:val="left"/>
      <w:pPr>
        <w:ind w:left="720" w:hanging="360"/>
      </w:pPr>
    </w:lvl>
    <w:lvl w:ilvl="1" w:tplc="53687944" w:tentative="1">
      <w:start w:val="1"/>
      <w:numFmt w:val="lowerLetter"/>
      <w:lvlText w:val="%2."/>
      <w:lvlJc w:val="left"/>
      <w:pPr>
        <w:ind w:left="1440" w:hanging="360"/>
      </w:pPr>
    </w:lvl>
    <w:lvl w:ilvl="2" w:tplc="53687944" w:tentative="1">
      <w:start w:val="1"/>
      <w:numFmt w:val="lowerRoman"/>
      <w:lvlText w:val="%3."/>
      <w:lvlJc w:val="right"/>
      <w:pPr>
        <w:ind w:left="2160" w:hanging="180"/>
      </w:pPr>
    </w:lvl>
    <w:lvl w:ilvl="3" w:tplc="53687944" w:tentative="1">
      <w:start w:val="1"/>
      <w:numFmt w:val="decimal"/>
      <w:lvlText w:val="%4."/>
      <w:lvlJc w:val="left"/>
      <w:pPr>
        <w:ind w:left="2880" w:hanging="360"/>
      </w:pPr>
    </w:lvl>
    <w:lvl w:ilvl="4" w:tplc="53687944" w:tentative="1">
      <w:start w:val="1"/>
      <w:numFmt w:val="lowerLetter"/>
      <w:lvlText w:val="%5."/>
      <w:lvlJc w:val="left"/>
      <w:pPr>
        <w:ind w:left="3600" w:hanging="360"/>
      </w:pPr>
    </w:lvl>
    <w:lvl w:ilvl="5" w:tplc="53687944" w:tentative="1">
      <w:start w:val="1"/>
      <w:numFmt w:val="lowerRoman"/>
      <w:lvlText w:val="%6."/>
      <w:lvlJc w:val="right"/>
      <w:pPr>
        <w:ind w:left="4320" w:hanging="180"/>
      </w:pPr>
    </w:lvl>
    <w:lvl w:ilvl="6" w:tplc="53687944" w:tentative="1">
      <w:start w:val="1"/>
      <w:numFmt w:val="decimal"/>
      <w:lvlText w:val="%7."/>
      <w:lvlJc w:val="left"/>
      <w:pPr>
        <w:ind w:left="5040" w:hanging="360"/>
      </w:pPr>
    </w:lvl>
    <w:lvl w:ilvl="7" w:tplc="53687944" w:tentative="1">
      <w:start w:val="1"/>
      <w:numFmt w:val="lowerLetter"/>
      <w:lvlText w:val="%8."/>
      <w:lvlJc w:val="left"/>
      <w:pPr>
        <w:ind w:left="5760" w:hanging="360"/>
      </w:pPr>
    </w:lvl>
    <w:lvl w:ilvl="8" w:tplc="53687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5">
    <w:multiLevelType w:val="hybridMultilevel"/>
    <w:lvl w:ilvl="0" w:tplc="11354974">
      <w:start w:val="1"/>
      <w:numFmt w:val="decimal"/>
      <w:lvlText w:val="%1."/>
      <w:lvlJc w:val="left"/>
      <w:pPr>
        <w:ind w:left="720" w:hanging="360"/>
      </w:pPr>
    </w:lvl>
    <w:lvl w:ilvl="1" w:tplc="11354974" w:tentative="1">
      <w:start w:val="1"/>
      <w:numFmt w:val="lowerLetter"/>
      <w:lvlText w:val="%2."/>
      <w:lvlJc w:val="left"/>
      <w:pPr>
        <w:ind w:left="1440" w:hanging="360"/>
      </w:pPr>
    </w:lvl>
    <w:lvl w:ilvl="2" w:tplc="11354974" w:tentative="1">
      <w:start w:val="1"/>
      <w:numFmt w:val="lowerRoman"/>
      <w:lvlText w:val="%3."/>
      <w:lvlJc w:val="right"/>
      <w:pPr>
        <w:ind w:left="2160" w:hanging="180"/>
      </w:pPr>
    </w:lvl>
    <w:lvl w:ilvl="3" w:tplc="11354974" w:tentative="1">
      <w:start w:val="1"/>
      <w:numFmt w:val="decimal"/>
      <w:lvlText w:val="%4."/>
      <w:lvlJc w:val="left"/>
      <w:pPr>
        <w:ind w:left="2880" w:hanging="360"/>
      </w:pPr>
    </w:lvl>
    <w:lvl w:ilvl="4" w:tplc="11354974" w:tentative="1">
      <w:start w:val="1"/>
      <w:numFmt w:val="lowerLetter"/>
      <w:lvlText w:val="%5."/>
      <w:lvlJc w:val="left"/>
      <w:pPr>
        <w:ind w:left="3600" w:hanging="360"/>
      </w:pPr>
    </w:lvl>
    <w:lvl w:ilvl="5" w:tplc="11354974" w:tentative="1">
      <w:start w:val="1"/>
      <w:numFmt w:val="lowerRoman"/>
      <w:lvlText w:val="%6."/>
      <w:lvlJc w:val="right"/>
      <w:pPr>
        <w:ind w:left="4320" w:hanging="180"/>
      </w:pPr>
    </w:lvl>
    <w:lvl w:ilvl="6" w:tplc="11354974" w:tentative="1">
      <w:start w:val="1"/>
      <w:numFmt w:val="decimal"/>
      <w:lvlText w:val="%7."/>
      <w:lvlJc w:val="left"/>
      <w:pPr>
        <w:ind w:left="5040" w:hanging="360"/>
      </w:pPr>
    </w:lvl>
    <w:lvl w:ilvl="7" w:tplc="11354974" w:tentative="1">
      <w:start w:val="1"/>
      <w:numFmt w:val="lowerLetter"/>
      <w:lvlText w:val="%8."/>
      <w:lvlJc w:val="left"/>
      <w:pPr>
        <w:ind w:left="5760" w:hanging="360"/>
      </w:pPr>
    </w:lvl>
    <w:lvl w:ilvl="8" w:tplc="11354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4">
    <w:multiLevelType w:val="hybridMultilevel"/>
    <w:lvl w:ilvl="0" w:tplc="92547784">
      <w:start w:val="1"/>
      <w:numFmt w:val="decimal"/>
      <w:lvlText w:val="%1."/>
      <w:lvlJc w:val="left"/>
      <w:pPr>
        <w:ind w:left="720" w:hanging="360"/>
      </w:pPr>
    </w:lvl>
    <w:lvl w:ilvl="1" w:tplc="92547784" w:tentative="1">
      <w:start w:val="1"/>
      <w:numFmt w:val="lowerLetter"/>
      <w:lvlText w:val="%2."/>
      <w:lvlJc w:val="left"/>
      <w:pPr>
        <w:ind w:left="1440" w:hanging="360"/>
      </w:pPr>
    </w:lvl>
    <w:lvl w:ilvl="2" w:tplc="92547784" w:tentative="1">
      <w:start w:val="1"/>
      <w:numFmt w:val="lowerRoman"/>
      <w:lvlText w:val="%3."/>
      <w:lvlJc w:val="right"/>
      <w:pPr>
        <w:ind w:left="2160" w:hanging="180"/>
      </w:pPr>
    </w:lvl>
    <w:lvl w:ilvl="3" w:tplc="92547784" w:tentative="1">
      <w:start w:val="1"/>
      <w:numFmt w:val="decimal"/>
      <w:lvlText w:val="%4."/>
      <w:lvlJc w:val="left"/>
      <w:pPr>
        <w:ind w:left="2880" w:hanging="360"/>
      </w:pPr>
    </w:lvl>
    <w:lvl w:ilvl="4" w:tplc="92547784" w:tentative="1">
      <w:start w:val="1"/>
      <w:numFmt w:val="lowerLetter"/>
      <w:lvlText w:val="%5."/>
      <w:lvlJc w:val="left"/>
      <w:pPr>
        <w:ind w:left="3600" w:hanging="360"/>
      </w:pPr>
    </w:lvl>
    <w:lvl w:ilvl="5" w:tplc="92547784" w:tentative="1">
      <w:start w:val="1"/>
      <w:numFmt w:val="lowerRoman"/>
      <w:lvlText w:val="%6."/>
      <w:lvlJc w:val="right"/>
      <w:pPr>
        <w:ind w:left="4320" w:hanging="180"/>
      </w:pPr>
    </w:lvl>
    <w:lvl w:ilvl="6" w:tplc="92547784" w:tentative="1">
      <w:start w:val="1"/>
      <w:numFmt w:val="decimal"/>
      <w:lvlText w:val="%7."/>
      <w:lvlJc w:val="left"/>
      <w:pPr>
        <w:ind w:left="5040" w:hanging="360"/>
      </w:pPr>
    </w:lvl>
    <w:lvl w:ilvl="7" w:tplc="92547784" w:tentative="1">
      <w:start w:val="1"/>
      <w:numFmt w:val="lowerLetter"/>
      <w:lvlText w:val="%8."/>
      <w:lvlJc w:val="left"/>
      <w:pPr>
        <w:ind w:left="5760" w:hanging="360"/>
      </w:pPr>
    </w:lvl>
    <w:lvl w:ilvl="8" w:tplc="92547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3">
    <w:multiLevelType w:val="hybridMultilevel"/>
    <w:lvl w:ilvl="0" w:tplc="49215251">
      <w:start w:val="1"/>
      <w:numFmt w:val="decimal"/>
      <w:lvlText w:val="%1."/>
      <w:lvlJc w:val="left"/>
      <w:pPr>
        <w:ind w:left="720" w:hanging="360"/>
      </w:pPr>
    </w:lvl>
    <w:lvl w:ilvl="1" w:tplc="49215251" w:tentative="1">
      <w:start w:val="1"/>
      <w:numFmt w:val="lowerLetter"/>
      <w:lvlText w:val="%2."/>
      <w:lvlJc w:val="left"/>
      <w:pPr>
        <w:ind w:left="1440" w:hanging="360"/>
      </w:pPr>
    </w:lvl>
    <w:lvl w:ilvl="2" w:tplc="49215251" w:tentative="1">
      <w:start w:val="1"/>
      <w:numFmt w:val="lowerRoman"/>
      <w:lvlText w:val="%3."/>
      <w:lvlJc w:val="right"/>
      <w:pPr>
        <w:ind w:left="2160" w:hanging="180"/>
      </w:pPr>
    </w:lvl>
    <w:lvl w:ilvl="3" w:tplc="49215251" w:tentative="1">
      <w:start w:val="1"/>
      <w:numFmt w:val="decimal"/>
      <w:lvlText w:val="%4."/>
      <w:lvlJc w:val="left"/>
      <w:pPr>
        <w:ind w:left="2880" w:hanging="360"/>
      </w:pPr>
    </w:lvl>
    <w:lvl w:ilvl="4" w:tplc="49215251" w:tentative="1">
      <w:start w:val="1"/>
      <w:numFmt w:val="lowerLetter"/>
      <w:lvlText w:val="%5."/>
      <w:lvlJc w:val="left"/>
      <w:pPr>
        <w:ind w:left="3600" w:hanging="360"/>
      </w:pPr>
    </w:lvl>
    <w:lvl w:ilvl="5" w:tplc="49215251" w:tentative="1">
      <w:start w:val="1"/>
      <w:numFmt w:val="lowerRoman"/>
      <w:lvlText w:val="%6."/>
      <w:lvlJc w:val="right"/>
      <w:pPr>
        <w:ind w:left="4320" w:hanging="180"/>
      </w:pPr>
    </w:lvl>
    <w:lvl w:ilvl="6" w:tplc="49215251" w:tentative="1">
      <w:start w:val="1"/>
      <w:numFmt w:val="decimal"/>
      <w:lvlText w:val="%7."/>
      <w:lvlJc w:val="left"/>
      <w:pPr>
        <w:ind w:left="5040" w:hanging="360"/>
      </w:pPr>
    </w:lvl>
    <w:lvl w:ilvl="7" w:tplc="49215251" w:tentative="1">
      <w:start w:val="1"/>
      <w:numFmt w:val="lowerLetter"/>
      <w:lvlText w:val="%8."/>
      <w:lvlJc w:val="left"/>
      <w:pPr>
        <w:ind w:left="5760" w:hanging="360"/>
      </w:pPr>
    </w:lvl>
    <w:lvl w:ilvl="8" w:tplc="49215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2">
    <w:multiLevelType w:val="hybridMultilevel"/>
    <w:lvl w:ilvl="0" w:tplc="26625568">
      <w:start w:val="1"/>
      <w:numFmt w:val="decimal"/>
      <w:lvlText w:val="%1."/>
      <w:lvlJc w:val="left"/>
      <w:pPr>
        <w:ind w:left="720" w:hanging="360"/>
      </w:pPr>
    </w:lvl>
    <w:lvl w:ilvl="1" w:tplc="26625568" w:tentative="1">
      <w:start w:val="1"/>
      <w:numFmt w:val="lowerLetter"/>
      <w:lvlText w:val="%2."/>
      <w:lvlJc w:val="left"/>
      <w:pPr>
        <w:ind w:left="1440" w:hanging="360"/>
      </w:pPr>
    </w:lvl>
    <w:lvl w:ilvl="2" w:tplc="26625568" w:tentative="1">
      <w:start w:val="1"/>
      <w:numFmt w:val="lowerRoman"/>
      <w:lvlText w:val="%3."/>
      <w:lvlJc w:val="right"/>
      <w:pPr>
        <w:ind w:left="2160" w:hanging="180"/>
      </w:pPr>
    </w:lvl>
    <w:lvl w:ilvl="3" w:tplc="26625568" w:tentative="1">
      <w:start w:val="1"/>
      <w:numFmt w:val="decimal"/>
      <w:lvlText w:val="%4."/>
      <w:lvlJc w:val="left"/>
      <w:pPr>
        <w:ind w:left="2880" w:hanging="360"/>
      </w:pPr>
    </w:lvl>
    <w:lvl w:ilvl="4" w:tplc="26625568" w:tentative="1">
      <w:start w:val="1"/>
      <w:numFmt w:val="lowerLetter"/>
      <w:lvlText w:val="%5."/>
      <w:lvlJc w:val="left"/>
      <w:pPr>
        <w:ind w:left="3600" w:hanging="360"/>
      </w:pPr>
    </w:lvl>
    <w:lvl w:ilvl="5" w:tplc="26625568" w:tentative="1">
      <w:start w:val="1"/>
      <w:numFmt w:val="lowerRoman"/>
      <w:lvlText w:val="%6."/>
      <w:lvlJc w:val="right"/>
      <w:pPr>
        <w:ind w:left="4320" w:hanging="180"/>
      </w:pPr>
    </w:lvl>
    <w:lvl w:ilvl="6" w:tplc="26625568" w:tentative="1">
      <w:start w:val="1"/>
      <w:numFmt w:val="decimal"/>
      <w:lvlText w:val="%7."/>
      <w:lvlJc w:val="left"/>
      <w:pPr>
        <w:ind w:left="5040" w:hanging="360"/>
      </w:pPr>
    </w:lvl>
    <w:lvl w:ilvl="7" w:tplc="26625568" w:tentative="1">
      <w:start w:val="1"/>
      <w:numFmt w:val="lowerLetter"/>
      <w:lvlText w:val="%8."/>
      <w:lvlJc w:val="left"/>
      <w:pPr>
        <w:ind w:left="5760" w:hanging="360"/>
      </w:pPr>
    </w:lvl>
    <w:lvl w:ilvl="8" w:tplc="26625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1">
    <w:multiLevelType w:val="hybridMultilevel"/>
    <w:lvl w:ilvl="0" w:tplc="14593050">
      <w:start w:val="1"/>
      <w:numFmt w:val="decimal"/>
      <w:lvlText w:val="%1."/>
      <w:lvlJc w:val="left"/>
      <w:pPr>
        <w:ind w:left="720" w:hanging="360"/>
      </w:pPr>
    </w:lvl>
    <w:lvl w:ilvl="1" w:tplc="14593050" w:tentative="1">
      <w:start w:val="1"/>
      <w:numFmt w:val="lowerLetter"/>
      <w:lvlText w:val="%2."/>
      <w:lvlJc w:val="left"/>
      <w:pPr>
        <w:ind w:left="1440" w:hanging="360"/>
      </w:pPr>
    </w:lvl>
    <w:lvl w:ilvl="2" w:tplc="14593050" w:tentative="1">
      <w:start w:val="1"/>
      <w:numFmt w:val="lowerRoman"/>
      <w:lvlText w:val="%3."/>
      <w:lvlJc w:val="right"/>
      <w:pPr>
        <w:ind w:left="2160" w:hanging="180"/>
      </w:pPr>
    </w:lvl>
    <w:lvl w:ilvl="3" w:tplc="14593050" w:tentative="1">
      <w:start w:val="1"/>
      <w:numFmt w:val="decimal"/>
      <w:lvlText w:val="%4."/>
      <w:lvlJc w:val="left"/>
      <w:pPr>
        <w:ind w:left="2880" w:hanging="360"/>
      </w:pPr>
    </w:lvl>
    <w:lvl w:ilvl="4" w:tplc="14593050" w:tentative="1">
      <w:start w:val="1"/>
      <w:numFmt w:val="lowerLetter"/>
      <w:lvlText w:val="%5."/>
      <w:lvlJc w:val="left"/>
      <w:pPr>
        <w:ind w:left="3600" w:hanging="360"/>
      </w:pPr>
    </w:lvl>
    <w:lvl w:ilvl="5" w:tplc="14593050" w:tentative="1">
      <w:start w:val="1"/>
      <w:numFmt w:val="lowerRoman"/>
      <w:lvlText w:val="%6."/>
      <w:lvlJc w:val="right"/>
      <w:pPr>
        <w:ind w:left="4320" w:hanging="180"/>
      </w:pPr>
    </w:lvl>
    <w:lvl w:ilvl="6" w:tplc="14593050" w:tentative="1">
      <w:start w:val="1"/>
      <w:numFmt w:val="decimal"/>
      <w:lvlText w:val="%7."/>
      <w:lvlJc w:val="left"/>
      <w:pPr>
        <w:ind w:left="5040" w:hanging="360"/>
      </w:pPr>
    </w:lvl>
    <w:lvl w:ilvl="7" w:tplc="14593050" w:tentative="1">
      <w:start w:val="1"/>
      <w:numFmt w:val="lowerLetter"/>
      <w:lvlText w:val="%8."/>
      <w:lvlJc w:val="left"/>
      <w:pPr>
        <w:ind w:left="5760" w:hanging="360"/>
      </w:pPr>
    </w:lvl>
    <w:lvl w:ilvl="8" w:tplc="14593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0">
    <w:multiLevelType w:val="hybridMultilevel"/>
    <w:lvl w:ilvl="0" w:tplc="88066065">
      <w:start w:val="1"/>
      <w:numFmt w:val="decimal"/>
      <w:lvlText w:val="%1."/>
      <w:lvlJc w:val="left"/>
      <w:pPr>
        <w:ind w:left="720" w:hanging="360"/>
      </w:pPr>
    </w:lvl>
    <w:lvl w:ilvl="1" w:tplc="88066065" w:tentative="1">
      <w:start w:val="1"/>
      <w:numFmt w:val="lowerLetter"/>
      <w:lvlText w:val="%2."/>
      <w:lvlJc w:val="left"/>
      <w:pPr>
        <w:ind w:left="1440" w:hanging="360"/>
      </w:pPr>
    </w:lvl>
    <w:lvl w:ilvl="2" w:tplc="88066065" w:tentative="1">
      <w:start w:val="1"/>
      <w:numFmt w:val="lowerRoman"/>
      <w:lvlText w:val="%3."/>
      <w:lvlJc w:val="right"/>
      <w:pPr>
        <w:ind w:left="2160" w:hanging="180"/>
      </w:pPr>
    </w:lvl>
    <w:lvl w:ilvl="3" w:tplc="88066065" w:tentative="1">
      <w:start w:val="1"/>
      <w:numFmt w:val="decimal"/>
      <w:lvlText w:val="%4."/>
      <w:lvlJc w:val="left"/>
      <w:pPr>
        <w:ind w:left="2880" w:hanging="360"/>
      </w:pPr>
    </w:lvl>
    <w:lvl w:ilvl="4" w:tplc="88066065" w:tentative="1">
      <w:start w:val="1"/>
      <w:numFmt w:val="lowerLetter"/>
      <w:lvlText w:val="%5."/>
      <w:lvlJc w:val="left"/>
      <w:pPr>
        <w:ind w:left="3600" w:hanging="360"/>
      </w:pPr>
    </w:lvl>
    <w:lvl w:ilvl="5" w:tplc="88066065" w:tentative="1">
      <w:start w:val="1"/>
      <w:numFmt w:val="lowerRoman"/>
      <w:lvlText w:val="%6."/>
      <w:lvlJc w:val="right"/>
      <w:pPr>
        <w:ind w:left="4320" w:hanging="180"/>
      </w:pPr>
    </w:lvl>
    <w:lvl w:ilvl="6" w:tplc="88066065" w:tentative="1">
      <w:start w:val="1"/>
      <w:numFmt w:val="decimal"/>
      <w:lvlText w:val="%7."/>
      <w:lvlJc w:val="left"/>
      <w:pPr>
        <w:ind w:left="5040" w:hanging="360"/>
      </w:pPr>
    </w:lvl>
    <w:lvl w:ilvl="7" w:tplc="88066065" w:tentative="1">
      <w:start w:val="1"/>
      <w:numFmt w:val="lowerLetter"/>
      <w:lvlText w:val="%8."/>
      <w:lvlJc w:val="left"/>
      <w:pPr>
        <w:ind w:left="5760" w:hanging="360"/>
      </w:pPr>
    </w:lvl>
    <w:lvl w:ilvl="8" w:tplc="880660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9">
    <w:multiLevelType w:val="hybridMultilevel"/>
    <w:lvl w:ilvl="0" w:tplc="78316076">
      <w:start w:val="1"/>
      <w:numFmt w:val="decimal"/>
      <w:lvlText w:val="%1."/>
      <w:lvlJc w:val="left"/>
      <w:pPr>
        <w:ind w:left="720" w:hanging="360"/>
      </w:pPr>
    </w:lvl>
    <w:lvl w:ilvl="1" w:tplc="78316076" w:tentative="1">
      <w:start w:val="1"/>
      <w:numFmt w:val="lowerLetter"/>
      <w:lvlText w:val="%2."/>
      <w:lvlJc w:val="left"/>
      <w:pPr>
        <w:ind w:left="1440" w:hanging="360"/>
      </w:pPr>
    </w:lvl>
    <w:lvl w:ilvl="2" w:tplc="78316076" w:tentative="1">
      <w:start w:val="1"/>
      <w:numFmt w:val="lowerRoman"/>
      <w:lvlText w:val="%3."/>
      <w:lvlJc w:val="right"/>
      <w:pPr>
        <w:ind w:left="2160" w:hanging="180"/>
      </w:pPr>
    </w:lvl>
    <w:lvl w:ilvl="3" w:tplc="78316076" w:tentative="1">
      <w:start w:val="1"/>
      <w:numFmt w:val="decimal"/>
      <w:lvlText w:val="%4."/>
      <w:lvlJc w:val="left"/>
      <w:pPr>
        <w:ind w:left="2880" w:hanging="360"/>
      </w:pPr>
    </w:lvl>
    <w:lvl w:ilvl="4" w:tplc="78316076" w:tentative="1">
      <w:start w:val="1"/>
      <w:numFmt w:val="lowerLetter"/>
      <w:lvlText w:val="%5."/>
      <w:lvlJc w:val="left"/>
      <w:pPr>
        <w:ind w:left="3600" w:hanging="360"/>
      </w:pPr>
    </w:lvl>
    <w:lvl w:ilvl="5" w:tplc="78316076" w:tentative="1">
      <w:start w:val="1"/>
      <w:numFmt w:val="lowerRoman"/>
      <w:lvlText w:val="%6."/>
      <w:lvlJc w:val="right"/>
      <w:pPr>
        <w:ind w:left="4320" w:hanging="180"/>
      </w:pPr>
    </w:lvl>
    <w:lvl w:ilvl="6" w:tplc="78316076" w:tentative="1">
      <w:start w:val="1"/>
      <w:numFmt w:val="decimal"/>
      <w:lvlText w:val="%7."/>
      <w:lvlJc w:val="left"/>
      <w:pPr>
        <w:ind w:left="5040" w:hanging="360"/>
      </w:pPr>
    </w:lvl>
    <w:lvl w:ilvl="7" w:tplc="78316076" w:tentative="1">
      <w:start w:val="1"/>
      <w:numFmt w:val="lowerLetter"/>
      <w:lvlText w:val="%8."/>
      <w:lvlJc w:val="left"/>
      <w:pPr>
        <w:ind w:left="5760" w:hanging="360"/>
      </w:pPr>
    </w:lvl>
    <w:lvl w:ilvl="8" w:tplc="78316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8">
    <w:multiLevelType w:val="hybridMultilevel"/>
    <w:lvl w:ilvl="0" w:tplc="68252536">
      <w:start w:val="1"/>
      <w:numFmt w:val="decimal"/>
      <w:lvlText w:val="%1."/>
      <w:lvlJc w:val="left"/>
      <w:pPr>
        <w:ind w:left="720" w:hanging="360"/>
      </w:pPr>
    </w:lvl>
    <w:lvl w:ilvl="1" w:tplc="68252536" w:tentative="1">
      <w:start w:val="1"/>
      <w:numFmt w:val="lowerLetter"/>
      <w:lvlText w:val="%2."/>
      <w:lvlJc w:val="left"/>
      <w:pPr>
        <w:ind w:left="1440" w:hanging="360"/>
      </w:pPr>
    </w:lvl>
    <w:lvl w:ilvl="2" w:tplc="68252536" w:tentative="1">
      <w:start w:val="1"/>
      <w:numFmt w:val="lowerRoman"/>
      <w:lvlText w:val="%3."/>
      <w:lvlJc w:val="right"/>
      <w:pPr>
        <w:ind w:left="2160" w:hanging="180"/>
      </w:pPr>
    </w:lvl>
    <w:lvl w:ilvl="3" w:tplc="68252536" w:tentative="1">
      <w:start w:val="1"/>
      <w:numFmt w:val="decimal"/>
      <w:lvlText w:val="%4."/>
      <w:lvlJc w:val="left"/>
      <w:pPr>
        <w:ind w:left="2880" w:hanging="360"/>
      </w:pPr>
    </w:lvl>
    <w:lvl w:ilvl="4" w:tplc="68252536" w:tentative="1">
      <w:start w:val="1"/>
      <w:numFmt w:val="lowerLetter"/>
      <w:lvlText w:val="%5."/>
      <w:lvlJc w:val="left"/>
      <w:pPr>
        <w:ind w:left="3600" w:hanging="360"/>
      </w:pPr>
    </w:lvl>
    <w:lvl w:ilvl="5" w:tplc="68252536" w:tentative="1">
      <w:start w:val="1"/>
      <w:numFmt w:val="lowerRoman"/>
      <w:lvlText w:val="%6."/>
      <w:lvlJc w:val="right"/>
      <w:pPr>
        <w:ind w:left="4320" w:hanging="180"/>
      </w:pPr>
    </w:lvl>
    <w:lvl w:ilvl="6" w:tplc="68252536" w:tentative="1">
      <w:start w:val="1"/>
      <w:numFmt w:val="decimal"/>
      <w:lvlText w:val="%7."/>
      <w:lvlJc w:val="left"/>
      <w:pPr>
        <w:ind w:left="5040" w:hanging="360"/>
      </w:pPr>
    </w:lvl>
    <w:lvl w:ilvl="7" w:tplc="68252536" w:tentative="1">
      <w:start w:val="1"/>
      <w:numFmt w:val="lowerLetter"/>
      <w:lvlText w:val="%8."/>
      <w:lvlJc w:val="left"/>
      <w:pPr>
        <w:ind w:left="5760" w:hanging="360"/>
      </w:pPr>
    </w:lvl>
    <w:lvl w:ilvl="8" w:tplc="68252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7">
    <w:multiLevelType w:val="hybridMultilevel"/>
    <w:lvl w:ilvl="0" w:tplc="27395121">
      <w:start w:val="1"/>
      <w:numFmt w:val="decimal"/>
      <w:lvlText w:val="%1."/>
      <w:lvlJc w:val="left"/>
      <w:pPr>
        <w:ind w:left="720" w:hanging="360"/>
      </w:pPr>
    </w:lvl>
    <w:lvl w:ilvl="1" w:tplc="27395121" w:tentative="1">
      <w:start w:val="1"/>
      <w:numFmt w:val="lowerLetter"/>
      <w:lvlText w:val="%2."/>
      <w:lvlJc w:val="left"/>
      <w:pPr>
        <w:ind w:left="1440" w:hanging="360"/>
      </w:pPr>
    </w:lvl>
    <w:lvl w:ilvl="2" w:tplc="27395121" w:tentative="1">
      <w:start w:val="1"/>
      <w:numFmt w:val="lowerRoman"/>
      <w:lvlText w:val="%3."/>
      <w:lvlJc w:val="right"/>
      <w:pPr>
        <w:ind w:left="2160" w:hanging="180"/>
      </w:pPr>
    </w:lvl>
    <w:lvl w:ilvl="3" w:tplc="27395121" w:tentative="1">
      <w:start w:val="1"/>
      <w:numFmt w:val="decimal"/>
      <w:lvlText w:val="%4."/>
      <w:lvlJc w:val="left"/>
      <w:pPr>
        <w:ind w:left="2880" w:hanging="360"/>
      </w:pPr>
    </w:lvl>
    <w:lvl w:ilvl="4" w:tplc="27395121" w:tentative="1">
      <w:start w:val="1"/>
      <w:numFmt w:val="lowerLetter"/>
      <w:lvlText w:val="%5."/>
      <w:lvlJc w:val="left"/>
      <w:pPr>
        <w:ind w:left="3600" w:hanging="360"/>
      </w:pPr>
    </w:lvl>
    <w:lvl w:ilvl="5" w:tplc="27395121" w:tentative="1">
      <w:start w:val="1"/>
      <w:numFmt w:val="lowerRoman"/>
      <w:lvlText w:val="%6."/>
      <w:lvlJc w:val="right"/>
      <w:pPr>
        <w:ind w:left="4320" w:hanging="180"/>
      </w:pPr>
    </w:lvl>
    <w:lvl w:ilvl="6" w:tplc="27395121" w:tentative="1">
      <w:start w:val="1"/>
      <w:numFmt w:val="decimal"/>
      <w:lvlText w:val="%7."/>
      <w:lvlJc w:val="left"/>
      <w:pPr>
        <w:ind w:left="5040" w:hanging="360"/>
      </w:pPr>
    </w:lvl>
    <w:lvl w:ilvl="7" w:tplc="27395121" w:tentative="1">
      <w:start w:val="1"/>
      <w:numFmt w:val="lowerLetter"/>
      <w:lvlText w:val="%8."/>
      <w:lvlJc w:val="left"/>
      <w:pPr>
        <w:ind w:left="5760" w:hanging="360"/>
      </w:pPr>
    </w:lvl>
    <w:lvl w:ilvl="8" w:tplc="27395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6">
    <w:multiLevelType w:val="hybridMultilevel"/>
    <w:lvl w:ilvl="0" w:tplc="42414244">
      <w:start w:val="1"/>
      <w:numFmt w:val="decimal"/>
      <w:lvlText w:val="%1."/>
      <w:lvlJc w:val="left"/>
      <w:pPr>
        <w:ind w:left="720" w:hanging="360"/>
      </w:pPr>
    </w:lvl>
    <w:lvl w:ilvl="1" w:tplc="42414244" w:tentative="1">
      <w:start w:val="1"/>
      <w:numFmt w:val="lowerLetter"/>
      <w:lvlText w:val="%2."/>
      <w:lvlJc w:val="left"/>
      <w:pPr>
        <w:ind w:left="1440" w:hanging="360"/>
      </w:pPr>
    </w:lvl>
    <w:lvl w:ilvl="2" w:tplc="42414244" w:tentative="1">
      <w:start w:val="1"/>
      <w:numFmt w:val="lowerRoman"/>
      <w:lvlText w:val="%3."/>
      <w:lvlJc w:val="right"/>
      <w:pPr>
        <w:ind w:left="2160" w:hanging="180"/>
      </w:pPr>
    </w:lvl>
    <w:lvl w:ilvl="3" w:tplc="42414244" w:tentative="1">
      <w:start w:val="1"/>
      <w:numFmt w:val="decimal"/>
      <w:lvlText w:val="%4."/>
      <w:lvlJc w:val="left"/>
      <w:pPr>
        <w:ind w:left="2880" w:hanging="360"/>
      </w:pPr>
    </w:lvl>
    <w:lvl w:ilvl="4" w:tplc="42414244" w:tentative="1">
      <w:start w:val="1"/>
      <w:numFmt w:val="lowerLetter"/>
      <w:lvlText w:val="%5."/>
      <w:lvlJc w:val="left"/>
      <w:pPr>
        <w:ind w:left="3600" w:hanging="360"/>
      </w:pPr>
    </w:lvl>
    <w:lvl w:ilvl="5" w:tplc="42414244" w:tentative="1">
      <w:start w:val="1"/>
      <w:numFmt w:val="lowerRoman"/>
      <w:lvlText w:val="%6."/>
      <w:lvlJc w:val="right"/>
      <w:pPr>
        <w:ind w:left="4320" w:hanging="180"/>
      </w:pPr>
    </w:lvl>
    <w:lvl w:ilvl="6" w:tplc="42414244" w:tentative="1">
      <w:start w:val="1"/>
      <w:numFmt w:val="decimal"/>
      <w:lvlText w:val="%7."/>
      <w:lvlJc w:val="left"/>
      <w:pPr>
        <w:ind w:left="5040" w:hanging="360"/>
      </w:pPr>
    </w:lvl>
    <w:lvl w:ilvl="7" w:tplc="42414244" w:tentative="1">
      <w:start w:val="1"/>
      <w:numFmt w:val="lowerLetter"/>
      <w:lvlText w:val="%8."/>
      <w:lvlJc w:val="left"/>
      <w:pPr>
        <w:ind w:left="5760" w:hanging="360"/>
      </w:pPr>
    </w:lvl>
    <w:lvl w:ilvl="8" w:tplc="42414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5">
    <w:multiLevelType w:val="hybridMultilevel"/>
    <w:lvl w:ilvl="0" w:tplc="21265212">
      <w:start w:val="1"/>
      <w:numFmt w:val="decimal"/>
      <w:lvlText w:val="%1."/>
      <w:lvlJc w:val="left"/>
      <w:pPr>
        <w:ind w:left="720" w:hanging="360"/>
      </w:pPr>
    </w:lvl>
    <w:lvl w:ilvl="1" w:tplc="21265212" w:tentative="1">
      <w:start w:val="1"/>
      <w:numFmt w:val="lowerLetter"/>
      <w:lvlText w:val="%2."/>
      <w:lvlJc w:val="left"/>
      <w:pPr>
        <w:ind w:left="1440" w:hanging="360"/>
      </w:pPr>
    </w:lvl>
    <w:lvl w:ilvl="2" w:tplc="21265212" w:tentative="1">
      <w:start w:val="1"/>
      <w:numFmt w:val="lowerRoman"/>
      <w:lvlText w:val="%3."/>
      <w:lvlJc w:val="right"/>
      <w:pPr>
        <w:ind w:left="2160" w:hanging="180"/>
      </w:pPr>
    </w:lvl>
    <w:lvl w:ilvl="3" w:tplc="21265212" w:tentative="1">
      <w:start w:val="1"/>
      <w:numFmt w:val="decimal"/>
      <w:lvlText w:val="%4."/>
      <w:lvlJc w:val="left"/>
      <w:pPr>
        <w:ind w:left="2880" w:hanging="360"/>
      </w:pPr>
    </w:lvl>
    <w:lvl w:ilvl="4" w:tplc="21265212" w:tentative="1">
      <w:start w:val="1"/>
      <w:numFmt w:val="lowerLetter"/>
      <w:lvlText w:val="%5."/>
      <w:lvlJc w:val="left"/>
      <w:pPr>
        <w:ind w:left="3600" w:hanging="360"/>
      </w:pPr>
    </w:lvl>
    <w:lvl w:ilvl="5" w:tplc="21265212" w:tentative="1">
      <w:start w:val="1"/>
      <w:numFmt w:val="lowerRoman"/>
      <w:lvlText w:val="%6."/>
      <w:lvlJc w:val="right"/>
      <w:pPr>
        <w:ind w:left="4320" w:hanging="180"/>
      </w:pPr>
    </w:lvl>
    <w:lvl w:ilvl="6" w:tplc="21265212" w:tentative="1">
      <w:start w:val="1"/>
      <w:numFmt w:val="decimal"/>
      <w:lvlText w:val="%7."/>
      <w:lvlJc w:val="left"/>
      <w:pPr>
        <w:ind w:left="5040" w:hanging="360"/>
      </w:pPr>
    </w:lvl>
    <w:lvl w:ilvl="7" w:tplc="21265212" w:tentative="1">
      <w:start w:val="1"/>
      <w:numFmt w:val="lowerLetter"/>
      <w:lvlText w:val="%8."/>
      <w:lvlJc w:val="left"/>
      <w:pPr>
        <w:ind w:left="5760" w:hanging="360"/>
      </w:pPr>
    </w:lvl>
    <w:lvl w:ilvl="8" w:tplc="21265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4">
    <w:multiLevelType w:val="hybridMultilevel"/>
    <w:lvl w:ilvl="0" w:tplc="93182857">
      <w:start w:val="1"/>
      <w:numFmt w:val="decimal"/>
      <w:lvlText w:val="%1."/>
      <w:lvlJc w:val="left"/>
      <w:pPr>
        <w:ind w:left="720" w:hanging="360"/>
      </w:pPr>
    </w:lvl>
    <w:lvl w:ilvl="1" w:tplc="93182857" w:tentative="1">
      <w:start w:val="1"/>
      <w:numFmt w:val="lowerLetter"/>
      <w:lvlText w:val="%2."/>
      <w:lvlJc w:val="left"/>
      <w:pPr>
        <w:ind w:left="1440" w:hanging="360"/>
      </w:pPr>
    </w:lvl>
    <w:lvl w:ilvl="2" w:tplc="93182857" w:tentative="1">
      <w:start w:val="1"/>
      <w:numFmt w:val="lowerRoman"/>
      <w:lvlText w:val="%3."/>
      <w:lvlJc w:val="right"/>
      <w:pPr>
        <w:ind w:left="2160" w:hanging="180"/>
      </w:pPr>
    </w:lvl>
    <w:lvl w:ilvl="3" w:tplc="93182857" w:tentative="1">
      <w:start w:val="1"/>
      <w:numFmt w:val="decimal"/>
      <w:lvlText w:val="%4."/>
      <w:lvlJc w:val="left"/>
      <w:pPr>
        <w:ind w:left="2880" w:hanging="360"/>
      </w:pPr>
    </w:lvl>
    <w:lvl w:ilvl="4" w:tplc="93182857" w:tentative="1">
      <w:start w:val="1"/>
      <w:numFmt w:val="lowerLetter"/>
      <w:lvlText w:val="%5."/>
      <w:lvlJc w:val="left"/>
      <w:pPr>
        <w:ind w:left="3600" w:hanging="360"/>
      </w:pPr>
    </w:lvl>
    <w:lvl w:ilvl="5" w:tplc="93182857" w:tentative="1">
      <w:start w:val="1"/>
      <w:numFmt w:val="lowerRoman"/>
      <w:lvlText w:val="%6."/>
      <w:lvlJc w:val="right"/>
      <w:pPr>
        <w:ind w:left="4320" w:hanging="180"/>
      </w:pPr>
    </w:lvl>
    <w:lvl w:ilvl="6" w:tplc="93182857" w:tentative="1">
      <w:start w:val="1"/>
      <w:numFmt w:val="decimal"/>
      <w:lvlText w:val="%7."/>
      <w:lvlJc w:val="left"/>
      <w:pPr>
        <w:ind w:left="5040" w:hanging="360"/>
      </w:pPr>
    </w:lvl>
    <w:lvl w:ilvl="7" w:tplc="93182857" w:tentative="1">
      <w:start w:val="1"/>
      <w:numFmt w:val="lowerLetter"/>
      <w:lvlText w:val="%8."/>
      <w:lvlJc w:val="left"/>
      <w:pPr>
        <w:ind w:left="5760" w:hanging="360"/>
      </w:pPr>
    </w:lvl>
    <w:lvl w:ilvl="8" w:tplc="93182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3">
    <w:multiLevelType w:val="hybridMultilevel"/>
    <w:lvl w:ilvl="0" w:tplc="89385276">
      <w:start w:val="1"/>
      <w:numFmt w:val="decimal"/>
      <w:lvlText w:val="%1."/>
      <w:lvlJc w:val="left"/>
      <w:pPr>
        <w:ind w:left="720" w:hanging="360"/>
      </w:pPr>
    </w:lvl>
    <w:lvl w:ilvl="1" w:tplc="89385276" w:tentative="1">
      <w:start w:val="1"/>
      <w:numFmt w:val="lowerLetter"/>
      <w:lvlText w:val="%2."/>
      <w:lvlJc w:val="left"/>
      <w:pPr>
        <w:ind w:left="1440" w:hanging="360"/>
      </w:pPr>
    </w:lvl>
    <w:lvl w:ilvl="2" w:tplc="89385276" w:tentative="1">
      <w:start w:val="1"/>
      <w:numFmt w:val="lowerRoman"/>
      <w:lvlText w:val="%3."/>
      <w:lvlJc w:val="right"/>
      <w:pPr>
        <w:ind w:left="2160" w:hanging="180"/>
      </w:pPr>
    </w:lvl>
    <w:lvl w:ilvl="3" w:tplc="89385276" w:tentative="1">
      <w:start w:val="1"/>
      <w:numFmt w:val="decimal"/>
      <w:lvlText w:val="%4."/>
      <w:lvlJc w:val="left"/>
      <w:pPr>
        <w:ind w:left="2880" w:hanging="360"/>
      </w:pPr>
    </w:lvl>
    <w:lvl w:ilvl="4" w:tplc="89385276" w:tentative="1">
      <w:start w:val="1"/>
      <w:numFmt w:val="lowerLetter"/>
      <w:lvlText w:val="%5."/>
      <w:lvlJc w:val="left"/>
      <w:pPr>
        <w:ind w:left="3600" w:hanging="360"/>
      </w:pPr>
    </w:lvl>
    <w:lvl w:ilvl="5" w:tplc="89385276" w:tentative="1">
      <w:start w:val="1"/>
      <w:numFmt w:val="lowerRoman"/>
      <w:lvlText w:val="%6."/>
      <w:lvlJc w:val="right"/>
      <w:pPr>
        <w:ind w:left="4320" w:hanging="180"/>
      </w:pPr>
    </w:lvl>
    <w:lvl w:ilvl="6" w:tplc="89385276" w:tentative="1">
      <w:start w:val="1"/>
      <w:numFmt w:val="decimal"/>
      <w:lvlText w:val="%7."/>
      <w:lvlJc w:val="left"/>
      <w:pPr>
        <w:ind w:left="5040" w:hanging="360"/>
      </w:pPr>
    </w:lvl>
    <w:lvl w:ilvl="7" w:tplc="89385276" w:tentative="1">
      <w:start w:val="1"/>
      <w:numFmt w:val="lowerLetter"/>
      <w:lvlText w:val="%8."/>
      <w:lvlJc w:val="left"/>
      <w:pPr>
        <w:ind w:left="5760" w:hanging="360"/>
      </w:pPr>
    </w:lvl>
    <w:lvl w:ilvl="8" w:tplc="89385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2">
    <w:multiLevelType w:val="hybridMultilevel"/>
    <w:lvl w:ilvl="0" w:tplc="50322920">
      <w:start w:val="1"/>
      <w:numFmt w:val="decimal"/>
      <w:lvlText w:val="%1."/>
      <w:lvlJc w:val="left"/>
      <w:pPr>
        <w:ind w:left="720" w:hanging="360"/>
      </w:pPr>
    </w:lvl>
    <w:lvl w:ilvl="1" w:tplc="50322920" w:tentative="1">
      <w:start w:val="1"/>
      <w:numFmt w:val="lowerLetter"/>
      <w:lvlText w:val="%2."/>
      <w:lvlJc w:val="left"/>
      <w:pPr>
        <w:ind w:left="1440" w:hanging="360"/>
      </w:pPr>
    </w:lvl>
    <w:lvl w:ilvl="2" w:tplc="50322920" w:tentative="1">
      <w:start w:val="1"/>
      <w:numFmt w:val="lowerRoman"/>
      <w:lvlText w:val="%3."/>
      <w:lvlJc w:val="right"/>
      <w:pPr>
        <w:ind w:left="2160" w:hanging="180"/>
      </w:pPr>
    </w:lvl>
    <w:lvl w:ilvl="3" w:tplc="50322920" w:tentative="1">
      <w:start w:val="1"/>
      <w:numFmt w:val="decimal"/>
      <w:lvlText w:val="%4."/>
      <w:lvlJc w:val="left"/>
      <w:pPr>
        <w:ind w:left="2880" w:hanging="360"/>
      </w:pPr>
    </w:lvl>
    <w:lvl w:ilvl="4" w:tplc="50322920" w:tentative="1">
      <w:start w:val="1"/>
      <w:numFmt w:val="lowerLetter"/>
      <w:lvlText w:val="%5."/>
      <w:lvlJc w:val="left"/>
      <w:pPr>
        <w:ind w:left="3600" w:hanging="360"/>
      </w:pPr>
    </w:lvl>
    <w:lvl w:ilvl="5" w:tplc="50322920" w:tentative="1">
      <w:start w:val="1"/>
      <w:numFmt w:val="lowerRoman"/>
      <w:lvlText w:val="%6."/>
      <w:lvlJc w:val="right"/>
      <w:pPr>
        <w:ind w:left="4320" w:hanging="180"/>
      </w:pPr>
    </w:lvl>
    <w:lvl w:ilvl="6" w:tplc="50322920" w:tentative="1">
      <w:start w:val="1"/>
      <w:numFmt w:val="decimal"/>
      <w:lvlText w:val="%7."/>
      <w:lvlJc w:val="left"/>
      <w:pPr>
        <w:ind w:left="5040" w:hanging="360"/>
      </w:pPr>
    </w:lvl>
    <w:lvl w:ilvl="7" w:tplc="50322920" w:tentative="1">
      <w:start w:val="1"/>
      <w:numFmt w:val="lowerLetter"/>
      <w:lvlText w:val="%8."/>
      <w:lvlJc w:val="left"/>
      <w:pPr>
        <w:ind w:left="5760" w:hanging="360"/>
      </w:pPr>
    </w:lvl>
    <w:lvl w:ilvl="8" w:tplc="50322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1">
    <w:multiLevelType w:val="hybridMultilevel"/>
    <w:lvl w:ilvl="0" w:tplc="40997106">
      <w:start w:val="1"/>
      <w:numFmt w:val="decimal"/>
      <w:lvlText w:val="%1."/>
      <w:lvlJc w:val="left"/>
      <w:pPr>
        <w:ind w:left="720" w:hanging="360"/>
      </w:pPr>
    </w:lvl>
    <w:lvl w:ilvl="1" w:tplc="40997106" w:tentative="1">
      <w:start w:val="1"/>
      <w:numFmt w:val="lowerLetter"/>
      <w:lvlText w:val="%2."/>
      <w:lvlJc w:val="left"/>
      <w:pPr>
        <w:ind w:left="1440" w:hanging="360"/>
      </w:pPr>
    </w:lvl>
    <w:lvl w:ilvl="2" w:tplc="40997106" w:tentative="1">
      <w:start w:val="1"/>
      <w:numFmt w:val="lowerRoman"/>
      <w:lvlText w:val="%3."/>
      <w:lvlJc w:val="right"/>
      <w:pPr>
        <w:ind w:left="2160" w:hanging="180"/>
      </w:pPr>
    </w:lvl>
    <w:lvl w:ilvl="3" w:tplc="40997106" w:tentative="1">
      <w:start w:val="1"/>
      <w:numFmt w:val="decimal"/>
      <w:lvlText w:val="%4."/>
      <w:lvlJc w:val="left"/>
      <w:pPr>
        <w:ind w:left="2880" w:hanging="360"/>
      </w:pPr>
    </w:lvl>
    <w:lvl w:ilvl="4" w:tplc="40997106" w:tentative="1">
      <w:start w:val="1"/>
      <w:numFmt w:val="lowerLetter"/>
      <w:lvlText w:val="%5."/>
      <w:lvlJc w:val="left"/>
      <w:pPr>
        <w:ind w:left="3600" w:hanging="360"/>
      </w:pPr>
    </w:lvl>
    <w:lvl w:ilvl="5" w:tplc="40997106" w:tentative="1">
      <w:start w:val="1"/>
      <w:numFmt w:val="lowerRoman"/>
      <w:lvlText w:val="%6."/>
      <w:lvlJc w:val="right"/>
      <w:pPr>
        <w:ind w:left="4320" w:hanging="180"/>
      </w:pPr>
    </w:lvl>
    <w:lvl w:ilvl="6" w:tplc="40997106" w:tentative="1">
      <w:start w:val="1"/>
      <w:numFmt w:val="decimal"/>
      <w:lvlText w:val="%7."/>
      <w:lvlJc w:val="left"/>
      <w:pPr>
        <w:ind w:left="5040" w:hanging="360"/>
      </w:pPr>
    </w:lvl>
    <w:lvl w:ilvl="7" w:tplc="40997106" w:tentative="1">
      <w:start w:val="1"/>
      <w:numFmt w:val="lowerLetter"/>
      <w:lvlText w:val="%8."/>
      <w:lvlJc w:val="left"/>
      <w:pPr>
        <w:ind w:left="5760" w:hanging="360"/>
      </w:pPr>
    </w:lvl>
    <w:lvl w:ilvl="8" w:tplc="40997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0">
    <w:multiLevelType w:val="hybridMultilevel"/>
    <w:lvl w:ilvl="0" w:tplc="96194856">
      <w:start w:val="1"/>
      <w:numFmt w:val="decimal"/>
      <w:lvlText w:val="%1."/>
      <w:lvlJc w:val="left"/>
      <w:pPr>
        <w:ind w:left="720" w:hanging="360"/>
      </w:pPr>
    </w:lvl>
    <w:lvl w:ilvl="1" w:tplc="96194856" w:tentative="1">
      <w:start w:val="1"/>
      <w:numFmt w:val="lowerLetter"/>
      <w:lvlText w:val="%2."/>
      <w:lvlJc w:val="left"/>
      <w:pPr>
        <w:ind w:left="1440" w:hanging="360"/>
      </w:pPr>
    </w:lvl>
    <w:lvl w:ilvl="2" w:tplc="96194856" w:tentative="1">
      <w:start w:val="1"/>
      <w:numFmt w:val="lowerRoman"/>
      <w:lvlText w:val="%3."/>
      <w:lvlJc w:val="right"/>
      <w:pPr>
        <w:ind w:left="2160" w:hanging="180"/>
      </w:pPr>
    </w:lvl>
    <w:lvl w:ilvl="3" w:tplc="96194856" w:tentative="1">
      <w:start w:val="1"/>
      <w:numFmt w:val="decimal"/>
      <w:lvlText w:val="%4."/>
      <w:lvlJc w:val="left"/>
      <w:pPr>
        <w:ind w:left="2880" w:hanging="360"/>
      </w:pPr>
    </w:lvl>
    <w:lvl w:ilvl="4" w:tplc="96194856" w:tentative="1">
      <w:start w:val="1"/>
      <w:numFmt w:val="lowerLetter"/>
      <w:lvlText w:val="%5."/>
      <w:lvlJc w:val="left"/>
      <w:pPr>
        <w:ind w:left="3600" w:hanging="360"/>
      </w:pPr>
    </w:lvl>
    <w:lvl w:ilvl="5" w:tplc="96194856" w:tentative="1">
      <w:start w:val="1"/>
      <w:numFmt w:val="lowerRoman"/>
      <w:lvlText w:val="%6."/>
      <w:lvlJc w:val="right"/>
      <w:pPr>
        <w:ind w:left="4320" w:hanging="180"/>
      </w:pPr>
    </w:lvl>
    <w:lvl w:ilvl="6" w:tplc="96194856" w:tentative="1">
      <w:start w:val="1"/>
      <w:numFmt w:val="decimal"/>
      <w:lvlText w:val="%7."/>
      <w:lvlJc w:val="left"/>
      <w:pPr>
        <w:ind w:left="5040" w:hanging="360"/>
      </w:pPr>
    </w:lvl>
    <w:lvl w:ilvl="7" w:tplc="96194856" w:tentative="1">
      <w:start w:val="1"/>
      <w:numFmt w:val="lowerLetter"/>
      <w:lvlText w:val="%8."/>
      <w:lvlJc w:val="left"/>
      <w:pPr>
        <w:ind w:left="5760" w:hanging="360"/>
      </w:pPr>
    </w:lvl>
    <w:lvl w:ilvl="8" w:tplc="96194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9">
    <w:multiLevelType w:val="hybridMultilevel"/>
    <w:lvl w:ilvl="0" w:tplc="39523843">
      <w:start w:val="1"/>
      <w:numFmt w:val="decimal"/>
      <w:lvlText w:val="%1."/>
      <w:lvlJc w:val="left"/>
      <w:pPr>
        <w:ind w:left="720" w:hanging="360"/>
      </w:pPr>
    </w:lvl>
    <w:lvl w:ilvl="1" w:tplc="39523843" w:tentative="1">
      <w:start w:val="1"/>
      <w:numFmt w:val="lowerLetter"/>
      <w:lvlText w:val="%2."/>
      <w:lvlJc w:val="left"/>
      <w:pPr>
        <w:ind w:left="1440" w:hanging="360"/>
      </w:pPr>
    </w:lvl>
    <w:lvl w:ilvl="2" w:tplc="39523843" w:tentative="1">
      <w:start w:val="1"/>
      <w:numFmt w:val="lowerRoman"/>
      <w:lvlText w:val="%3."/>
      <w:lvlJc w:val="right"/>
      <w:pPr>
        <w:ind w:left="2160" w:hanging="180"/>
      </w:pPr>
    </w:lvl>
    <w:lvl w:ilvl="3" w:tplc="39523843" w:tentative="1">
      <w:start w:val="1"/>
      <w:numFmt w:val="decimal"/>
      <w:lvlText w:val="%4."/>
      <w:lvlJc w:val="left"/>
      <w:pPr>
        <w:ind w:left="2880" w:hanging="360"/>
      </w:pPr>
    </w:lvl>
    <w:lvl w:ilvl="4" w:tplc="39523843" w:tentative="1">
      <w:start w:val="1"/>
      <w:numFmt w:val="lowerLetter"/>
      <w:lvlText w:val="%5."/>
      <w:lvlJc w:val="left"/>
      <w:pPr>
        <w:ind w:left="3600" w:hanging="360"/>
      </w:pPr>
    </w:lvl>
    <w:lvl w:ilvl="5" w:tplc="39523843" w:tentative="1">
      <w:start w:val="1"/>
      <w:numFmt w:val="lowerRoman"/>
      <w:lvlText w:val="%6."/>
      <w:lvlJc w:val="right"/>
      <w:pPr>
        <w:ind w:left="4320" w:hanging="180"/>
      </w:pPr>
    </w:lvl>
    <w:lvl w:ilvl="6" w:tplc="39523843" w:tentative="1">
      <w:start w:val="1"/>
      <w:numFmt w:val="decimal"/>
      <w:lvlText w:val="%7."/>
      <w:lvlJc w:val="left"/>
      <w:pPr>
        <w:ind w:left="5040" w:hanging="360"/>
      </w:pPr>
    </w:lvl>
    <w:lvl w:ilvl="7" w:tplc="39523843" w:tentative="1">
      <w:start w:val="1"/>
      <w:numFmt w:val="lowerLetter"/>
      <w:lvlText w:val="%8."/>
      <w:lvlJc w:val="left"/>
      <w:pPr>
        <w:ind w:left="5760" w:hanging="360"/>
      </w:pPr>
    </w:lvl>
    <w:lvl w:ilvl="8" w:tplc="39523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8">
    <w:multiLevelType w:val="hybridMultilevel"/>
    <w:lvl w:ilvl="0" w:tplc="30111642">
      <w:start w:val="1"/>
      <w:numFmt w:val="decimal"/>
      <w:lvlText w:val="%1."/>
      <w:lvlJc w:val="left"/>
      <w:pPr>
        <w:ind w:left="720" w:hanging="360"/>
      </w:pPr>
    </w:lvl>
    <w:lvl w:ilvl="1" w:tplc="30111642" w:tentative="1">
      <w:start w:val="1"/>
      <w:numFmt w:val="lowerLetter"/>
      <w:lvlText w:val="%2."/>
      <w:lvlJc w:val="left"/>
      <w:pPr>
        <w:ind w:left="1440" w:hanging="360"/>
      </w:pPr>
    </w:lvl>
    <w:lvl w:ilvl="2" w:tplc="30111642" w:tentative="1">
      <w:start w:val="1"/>
      <w:numFmt w:val="lowerRoman"/>
      <w:lvlText w:val="%3."/>
      <w:lvlJc w:val="right"/>
      <w:pPr>
        <w:ind w:left="2160" w:hanging="180"/>
      </w:pPr>
    </w:lvl>
    <w:lvl w:ilvl="3" w:tplc="30111642" w:tentative="1">
      <w:start w:val="1"/>
      <w:numFmt w:val="decimal"/>
      <w:lvlText w:val="%4."/>
      <w:lvlJc w:val="left"/>
      <w:pPr>
        <w:ind w:left="2880" w:hanging="360"/>
      </w:pPr>
    </w:lvl>
    <w:lvl w:ilvl="4" w:tplc="30111642" w:tentative="1">
      <w:start w:val="1"/>
      <w:numFmt w:val="lowerLetter"/>
      <w:lvlText w:val="%5."/>
      <w:lvlJc w:val="left"/>
      <w:pPr>
        <w:ind w:left="3600" w:hanging="360"/>
      </w:pPr>
    </w:lvl>
    <w:lvl w:ilvl="5" w:tplc="30111642" w:tentative="1">
      <w:start w:val="1"/>
      <w:numFmt w:val="lowerRoman"/>
      <w:lvlText w:val="%6."/>
      <w:lvlJc w:val="right"/>
      <w:pPr>
        <w:ind w:left="4320" w:hanging="180"/>
      </w:pPr>
    </w:lvl>
    <w:lvl w:ilvl="6" w:tplc="30111642" w:tentative="1">
      <w:start w:val="1"/>
      <w:numFmt w:val="decimal"/>
      <w:lvlText w:val="%7."/>
      <w:lvlJc w:val="left"/>
      <w:pPr>
        <w:ind w:left="5040" w:hanging="360"/>
      </w:pPr>
    </w:lvl>
    <w:lvl w:ilvl="7" w:tplc="30111642" w:tentative="1">
      <w:start w:val="1"/>
      <w:numFmt w:val="lowerLetter"/>
      <w:lvlText w:val="%8."/>
      <w:lvlJc w:val="left"/>
      <w:pPr>
        <w:ind w:left="5760" w:hanging="360"/>
      </w:pPr>
    </w:lvl>
    <w:lvl w:ilvl="8" w:tplc="301116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7">
    <w:multiLevelType w:val="hybridMultilevel"/>
    <w:lvl w:ilvl="0" w:tplc="67322612">
      <w:start w:val="1"/>
      <w:numFmt w:val="decimal"/>
      <w:lvlText w:val="%1."/>
      <w:lvlJc w:val="left"/>
      <w:pPr>
        <w:ind w:left="720" w:hanging="360"/>
      </w:pPr>
    </w:lvl>
    <w:lvl w:ilvl="1" w:tplc="67322612" w:tentative="1">
      <w:start w:val="1"/>
      <w:numFmt w:val="lowerLetter"/>
      <w:lvlText w:val="%2."/>
      <w:lvlJc w:val="left"/>
      <w:pPr>
        <w:ind w:left="1440" w:hanging="360"/>
      </w:pPr>
    </w:lvl>
    <w:lvl w:ilvl="2" w:tplc="67322612" w:tentative="1">
      <w:start w:val="1"/>
      <w:numFmt w:val="lowerRoman"/>
      <w:lvlText w:val="%3."/>
      <w:lvlJc w:val="right"/>
      <w:pPr>
        <w:ind w:left="2160" w:hanging="180"/>
      </w:pPr>
    </w:lvl>
    <w:lvl w:ilvl="3" w:tplc="67322612" w:tentative="1">
      <w:start w:val="1"/>
      <w:numFmt w:val="decimal"/>
      <w:lvlText w:val="%4."/>
      <w:lvlJc w:val="left"/>
      <w:pPr>
        <w:ind w:left="2880" w:hanging="360"/>
      </w:pPr>
    </w:lvl>
    <w:lvl w:ilvl="4" w:tplc="67322612" w:tentative="1">
      <w:start w:val="1"/>
      <w:numFmt w:val="lowerLetter"/>
      <w:lvlText w:val="%5."/>
      <w:lvlJc w:val="left"/>
      <w:pPr>
        <w:ind w:left="3600" w:hanging="360"/>
      </w:pPr>
    </w:lvl>
    <w:lvl w:ilvl="5" w:tplc="67322612" w:tentative="1">
      <w:start w:val="1"/>
      <w:numFmt w:val="lowerRoman"/>
      <w:lvlText w:val="%6."/>
      <w:lvlJc w:val="right"/>
      <w:pPr>
        <w:ind w:left="4320" w:hanging="180"/>
      </w:pPr>
    </w:lvl>
    <w:lvl w:ilvl="6" w:tplc="67322612" w:tentative="1">
      <w:start w:val="1"/>
      <w:numFmt w:val="decimal"/>
      <w:lvlText w:val="%7."/>
      <w:lvlJc w:val="left"/>
      <w:pPr>
        <w:ind w:left="5040" w:hanging="360"/>
      </w:pPr>
    </w:lvl>
    <w:lvl w:ilvl="7" w:tplc="67322612" w:tentative="1">
      <w:start w:val="1"/>
      <w:numFmt w:val="lowerLetter"/>
      <w:lvlText w:val="%8."/>
      <w:lvlJc w:val="left"/>
      <w:pPr>
        <w:ind w:left="5760" w:hanging="360"/>
      </w:pPr>
    </w:lvl>
    <w:lvl w:ilvl="8" w:tplc="67322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6">
    <w:multiLevelType w:val="hybridMultilevel"/>
    <w:lvl w:ilvl="0" w:tplc="69409468">
      <w:start w:val="1"/>
      <w:numFmt w:val="decimal"/>
      <w:lvlText w:val="%1."/>
      <w:lvlJc w:val="left"/>
      <w:pPr>
        <w:ind w:left="720" w:hanging="360"/>
      </w:pPr>
    </w:lvl>
    <w:lvl w:ilvl="1" w:tplc="69409468" w:tentative="1">
      <w:start w:val="1"/>
      <w:numFmt w:val="lowerLetter"/>
      <w:lvlText w:val="%2."/>
      <w:lvlJc w:val="left"/>
      <w:pPr>
        <w:ind w:left="1440" w:hanging="360"/>
      </w:pPr>
    </w:lvl>
    <w:lvl w:ilvl="2" w:tplc="69409468" w:tentative="1">
      <w:start w:val="1"/>
      <w:numFmt w:val="lowerRoman"/>
      <w:lvlText w:val="%3."/>
      <w:lvlJc w:val="right"/>
      <w:pPr>
        <w:ind w:left="2160" w:hanging="180"/>
      </w:pPr>
    </w:lvl>
    <w:lvl w:ilvl="3" w:tplc="69409468" w:tentative="1">
      <w:start w:val="1"/>
      <w:numFmt w:val="decimal"/>
      <w:lvlText w:val="%4."/>
      <w:lvlJc w:val="left"/>
      <w:pPr>
        <w:ind w:left="2880" w:hanging="360"/>
      </w:pPr>
    </w:lvl>
    <w:lvl w:ilvl="4" w:tplc="69409468" w:tentative="1">
      <w:start w:val="1"/>
      <w:numFmt w:val="lowerLetter"/>
      <w:lvlText w:val="%5."/>
      <w:lvlJc w:val="left"/>
      <w:pPr>
        <w:ind w:left="3600" w:hanging="360"/>
      </w:pPr>
    </w:lvl>
    <w:lvl w:ilvl="5" w:tplc="69409468" w:tentative="1">
      <w:start w:val="1"/>
      <w:numFmt w:val="lowerRoman"/>
      <w:lvlText w:val="%6."/>
      <w:lvlJc w:val="right"/>
      <w:pPr>
        <w:ind w:left="4320" w:hanging="180"/>
      </w:pPr>
    </w:lvl>
    <w:lvl w:ilvl="6" w:tplc="69409468" w:tentative="1">
      <w:start w:val="1"/>
      <w:numFmt w:val="decimal"/>
      <w:lvlText w:val="%7."/>
      <w:lvlJc w:val="left"/>
      <w:pPr>
        <w:ind w:left="5040" w:hanging="360"/>
      </w:pPr>
    </w:lvl>
    <w:lvl w:ilvl="7" w:tplc="69409468" w:tentative="1">
      <w:start w:val="1"/>
      <w:numFmt w:val="lowerLetter"/>
      <w:lvlText w:val="%8."/>
      <w:lvlJc w:val="left"/>
      <w:pPr>
        <w:ind w:left="5760" w:hanging="360"/>
      </w:pPr>
    </w:lvl>
    <w:lvl w:ilvl="8" w:tplc="69409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5">
    <w:multiLevelType w:val="hybridMultilevel"/>
    <w:lvl w:ilvl="0" w:tplc="47107469">
      <w:start w:val="1"/>
      <w:numFmt w:val="decimal"/>
      <w:lvlText w:val="%1."/>
      <w:lvlJc w:val="left"/>
      <w:pPr>
        <w:ind w:left="720" w:hanging="360"/>
      </w:pPr>
    </w:lvl>
    <w:lvl w:ilvl="1" w:tplc="47107469" w:tentative="1">
      <w:start w:val="1"/>
      <w:numFmt w:val="lowerLetter"/>
      <w:lvlText w:val="%2."/>
      <w:lvlJc w:val="left"/>
      <w:pPr>
        <w:ind w:left="1440" w:hanging="360"/>
      </w:pPr>
    </w:lvl>
    <w:lvl w:ilvl="2" w:tplc="47107469" w:tentative="1">
      <w:start w:val="1"/>
      <w:numFmt w:val="lowerRoman"/>
      <w:lvlText w:val="%3."/>
      <w:lvlJc w:val="right"/>
      <w:pPr>
        <w:ind w:left="2160" w:hanging="180"/>
      </w:pPr>
    </w:lvl>
    <w:lvl w:ilvl="3" w:tplc="47107469" w:tentative="1">
      <w:start w:val="1"/>
      <w:numFmt w:val="decimal"/>
      <w:lvlText w:val="%4."/>
      <w:lvlJc w:val="left"/>
      <w:pPr>
        <w:ind w:left="2880" w:hanging="360"/>
      </w:pPr>
    </w:lvl>
    <w:lvl w:ilvl="4" w:tplc="47107469" w:tentative="1">
      <w:start w:val="1"/>
      <w:numFmt w:val="lowerLetter"/>
      <w:lvlText w:val="%5."/>
      <w:lvlJc w:val="left"/>
      <w:pPr>
        <w:ind w:left="3600" w:hanging="360"/>
      </w:pPr>
    </w:lvl>
    <w:lvl w:ilvl="5" w:tplc="47107469" w:tentative="1">
      <w:start w:val="1"/>
      <w:numFmt w:val="lowerRoman"/>
      <w:lvlText w:val="%6."/>
      <w:lvlJc w:val="right"/>
      <w:pPr>
        <w:ind w:left="4320" w:hanging="180"/>
      </w:pPr>
    </w:lvl>
    <w:lvl w:ilvl="6" w:tplc="47107469" w:tentative="1">
      <w:start w:val="1"/>
      <w:numFmt w:val="decimal"/>
      <w:lvlText w:val="%7."/>
      <w:lvlJc w:val="left"/>
      <w:pPr>
        <w:ind w:left="5040" w:hanging="360"/>
      </w:pPr>
    </w:lvl>
    <w:lvl w:ilvl="7" w:tplc="47107469" w:tentative="1">
      <w:start w:val="1"/>
      <w:numFmt w:val="lowerLetter"/>
      <w:lvlText w:val="%8."/>
      <w:lvlJc w:val="left"/>
      <w:pPr>
        <w:ind w:left="5760" w:hanging="360"/>
      </w:pPr>
    </w:lvl>
    <w:lvl w:ilvl="8" w:tplc="471074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4">
    <w:multiLevelType w:val="hybridMultilevel"/>
    <w:lvl w:ilvl="0" w:tplc="83465163">
      <w:start w:val="1"/>
      <w:numFmt w:val="decimal"/>
      <w:lvlText w:val="%1."/>
      <w:lvlJc w:val="left"/>
      <w:pPr>
        <w:ind w:left="720" w:hanging="360"/>
      </w:pPr>
    </w:lvl>
    <w:lvl w:ilvl="1" w:tplc="83465163" w:tentative="1">
      <w:start w:val="1"/>
      <w:numFmt w:val="lowerLetter"/>
      <w:lvlText w:val="%2."/>
      <w:lvlJc w:val="left"/>
      <w:pPr>
        <w:ind w:left="1440" w:hanging="360"/>
      </w:pPr>
    </w:lvl>
    <w:lvl w:ilvl="2" w:tplc="83465163" w:tentative="1">
      <w:start w:val="1"/>
      <w:numFmt w:val="lowerRoman"/>
      <w:lvlText w:val="%3."/>
      <w:lvlJc w:val="right"/>
      <w:pPr>
        <w:ind w:left="2160" w:hanging="180"/>
      </w:pPr>
    </w:lvl>
    <w:lvl w:ilvl="3" w:tplc="83465163" w:tentative="1">
      <w:start w:val="1"/>
      <w:numFmt w:val="decimal"/>
      <w:lvlText w:val="%4."/>
      <w:lvlJc w:val="left"/>
      <w:pPr>
        <w:ind w:left="2880" w:hanging="360"/>
      </w:pPr>
    </w:lvl>
    <w:lvl w:ilvl="4" w:tplc="83465163" w:tentative="1">
      <w:start w:val="1"/>
      <w:numFmt w:val="lowerLetter"/>
      <w:lvlText w:val="%5."/>
      <w:lvlJc w:val="left"/>
      <w:pPr>
        <w:ind w:left="3600" w:hanging="360"/>
      </w:pPr>
    </w:lvl>
    <w:lvl w:ilvl="5" w:tplc="83465163" w:tentative="1">
      <w:start w:val="1"/>
      <w:numFmt w:val="lowerRoman"/>
      <w:lvlText w:val="%6."/>
      <w:lvlJc w:val="right"/>
      <w:pPr>
        <w:ind w:left="4320" w:hanging="180"/>
      </w:pPr>
    </w:lvl>
    <w:lvl w:ilvl="6" w:tplc="83465163" w:tentative="1">
      <w:start w:val="1"/>
      <w:numFmt w:val="decimal"/>
      <w:lvlText w:val="%7."/>
      <w:lvlJc w:val="left"/>
      <w:pPr>
        <w:ind w:left="5040" w:hanging="360"/>
      </w:pPr>
    </w:lvl>
    <w:lvl w:ilvl="7" w:tplc="83465163" w:tentative="1">
      <w:start w:val="1"/>
      <w:numFmt w:val="lowerLetter"/>
      <w:lvlText w:val="%8."/>
      <w:lvlJc w:val="left"/>
      <w:pPr>
        <w:ind w:left="5760" w:hanging="360"/>
      </w:pPr>
    </w:lvl>
    <w:lvl w:ilvl="8" w:tplc="83465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3">
    <w:multiLevelType w:val="hybridMultilevel"/>
    <w:lvl w:ilvl="0" w:tplc="34737621">
      <w:start w:val="1"/>
      <w:numFmt w:val="decimal"/>
      <w:lvlText w:val="%1."/>
      <w:lvlJc w:val="left"/>
      <w:pPr>
        <w:ind w:left="720" w:hanging="360"/>
      </w:pPr>
    </w:lvl>
    <w:lvl w:ilvl="1" w:tplc="34737621" w:tentative="1">
      <w:start w:val="1"/>
      <w:numFmt w:val="lowerLetter"/>
      <w:lvlText w:val="%2."/>
      <w:lvlJc w:val="left"/>
      <w:pPr>
        <w:ind w:left="1440" w:hanging="360"/>
      </w:pPr>
    </w:lvl>
    <w:lvl w:ilvl="2" w:tplc="34737621" w:tentative="1">
      <w:start w:val="1"/>
      <w:numFmt w:val="lowerRoman"/>
      <w:lvlText w:val="%3."/>
      <w:lvlJc w:val="right"/>
      <w:pPr>
        <w:ind w:left="2160" w:hanging="180"/>
      </w:pPr>
    </w:lvl>
    <w:lvl w:ilvl="3" w:tplc="34737621" w:tentative="1">
      <w:start w:val="1"/>
      <w:numFmt w:val="decimal"/>
      <w:lvlText w:val="%4."/>
      <w:lvlJc w:val="left"/>
      <w:pPr>
        <w:ind w:left="2880" w:hanging="360"/>
      </w:pPr>
    </w:lvl>
    <w:lvl w:ilvl="4" w:tplc="34737621" w:tentative="1">
      <w:start w:val="1"/>
      <w:numFmt w:val="lowerLetter"/>
      <w:lvlText w:val="%5."/>
      <w:lvlJc w:val="left"/>
      <w:pPr>
        <w:ind w:left="3600" w:hanging="360"/>
      </w:pPr>
    </w:lvl>
    <w:lvl w:ilvl="5" w:tplc="34737621" w:tentative="1">
      <w:start w:val="1"/>
      <w:numFmt w:val="lowerRoman"/>
      <w:lvlText w:val="%6."/>
      <w:lvlJc w:val="right"/>
      <w:pPr>
        <w:ind w:left="4320" w:hanging="180"/>
      </w:pPr>
    </w:lvl>
    <w:lvl w:ilvl="6" w:tplc="34737621" w:tentative="1">
      <w:start w:val="1"/>
      <w:numFmt w:val="decimal"/>
      <w:lvlText w:val="%7."/>
      <w:lvlJc w:val="left"/>
      <w:pPr>
        <w:ind w:left="5040" w:hanging="360"/>
      </w:pPr>
    </w:lvl>
    <w:lvl w:ilvl="7" w:tplc="34737621" w:tentative="1">
      <w:start w:val="1"/>
      <w:numFmt w:val="lowerLetter"/>
      <w:lvlText w:val="%8."/>
      <w:lvlJc w:val="left"/>
      <w:pPr>
        <w:ind w:left="5760" w:hanging="360"/>
      </w:pPr>
    </w:lvl>
    <w:lvl w:ilvl="8" w:tplc="347376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2">
    <w:multiLevelType w:val="hybridMultilevel"/>
    <w:lvl w:ilvl="0" w:tplc="34498046">
      <w:start w:val="1"/>
      <w:numFmt w:val="decimal"/>
      <w:lvlText w:val="%1."/>
      <w:lvlJc w:val="left"/>
      <w:pPr>
        <w:ind w:left="720" w:hanging="360"/>
      </w:pPr>
    </w:lvl>
    <w:lvl w:ilvl="1" w:tplc="34498046" w:tentative="1">
      <w:start w:val="1"/>
      <w:numFmt w:val="lowerLetter"/>
      <w:lvlText w:val="%2."/>
      <w:lvlJc w:val="left"/>
      <w:pPr>
        <w:ind w:left="1440" w:hanging="360"/>
      </w:pPr>
    </w:lvl>
    <w:lvl w:ilvl="2" w:tplc="34498046" w:tentative="1">
      <w:start w:val="1"/>
      <w:numFmt w:val="lowerRoman"/>
      <w:lvlText w:val="%3."/>
      <w:lvlJc w:val="right"/>
      <w:pPr>
        <w:ind w:left="2160" w:hanging="180"/>
      </w:pPr>
    </w:lvl>
    <w:lvl w:ilvl="3" w:tplc="34498046" w:tentative="1">
      <w:start w:val="1"/>
      <w:numFmt w:val="decimal"/>
      <w:lvlText w:val="%4."/>
      <w:lvlJc w:val="left"/>
      <w:pPr>
        <w:ind w:left="2880" w:hanging="360"/>
      </w:pPr>
    </w:lvl>
    <w:lvl w:ilvl="4" w:tplc="34498046" w:tentative="1">
      <w:start w:val="1"/>
      <w:numFmt w:val="lowerLetter"/>
      <w:lvlText w:val="%5."/>
      <w:lvlJc w:val="left"/>
      <w:pPr>
        <w:ind w:left="3600" w:hanging="360"/>
      </w:pPr>
    </w:lvl>
    <w:lvl w:ilvl="5" w:tplc="34498046" w:tentative="1">
      <w:start w:val="1"/>
      <w:numFmt w:val="lowerRoman"/>
      <w:lvlText w:val="%6."/>
      <w:lvlJc w:val="right"/>
      <w:pPr>
        <w:ind w:left="4320" w:hanging="180"/>
      </w:pPr>
    </w:lvl>
    <w:lvl w:ilvl="6" w:tplc="34498046" w:tentative="1">
      <w:start w:val="1"/>
      <w:numFmt w:val="decimal"/>
      <w:lvlText w:val="%7."/>
      <w:lvlJc w:val="left"/>
      <w:pPr>
        <w:ind w:left="5040" w:hanging="360"/>
      </w:pPr>
    </w:lvl>
    <w:lvl w:ilvl="7" w:tplc="34498046" w:tentative="1">
      <w:start w:val="1"/>
      <w:numFmt w:val="lowerLetter"/>
      <w:lvlText w:val="%8."/>
      <w:lvlJc w:val="left"/>
      <w:pPr>
        <w:ind w:left="5760" w:hanging="360"/>
      </w:pPr>
    </w:lvl>
    <w:lvl w:ilvl="8" w:tplc="344980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1">
    <w:multiLevelType w:val="hybridMultilevel"/>
    <w:lvl w:ilvl="0" w:tplc="13176339">
      <w:start w:val="1"/>
      <w:numFmt w:val="decimal"/>
      <w:lvlText w:val="%1."/>
      <w:lvlJc w:val="left"/>
      <w:pPr>
        <w:ind w:left="720" w:hanging="360"/>
      </w:pPr>
    </w:lvl>
    <w:lvl w:ilvl="1" w:tplc="13176339" w:tentative="1">
      <w:start w:val="1"/>
      <w:numFmt w:val="lowerLetter"/>
      <w:lvlText w:val="%2."/>
      <w:lvlJc w:val="left"/>
      <w:pPr>
        <w:ind w:left="1440" w:hanging="360"/>
      </w:pPr>
    </w:lvl>
    <w:lvl w:ilvl="2" w:tplc="13176339" w:tentative="1">
      <w:start w:val="1"/>
      <w:numFmt w:val="lowerRoman"/>
      <w:lvlText w:val="%3."/>
      <w:lvlJc w:val="right"/>
      <w:pPr>
        <w:ind w:left="2160" w:hanging="180"/>
      </w:pPr>
    </w:lvl>
    <w:lvl w:ilvl="3" w:tplc="13176339" w:tentative="1">
      <w:start w:val="1"/>
      <w:numFmt w:val="decimal"/>
      <w:lvlText w:val="%4."/>
      <w:lvlJc w:val="left"/>
      <w:pPr>
        <w:ind w:left="2880" w:hanging="360"/>
      </w:pPr>
    </w:lvl>
    <w:lvl w:ilvl="4" w:tplc="13176339" w:tentative="1">
      <w:start w:val="1"/>
      <w:numFmt w:val="lowerLetter"/>
      <w:lvlText w:val="%5."/>
      <w:lvlJc w:val="left"/>
      <w:pPr>
        <w:ind w:left="3600" w:hanging="360"/>
      </w:pPr>
    </w:lvl>
    <w:lvl w:ilvl="5" w:tplc="13176339" w:tentative="1">
      <w:start w:val="1"/>
      <w:numFmt w:val="lowerRoman"/>
      <w:lvlText w:val="%6."/>
      <w:lvlJc w:val="right"/>
      <w:pPr>
        <w:ind w:left="4320" w:hanging="180"/>
      </w:pPr>
    </w:lvl>
    <w:lvl w:ilvl="6" w:tplc="13176339" w:tentative="1">
      <w:start w:val="1"/>
      <w:numFmt w:val="decimal"/>
      <w:lvlText w:val="%7."/>
      <w:lvlJc w:val="left"/>
      <w:pPr>
        <w:ind w:left="5040" w:hanging="360"/>
      </w:pPr>
    </w:lvl>
    <w:lvl w:ilvl="7" w:tplc="13176339" w:tentative="1">
      <w:start w:val="1"/>
      <w:numFmt w:val="lowerLetter"/>
      <w:lvlText w:val="%8."/>
      <w:lvlJc w:val="left"/>
      <w:pPr>
        <w:ind w:left="5760" w:hanging="360"/>
      </w:pPr>
    </w:lvl>
    <w:lvl w:ilvl="8" w:tplc="13176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0">
    <w:multiLevelType w:val="hybridMultilevel"/>
    <w:lvl w:ilvl="0" w:tplc="56756873">
      <w:start w:val="1"/>
      <w:numFmt w:val="decimal"/>
      <w:lvlText w:val="%1."/>
      <w:lvlJc w:val="left"/>
      <w:pPr>
        <w:ind w:left="720" w:hanging="360"/>
      </w:pPr>
    </w:lvl>
    <w:lvl w:ilvl="1" w:tplc="56756873" w:tentative="1">
      <w:start w:val="1"/>
      <w:numFmt w:val="lowerLetter"/>
      <w:lvlText w:val="%2."/>
      <w:lvlJc w:val="left"/>
      <w:pPr>
        <w:ind w:left="1440" w:hanging="360"/>
      </w:pPr>
    </w:lvl>
    <w:lvl w:ilvl="2" w:tplc="56756873" w:tentative="1">
      <w:start w:val="1"/>
      <w:numFmt w:val="lowerRoman"/>
      <w:lvlText w:val="%3."/>
      <w:lvlJc w:val="right"/>
      <w:pPr>
        <w:ind w:left="2160" w:hanging="180"/>
      </w:pPr>
    </w:lvl>
    <w:lvl w:ilvl="3" w:tplc="56756873" w:tentative="1">
      <w:start w:val="1"/>
      <w:numFmt w:val="decimal"/>
      <w:lvlText w:val="%4."/>
      <w:lvlJc w:val="left"/>
      <w:pPr>
        <w:ind w:left="2880" w:hanging="360"/>
      </w:pPr>
    </w:lvl>
    <w:lvl w:ilvl="4" w:tplc="56756873" w:tentative="1">
      <w:start w:val="1"/>
      <w:numFmt w:val="lowerLetter"/>
      <w:lvlText w:val="%5."/>
      <w:lvlJc w:val="left"/>
      <w:pPr>
        <w:ind w:left="3600" w:hanging="360"/>
      </w:pPr>
    </w:lvl>
    <w:lvl w:ilvl="5" w:tplc="56756873" w:tentative="1">
      <w:start w:val="1"/>
      <w:numFmt w:val="lowerRoman"/>
      <w:lvlText w:val="%6."/>
      <w:lvlJc w:val="right"/>
      <w:pPr>
        <w:ind w:left="4320" w:hanging="180"/>
      </w:pPr>
    </w:lvl>
    <w:lvl w:ilvl="6" w:tplc="56756873" w:tentative="1">
      <w:start w:val="1"/>
      <w:numFmt w:val="decimal"/>
      <w:lvlText w:val="%7."/>
      <w:lvlJc w:val="left"/>
      <w:pPr>
        <w:ind w:left="5040" w:hanging="360"/>
      </w:pPr>
    </w:lvl>
    <w:lvl w:ilvl="7" w:tplc="56756873" w:tentative="1">
      <w:start w:val="1"/>
      <w:numFmt w:val="lowerLetter"/>
      <w:lvlText w:val="%8."/>
      <w:lvlJc w:val="left"/>
      <w:pPr>
        <w:ind w:left="5760" w:hanging="360"/>
      </w:pPr>
    </w:lvl>
    <w:lvl w:ilvl="8" w:tplc="56756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9">
    <w:multiLevelType w:val="hybridMultilevel"/>
    <w:lvl w:ilvl="0" w:tplc="27075282">
      <w:start w:val="1"/>
      <w:numFmt w:val="decimal"/>
      <w:lvlText w:val="%1."/>
      <w:lvlJc w:val="left"/>
      <w:pPr>
        <w:ind w:left="720" w:hanging="360"/>
      </w:pPr>
    </w:lvl>
    <w:lvl w:ilvl="1" w:tplc="27075282" w:tentative="1">
      <w:start w:val="1"/>
      <w:numFmt w:val="lowerLetter"/>
      <w:lvlText w:val="%2."/>
      <w:lvlJc w:val="left"/>
      <w:pPr>
        <w:ind w:left="1440" w:hanging="360"/>
      </w:pPr>
    </w:lvl>
    <w:lvl w:ilvl="2" w:tplc="27075282" w:tentative="1">
      <w:start w:val="1"/>
      <w:numFmt w:val="lowerRoman"/>
      <w:lvlText w:val="%3."/>
      <w:lvlJc w:val="right"/>
      <w:pPr>
        <w:ind w:left="2160" w:hanging="180"/>
      </w:pPr>
    </w:lvl>
    <w:lvl w:ilvl="3" w:tplc="27075282" w:tentative="1">
      <w:start w:val="1"/>
      <w:numFmt w:val="decimal"/>
      <w:lvlText w:val="%4."/>
      <w:lvlJc w:val="left"/>
      <w:pPr>
        <w:ind w:left="2880" w:hanging="360"/>
      </w:pPr>
    </w:lvl>
    <w:lvl w:ilvl="4" w:tplc="27075282" w:tentative="1">
      <w:start w:val="1"/>
      <w:numFmt w:val="lowerLetter"/>
      <w:lvlText w:val="%5."/>
      <w:lvlJc w:val="left"/>
      <w:pPr>
        <w:ind w:left="3600" w:hanging="360"/>
      </w:pPr>
    </w:lvl>
    <w:lvl w:ilvl="5" w:tplc="27075282" w:tentative="1">
      <w:start w:val="1"/>
      <w:numFmt w:val="lowerRoman"/>
      <w:lvlText w:val="%6."/>
      <w:lvlJc w:val="right"/>
      <w:pPr>
        <w:ind w:left="4320" w:hanging="180"/>
      </w:pPr>
    </w:lvl>
    <w:lvl w:ilvl="6" w:tplc="27075282" w:tentative="1">
      <w:start w:val="1"/>
      <w:numFmt w:val="decimal"/>
      <w:lvlText w:val="%7."/>
      <w:lvlJc w:val="left"/>
      <w:pPr>
        <w:ind w:left="5040" w:hanging="360"/>
      </w:pPr>
    </w:lvl>
    <w:lvl w:ilvl="7" w:tplc="27075282" w:tentative="1">
      <w:start w:val="1"/>
      <w:numFmt w:val="lowerLetter"/>
      <w:lvlText w:val="%8."/>
      <w:lvlJc w:val="left"/>
      <w:pPr>
        <w:ind w:left="5760" w:hanging="360"/>
      </w:pPr>
    </w:lvl>
    <w:lvl w:ilvl="8" w:tplc="27075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8">
    <w:multiLevelType w:val="hybridMultilevel"/>
    <w:lvl w:ilvl="0" w:tplc="30746341">
      <w:start w:val="1"/>
      <w:numFmt w:val="decimal"/>
      <w:lvlText w:val="%1."/>
      <w:lvlJc w:val="left"/>
      <w:pPr>
        <w:ind w:left="720" w:hanging="360"/>
      </w:pPr>
    </w:lvl>
    <w:lvl w:ilvl="1" w:tplc="30746341" w:tentative="1">
      <w:start w:val="1"/>
      <w:numFmt w:val="lowerLetter"/>
      <w:lvlText w:val="%2."/>
      <w:lvlJc w:val="left"/>
      <w:pPr>
        <w:ind w:left="1440" w:hanging="360"/>
      </w:pPr>
    </w:lvl>
    <w:lvl w:ilvl="2" w:tplc="30746341" w:tentative="1">
      <w:start w:val="1"/>
      <w:numFmt w:val="lowerRoman"/>
      <w:lvlText w:val="%3."/>
      <w:lvlJc w:val="right"/>
      <w:pPr>
        <w:ind w:left="2160" w:hanging="180"/>
      </w:pPr>
    </w:lvl>
    <w:lvl w:ilvl="3" w:tplc="30746341" w:tentative="1">
      <w:start w:val="1"/>
      <w:numFmt w:val="decimal"/>
      <w:lvlText w:val="%4."/>
      <w:lvlJc w:val="left"/>
      <w:pPr>
        <w:ind w:left="2880" w:hanging="360"/>
      </w:pPr>
    </w:lvl>
    <w:lvl w:ilvl="4" w:tplc="30746341" w:tentative="1">
      <w:start w:val="1"/>
      <w:numFmt w:val="lowerLetter"/>
      <w:lvlText w:val="%5."/>
      <w:lvlJc w:val="left"/>
      <w:pPr>
        <w:ind w:left="3600" w:hanging="360"/>
      </w:pPr>
    </w:lvl>
    <w:lvl w:ilvl="5" w:tplc="30746341" w:tentative="1">
      <w:start w:val="1"/>
      <w:numFmt w:val="lowerRoman"/>
      <w:lvlText w:val="%6."/>
      <w:lvlJc w:val="right"/>
      <w:pPr>
        <w:ind w:left="4320" w:hanging="180"/>
      </w:pPr>
    </w:lvl>
    <w:lvl w:ilvl="6" w:tplc="30746341" w:tentative="1">
      <w:start w:val="1"/>
      <w:numFmt w:val="decimal"/>
      <w:lvlText w:val="%7."/>
      <w:lvlJc w:val="left"/>
      <w:pPr>
        <w:ind w:left="5040" w:hanging="360"/>
      </w:pPr>
    </w:lvl>
    <w:lvl w:ilvl="7" w:tplc="30746341" w:tentative="1">
      <w:start w:val="1"/>
      <w:numFmt w:val="lowerLetter"/>
      <w:lvlText w:val="%8."/>
      <w:lvlJc w:val="left"/>
      <w:pPr>
        <w:ind w:left="5760" w:hanging="360"/>
      </w:pPr>
    </w:lvl>
    <w:lvl w:ilvl="8" w:tplc="30746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7">
    <w:multiLevelType w:val="hybridMultilevel"/>
    <w:lvl w:ilvl="0" w:tplc="51128676">
      <w:start w:val="1"/>
      <w:numFmt w:val="decimal"/>
      <w:lvlText w:val="%1."/>
      <w:lvlJc w:val="left"/>
      <w:pPr>
        <w:ind w:left="720" w:hanging="360"/>
      </w:pPr>
    </w:lvl>
    <w:lvl w:ilvl="1" w:tplc="51128676" w:tentative="1">
      <w:start w:val="1"/>
      <w:numFmt w:val="lowerLetter"/>
      <w:lvlText w:val="%2."/>
      <w:lvlJc w:val="left"/>
      <w:pPr>
        <w:ind w:left="1440" w:hanging="360"/>
      </w:pPr>
    </w:lvl>
    <w:lvl w:ilvl="2" w:tplc="51128676" w:tentative="1">
      <w:start w:val="1"/>
      <w:numFmt w:val="lowerRoman"/>
      <w:lvlText w:val="%3."/>
      <w:lvlJc w:val="right"/>
      <w:pPr>
        <w:ind w:left="2160" w:hanging="180"/>
      </w:pPr>
    </w:lvl>
    <w:lvl w:ilvl="3" w:tplc="51128676" w:tentative="1">
      <w:start w:val="1"/>
      <w:numFmt w:val="decimal"/>
      <w:lvlText w:val="%4."/>
      <w:lvlJc w:val="left"/>
      <w:pPr>
        <w:ind w:left="2880" w:hanging="360"/>
      </w:pPr>
    </w:lvl>
    <w:lvl w:ilvl="4" w:tplc="51128676" w:tentative="1">
      <w:start w:val="1"/>
      <w:numFmt w:val="lowerLetter"/>
      <w:lvlText w:val="%5."/>
      <w:lvlJc w:val="left"/>
      <w:pPr>
        <w:ind w:left="3600" w:hanging="360"/>
      </w:pPr>
    </w:lvl>
    <w:lvl w:ilvl="5" w:tplc="51128676" w:tentative="1">
      <w:start w:val="1"/>
      <w:numFmt w:val="lowerRoman"/>
      <w:lvlText w:val="%6."/>
      <w:lvlJc w:val="right"/>
      <w:pPr>
        <w:ind w:left="4320" w:hanging="180"/>
      </w:pPr>
    </w:lvl>
    <w:lvl w:ilvl="6" w:tplc="51128676" w:tentative="1">
      <w:start w:val="1"/>
      <w:numFmt w:val="decimal"/>
      <w:lvlText w:val="%7."/>
      <w:lvlJc w:val="left"/>
      <w:pPr>
        <w:ind w:left="5040" w:hanging="360"/>
      </w:pPr>
    </w:lvl>
    <w:lvl w:ilvl="7" w:tplc="51128676" w:tentative="1">
      <w:start w:val="1"/>
      <w:numFmt w:val="lowerLetter"/>
      <w:lvlText w:val="%8."/>
      <w:lvlJc w:val="left"/>
      <w:pPr>
        <w:ind w:left="5760" w:hanging="360"/>
      </w:pPr>
    </w:lvl>
    <w:lvl w:ilvl="8" w:tplc="51128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6">
    <w:multiLevelType w:val="hybridMultilevel"/>
    <w:lvl w:ilvl="0" w:tplc="79435064">
      <w:start w:val="1"/>
      <w:numFmt w:val="decimal"/>
      <w:lvlText w:val="%1."/>
      <w:lvlJc w:val="left"/>
      <w:pPr>
        <w:ind w:left="720" w:hanging="360"/>
      </w:pPr>
    </w:lvl>
    <w:lvl w:ilvl="1" w:tplc="79435064" w:tentative="1">
      <w:start w:val="1"/>
      <w:numFmt w:val="lowerLetter"/>
      <w:lvlText w:val="%2."/>
      <w:lvlJc w:val="left"/>
      <w:pPr>
        <w:ind w:left="1440" w:hanging="360"/>
      </w:pPr>
    </w:lvl>
    <w:lvl w:ilvl="2" w:tplc="79435064" w:tentative="1">
      <w:start w:val="1"/>
      <w:numFmt w:val="lowerRoman"/>
      <w:lvlText w:val="%3."/>
      <w:lvlJc w:val="right"/>
      <w:pPr>
        <w:ind w:left="2160" w:hanging="180"/>
      </w:pPr>
    </w:lvl>
    <w:lvl w:ilvl="3" w:tplc="79435064" w:tentative="1">
      <w:start w:val="1"/>
      <w:numFmt w:val="decimal"/>
      <w:lvlText w:val="%4."/>
      <w:lvlJc w:val="left"/>
      <w:pPr>
        <w:ind w:left="2880" w:hanging="360"/>
      </w:pPr>
    </w:lvl>
    <w:lvl w:ilvl="4" w:tplc="79435064" w:tentative="1">
      <w:start w:val="1"/>
      <w:numFmt w:val="lowerLetter"/>
      <w:lvlText w:val="%5."/>
      <w:lvlJc w:val="left"/>
      <w:pPr>
        <w:ind w:left="3600" w:hanging="360"/>
      </w:pPr>
    </w:lvl>
    <w:lvl w:ilvl="5" w:tplc="79435064" w:tentative="1">
      <w:start w:val="1"/>
      <w:numFmt w:val="lowerRoman"/>
      <w:lvlText w:val="%6."/>
      <w:lvlJc w:val="right"/>
      <w:pPr>
        <w:ind w:left="4320" w:hanging="180"/>
      </w:pPr>
    </w:lvl>
    <w:lvl w:ilvl="6" w:tplc="79435064" w:tentative="1">
      <w:start w:val="1"/>
      <w:numFmt w:val="decimal"/>
      <w:lvlText w:val="%7."/>
      <w:lvlJc w:val="left"/>
      <w:pPr>
        <w:ind w:left="5040" w:hanging="360"/>
      </w:pPr>
    </w:lvl>
    <w:lvl w:ilvl="7" w:tplc="79435064" w:tentative="1">
      <w:start w:val="1"/>
      <w:numFmt w:val="lowerLetter"/>
      <w:lvlText w:val="%8."/>
      <w:lvlJc w:val="left"/>
      <w:pPr>
        <w:ind w:left="5760" w:hanging="360"/>
      </w:pPr>
    </w:lvl>
    <w:lvl w:ilvl="8" w:tplc="79435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5">
    <w:multiLevelType w:val="hybridMultilevel"/>
    <w:lvl w:ilvl="0" w:tplc="38337375">
      <w:start w:val="1"/>
      <w:numFmt w:val="decimal"/>
      <w:lvlText w:val="%1."/>
      <w:lvlJc w:val="left"/>
      <w:pPr>
        <w:ind w:left="720" w:hanging="360"/>
      </w:pPr>
    </w:lvl>
    <w:lvl w:ilvl="1" w:tplc="38337375" w:tentative="1">
      <w:start w:val="1"/>
      <w:numFmt w:val="lowerLetter"/>
      <w:lvlText w:val="%2."/>
      <w:lvlJc w:val="left"/>
      <w:pPr>
        <w:ind w:left="1440" w:hanging="360"/>
      </w:pPr>
    </w:lvl>
    <w:lvl w:ilvl="2" w:tplc="38337375" w:tentative="1">
      <w:start w:val="1"/>
      <w:numFmt w:val="lowerRoman"/>
      <w:lvlText w:val="%3."/>
      <w:lvlJc w:val="right"/>
      <w:pPr>
        <w:ind w:left="2160" w:hanging="180"/>
      </w:pPr>
    </w:lvl>
    <w:lvl w:ilvl="3" w:tplc="38337375" w:tentative="1">
      <w:start w:val="1"/>
      <w:numFmt w:val="decimal"/>
      <w:lvlText w:val="%4."/>
      <w:lvlJc w:val="left"/>
      <w:pPr>
        <w:ind w:left="2880" w:hanging="360"/>
      </w:pPr>
    </w:lvl>
    <w:lvl w:ilvl="4" w:tplc="38337375" w:tentative="1">
      <w:start w:val="1"/>
      <w:numFmt w:val="lowerLetter"/>
      <w:lvlText w:val="%5."/>
      <w:lvlJc w:val="left"/>
      <w:pPr>
        <w:ind w:left="3600" w:hanging="360"/>
      </w:pPr>
    </w:lvl>
    <w:lvl w:ilvl="5" w:tplc="38337375" w:tentative="1">
      <w:start w:val="1"/>
      <w:numFmt w:val="lowerRoman"/>
      <w:lvlText w:val="%6."/>
      <w:lvlJc w:val="right"/>
      <w:pPr>
        <w:ind w:left="4320" w:hanging="180"/>
      </w:pPr>
    </w:lvl>
    <w:lvl w:ilvl="6" w:tplc="38337375" w:tentative="1">
      <w:start w:val="1"/>
      <w:numFmt w:val="decimal"/>
      <w:lvlText w:val="%7."/>
      <w:lvlJc w:val="left"/>
      <w:pPr>
        <w:ind w:left="5040" w:hanging="360"/>
      </w:pPr>
    </w:lvl>
    <w:lvl w:ilvl="7" w:tplc="38337375" w:tentative="1">
      <w:start w:val="1"/>
      <w:numFmt w:val="lowerLetter"/>
      <w:lvlText w:val="%8."/>
      <w:lvlJc w:val="left"/>
      <w:pPr>
        <w:ind w:left="5760" w:hanging="360"/>
      </w:pPr>
    </w:lvl>
    <w:lvl w:ilvl="8" w:tplc="38337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4">
    <w:multiLevelType w:val="hybridMultilevel"/>
    <w:lvl w:ilvl="0" w:tplc="32362820">
      <w:start w:val="1"/>
      <w:numFmt w:val="decimal"/>
      <w:lvlText w:val="%1."/>
      <w:lvlJc w:val="left"/>
      <w:pPr>
        <w:ind w:left="720" w:hanging="360"/>
      </w:pPr>
    </w:lvl>
    <w:lvl w:ilvl="1" w:tplc="32362820" w:tentative="1">
      <w:start w:val="1"/>
      <w:numFmt w:val="lowerLetter"/>
      <w:lvlText w:val="%2."/>
      <w:lvlJc w:val="left"/>
      <w:pPr>
        <w:ind w:left="1440" w:hanging="360"/>
      </w:pPr>
    </w:lvl>
    <w:lvl w:ilvl="2" w:tplc="32362820" w:tentative="1">
      <w:start w:val="1"/>
      <w:numFmt w:val="lowerRoman"/>
      <w:lvlText w:val="%3."/>
      <w:lvlJc w:val="right"/>
      <w:pPr>
        <w:ind w:left="2160" w:hanging="180"/>
      </w:pPr>
    </w:lvl>
    <w:lvl w:ilvl="3" w:tplc="32362820" w:tentative="1">
      <w:start w:val="1"/>
      <w:numFmt w:val="decimal"/>
      <w:lvlText w:val="%4."/>
      <w:lvlJc w:val="left"/>
      <w:pPr>
        <w:ind w:left="2880" w:hanging="360"/>
      </w:pPr>
    </w:lvl>
    <w:lvl w:ilvl="4" w:tplc="32362820" w:tentative="1">
      <w:start w:val="1"/>
      <w:numFmt w:val="lowerLetter"/>
      <w:lvlText w:val="%5."/>
      <w:lvlJc w:val="left"/>
      <w:pPr>
        <w:ind w:left="3600" w:hanging="360"/>
      </w:pPr>
    </w:lvl>
    <w:lvl w:ilvl="5" w:tplc="32362820" w:tentative="1">
      <w:start w:val="1"/>
      <w:numFmt w:val="lowerRoman"/>
      <w:lvlText w:val="%6."/>
      <w:lvlJc w:val="right"/>
      <w:pPr>
        <w:ind w:left="4320" w:hanging="180"/>
      </w:pPr>
    </w:lvl>
    <w:lvl w:ilvl="6" w:tplc="32362820" w:tentative="1">
      <w:start w:val="1"/>
      <w:numFmt w:val="decimal"/>
      <w:lvlText w:val="%7."/>
      <w:lvlJc w:val="left"/>
      <w:pPr>
        <w:ind w:left="5040" w:hanging="360"/>
      </w:pPr>
    </w:lvl>
    <w:lvl w:ilvl="7" w:tplc="32362820" w:tentative="1">
      <w:start w:val="1"/>
      <w:numFmt w:val="lowerLetter"/>
      <w:lvlText w:val="%8."/>
      <w:lvlJc w:val="left"/>
      <w:pPr>
        <w:ind w:left="5760" w:hanging="360"/>
      </w:pPr>
    </w:lvl>
    <w:lvl w:ilvl="8" w:tplc="32362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3">
    <w:multiLevelType w:val="hybridMultilevel"/>
    <w:lvl w:ilvl="0" w:tplc="89543538">
      <w:start w:val="1"/>
      <w:numFmt w:val="decimal"/>
      <w:lvlText w:val="%1."/>
      <w:lvlJc w:val="left"/>
      <w:pPr>
        <w:ind w:left="720" w:hanging="360"/>
      </w:pPr>
    </w:lvl>
    <w:lvl w:ilvl="1" w:tplc="89543538" w:tentative="1">
      <w:start w:val="1"/>
      <w:numFmt w:val="lowerLetter"/>
      <w:lvlText w:val="%2."/>
      <w:lvlJc w:val="left"/>
      <w:pPr>
        <w:ind w:left="1440" w:hanging="360"/>
      </w:pPr>
    </w:lvl>
    <w:lvl w:ilvl="2" w:tplc="89543538" w:tentative="1">
      <w:start w:val="1"/>
      <w:numFmt w:val="lowerRoman"/>
      <w:lvlText w:val="%3."/>
      <w:lvlJc w:val="right"/>
      <w:pPr>
        <w:ind w:left="2160" w:hanging="180"/>
      </w:pPr>
    </w:lvl>
    <w:lvl w:ilvl="3" w:tplc="89543538" w:tentative="1">
      <w:start w:val="1"/>
      <w:numFmt w:val="decimal"/>
      <w:lvlText w:val="%4."/>
      <w:lvlJc w:val="left"/>
      <w:pPr>
        <w:ind w:left="2880" w:hanging="360"/>
      </w:pPr>
    </w:lvl>
    <w:lvl w:ilvl="4" w:tplc="89543538" w:tentative="1">
      <w:start w:val="1"/>
      <w:numFmt w:val="lowerLetter"/>
      <w:lvlText w:val="%5."/>
      <w:lvlJc w:val="left"/>
      <w:pPr>
        <w:ind w:left="3600" w:hanging="360"/>
      </w:pPr>
    </w:lvl>
    <w:lvl w:ilvl="5" w:tplc="89543538" w:tentative="1">
      <w:start w:val="1"/>
      <w:numFmt w:val="lowerRoman"/>
      <w:lvlText w:val="%6."/>
      <w:lvlJc w:val="right"/>
      <w:pPr>
        <w:ind w:left="4320" w:hanging="180"/>
      </w:pPr>
    </w:lvl>
    <w:lvl w:ilvl="6" w:tplc="89543538" w:tentative="1">
      <w:start w:val="1"/>
      <w:numFmt w:val="decimal"/>
      <w:lvlText w:val="%7."/>
      <w:lvlJc w:val="left"/>
      <w:pPr>
        <w:ind w:left="5040" w:hanging="360"/>
      </w:pPr>
    </w:lvl>
    <w:lvl w:ilvl="7" w:tplc="89543538" w:tentative="1">
      <w:start w:val="1"/>
      <w:numFmt w:val="lowerLetter"/>
      <w:lvlText w:val="%8."/>
      <w:lvlJc w:val="left"/>
      <w:pPr>
        <w:ind w:left="5760" w:hanging="360"/>
      </w:pPr>
    </w:lvl>
    <w:lvl w:ilvl="8" w:tplc="89543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2">
    <w:multiLevelType w:val="hybridMultilevel"/>
    <w:lvl w:ilvl="0" w:tplc="44583912">
      <w:start w:val="1"/>
      <w:numFmt w:val="decimal"/>
      <w:lvlText w:val="%1."/>
      <w:lvlJc w:val="left"/>
      <w:pPr>
        <w:ind w:left="720" w:hanging="360"/>
      </w:pPr>
    </w:lvl>
    <w:lvl w:ilvl="1" w:tplc="44583912" w:tentative="1">
      <w:start w:val="1"/>
      <w:numFmt w:val="lowerLetter"/>
      <w:lvlText w:val="%2."/>
      <w:lvlJc w:val="left"/>
      <w:pPr>
        <w:ind w:left="1440" w:hanging="360"/>
      </w:pPr>
    </w:lvl>
    <w:lvl w:ilvl="2" w:tplc="44583912" w:tentative="1">
      <w:start w:val="1"/>
      <w:numFmt w:val="lowerRoman"/>
      <w:lvlText w:val="%3."/>
      <w:lvlJc w:val="right"/>
      <w:pPr>
        <w:ind w:left="2160" w:hanging="180"/>
      </w:pPr>
    </w:lvl>
    <w:lvl w:ilvl="3" w:tplc="44583912" w:tentative="1">
      <w:start w:val="1"/>
      <w:numFmt w:val="decimal"/>
      <w:lvlText w:val="%4."/>
      <w:lvlJc w:val="left"/>
      <w:pPr>
        <w:ind w:left="2880" w:hanging="360"/>
      </w:pPr>
    </w:lvl>
    <w:lvl w:ilvl="4" w:tplc="44583912" w:tentative="1">
      <w:start w:val="1"/>
      <w:numFmt w:val="lowerLetter"/>
      <w:lvlText w:val="%5."/>
      <w:lvlJc w:val="left"/>
      <w:pPr>
        <w:ind w:left="3600" w:hanging="360"/>
      </w:pPr>
    </w:lvl>
    <w:lvl w:ilvl="5" w:tplc="44583912" w:tentative="1">
      <w:start w:val="1"/>
      <w:numFmt w:val="lowerRoman"/>
      <w:lvlText w:val="%6."/>
      <w:lvlJc w:val="right"/>
      <w:pPr>
        <w:ind w:left="4320" w:hanging="180"/>
      </w:pPr>
    </w:lvl>
    <w:lvl w:ilvl="6" w:tplc="44583912" w:tentative="1">
      <w:start w:val="1"/>
      <w:numFmt w:val="decimal"/>
      <w:lvlText w:val="%7."/>
      <w:lvlJc w:val="left"/>
      <w:pPr>
        <w:ind w:left="5040" w:hanging="360"/>
      </w:pPr>
    </w:lvl>
    <w:lvl w:ilvl="7" w:tplc="44583912" w:tentative="1">
      <w:start w:val="1"/>
      <w:numFmt w:val="lowerLetter"/>
      <w:lvlText w:val="%8."/>
      <w:lvlJc w:val="left"/>
      <w:pPr>
        <w:ind w:left="5760" w:hanging="360"/>
      </w:pPr>
    </w:lvl>
    <w:lvl w:ilvl="8" w:tplc="44583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1">
    <w:multiLevelType w:val="hybridMultilevel"/>
    <w:lvl w:ilvl="0" w:tplc="76732940">
      <w:start w:val="1"/>
      <w:numFmt w:val="decimal"/>
      <w:lvlText w:val="%1."/>
      <w:lvlJc w:val="left"/>
      <w:pPr>
        <w:ind w:left="720" w:hanging="360"/>
      </w:pPr>
    </w:lvl>
    <w:lvl w:ilvl="1" w:tplc="76732940" w:tentative="1">
      <w:start w:val="1"/>
      <w:numFmt w:val="lowerLetter"/>
      <w:lvlText w:val="%2."/>
      <w:lvlJc w:val="left"/>
      <w:pPr>
        <w:ind w:left="1440" w:hanging="360"/>
      </w:pPr>
    </w:lvl>
    <w:lvl w:ilvl="2" w:tplc="76732940" w:tentative="1">
      <w:start w:val="1"/>
      <w:numFmt w:val="lowerRoman"/>
      <w:lvlText w:val="%3."/>
      <w:lvlJc w:val="right"/>
      <w:pPr>
        <w:ind w:left="2160" w:hanging="180"/>
      </w:pPr>
    </w:lvl>
    <w:lvl w:ilvl="3" w:tplc="76732940" w:tentative="1">
      <w:start w:val="1"/>
      <w:numFmt w:val="decimal"/>
      <w:lvlText w:val="%4."/>
      <w:lvlJc w:val="left"/>
      <w:pPr>
        <w:ind w:left="2880" w:hanging="360"/>
      </w:pPr>
    </w:lvl>
    <w:lvl w:ilvl="4" w:tplc="76732940" w:tentative="1">
      <w:start w:val="1"/>
      <w:numFmt w:val="lowerLetter"/>
      <w:lvlText w:val="%5."/>
      <w:lvlJc w:val="left"/>
      <w:pPr>
        <w:ind w:left="3600" w:hanging="360"/>
      </w:pPr>
    </w:lvl>
    <w:lvl w:ilvl="5" w:tplc="76732940" w:tentative="1">
      <w:start w:val="1"/>
      <w:numFmt w:val="lowerRoman"/>
      <w:lvlText w:val="%6."/>
      <w:lvlJc w:val="right"/>
      <w:pPr>
        <w:ind w:left="4320" w:hanging="180"/>
      </w:pPr>
    </w:lvl>
    <w:lvl w:ilvl="6" w:tplc="76732940" w:tentative="1">
      <w:start w:val="1"/>
      <w:numFmt w:val="decimal"/>
      <w:lvlText w:val="%7."/>
      <w:lvlJc w:val="left"/>
      <w:pPr>
        <w:ind w:left="5040" w:hanging="360"/>
      </w:pPr>
    </w:lvl>
    <w:lvl w:ilvl="7" w:tplc="76732940" w:tentative="1">
      <w:start w:val="1"/>
      <w:numFmt w:val="lowerLetter"/>
      <w:lvlText w:val="%8."/>
      <w:lvlJc w:val="left"/>
      <w:pPr>
        <w:ind w:left="5760" w:hanging="360"/>
      </w:pPr>
    </w:lvl>
    <w:lvl w:ilvl="8" w:tplc="767329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0">
    <w:multiLevelType w:val="hybridMultilevel"/>
    <w:lvl w:ilvl="0" w:tplc="88015838">
      <w:start w:val="1"/>
      <w:numFmt w:val="decimal"/>
      <w:lvlText w:val="%1."/>
      <w:lvlJc w:val="left"/>
      <w:pPr>
        <w:ind w:left="720" w:hanging="360"/>
      </w:pPr>
    </w:lvl>
    <w:lvl w:ilvl="1" w:tplc="88015838" w:tentative="1">
      <w:start w:val="1"/>
      <w:numFmt w:val="lowerLetter"/>
      <w:lvlText w:val="%2."/>
      <w:lvlJc w:val="left"/>
      <w:pPr>
        <w:ind w:left="1440" w:hanging="360"/>
      </w:pPr>
    </w:lvl>
    <w:lvl w:ilvl="2" w:tplc="88015838" w:tentative="1">
      <w:start w:val="1"/>
      <w:numFmt w:val="lowerRoman"/>
      <w:lvlText w:val="%3."/>
      <w:lvlJc w:val="right"/>
      <w:pPr>
        <w:ind w:left="2160" w:hanging="180"/>
      </w:pPr>
    </w:lvl>
    <w:lvl w:ilvl="3" w:tplc="88015838" w:tentative="1">
      <w:start w:val="1"/>
      <w:numFmt w:val="decimal"/>
      <w:lvlText w:val="%4."/>
      <w:lvlJc w:val="left"/>
      <w:pPr>
        <w:ind w:left="2880" w:hanging="360"/>
      </w:pPr>
    </w:lvl>
    <w:lvl w:ilvl="4" w:tplc="88015838" w:tentative="1">
      <w:start w:val="1"/>
      <w:numFmt w:val="lowerLetter"/>
      <w:lvlText w:val="%5."/>
      <w:lvlJc w:val="left"/>
      <w:pPr>
        <w:ind w:left="3600" w:hanging="360"/>
      </w:pPr>
    </w:lvl>
    <w:lvl w:ilvl="5" w:tplc="88015838" w:tentative="1">
      <w:start w:val="1"/>
      <w:numFmt w:val="lowerRoman"/>
      <w:lvlText w:val="%6."/>
      <w:lvlJc w:val="right"/>
      <w:pPr>
        <w:ind w:left="4320" w:hanging="180"/>
      </w:pPr>
    </w:lvl>
    <w:lvl w:ilvl="6" w:tplc="88015838" w:tentative="1">
      <w:start w:val="1"/>
      <w:numFmt w:val="decimal"/>
      <w:lvlText w:val="%7."/>
      <w:lvlJc w:val="left"/>
      <w:pPr>
        <w:ind w:left="5040" w:hanging="360"/>
      </w:pPr>
    </w:lvl>
    <w:lvl w:ilvl="7" w:tplc="88015838" w:tentative="1">
      <w:start w:val="1"/>
      <w:numFmt w:val="lowerLetter"/>
      <w:lvlText w:val="%8."/>
      <w:lvlJc w:val="left"/>
      <w:pPr>
        <w:ind w:left="5760" w:hanging="360"/>
      </w:pPr>
    </w:lvl>
    <w:lvl w:ilvl="8" w:tplc="880158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9">
    <w:multiLevelType w:val="hybridMultilevel"/>
    <w:lvl w:ilvl="0" w:tplc="16188946">
      <w:start w:val="1"/>
      <w:numFmt w:val="decimal"/>
      <w:lvlText w:val="%1."/>
      <w:lvlJc w:val="left"/>
      <w:pPr>
        <w:ind w:left="720" w:hanging="360"/>
      </w:pPr>
    </w:lvl>
    <w:lvl w:ilvl="1" w:tplc="16188946" w:tentative="1">
      <w:start w:val="1"/>
      <w:numFmt w:val="lowerLetter"/>
      <w:lvlText w:val="%2."/>
      <w:lvlJc w:val="left"/>
      <w:pPr>
        <w:ind w:left="1440" w:hanging="360"/>
      </w:pPr>
    </w:lvl>
    <w:lvl w:ilvl="2" w:tplc="16188946" w:tentative="1">
      <w:start w:val="1"/>
      <w:numFmt w:val="lowerRoman"/>
      <w:lvlText w:val="%3."/>
      <w:lvlJc w:val="right"/>
      <w:pPr>
        <w:ind w:left="2160" w:hanging="180"/>
      </w:pPr>
    </w:lvl>
    <w:lvl w:ilvl="3" w:tplc="16188946" w:tentative="1">
      <w:start w:val="1"/>
      <w:numFmt w:val="decimal"/>
      <w:lvlText w:val="%4."/>
      <w:lvlJc w:val="left"/>
      <w:pPr>
        <w:ind w:left="2880" w:hanging="360"/>
      </w:pPr>
    </w:lvl>
    <w:lvl w:ilvl="4" w:tplc="16188946" w:tentative="1">
      <w:start w:val="1"/>
      <w:numFmt w:val="lowerLetter"/>
      <w:lvlText w:val="%5."/>
      <w:lvlJc w:val="left"/>
      <w:pPr>
        <w:ind w:left="3600" w:hanging="360"/>
      </w:pPr>
    </w:lvl>
    <w:lvl w:ilvl="5" w:tplc="16188946" w:tentative="1">
      <w:start w:val="1"/>
      <w:numFmt w:val="lowerRoman"/>
      <w:lvlText w:val="%6."/>
      <w:lvlJc w:val="right"/>
      <w:pPr>
        <w:ind w:left="4320" w:hanging="180"/>
      </w:pPr>
    </w:lvl>
    <w:lvl w:ilvl="6" w:tplc="16188946" w:tentative="1">
      <w:start w:val="1"/>
      <w:numFmt w:val="decimal"/>
      <w:lvlText w:val="%7."/>
      <w:lvlJc w:val="left"/>
      <w:pPr>
        <w:ind w:left="5040" w:hanging="360"/>
      </w:pPr>
    </w:lvl>
    <w:lvl w:ilvl="7" w:tplc="16188946" w:tentative="1">
      <w:start w:val="1"/>
      <w:numFmt w:val="lowerLetter"/>
      <w:lvlText w:val="%8."/>
      <w:lvlJc w:val="left"/>
      <w:pPr>
        <w:ind w:left="5760" w:hanging="360"/>
      </w:pPr>
    </w:lvl>
    <w:lvl w:ilvl="8" w:tplc="16188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8">
    <w:multiLevelType w:val="hybridMultilevel"/>
    <w:lvl w:ilvl="0" w:tplc="97033481">
      <w:start w:val="1"/>
      <w:numFmt w:val="decimal"/>
      <w:lvlText w:val="%1."/>
      <w:lvlJc w:val="left"/>
      <w:pPr>
        <w:ind w:left="720" w:hanging="360"/>
      </w:pPr>
    </w:lvl>
    <w:lvl w:ilvl="1" w:tplc="97033481" w:tentative="1">
      <w:start w:val="1"/>
      <w:numFmt w:val="lowerLetter"/>
      <w:lvlText w:val="%2."/>
      <w:lvlJc w:val="left"/>
      <w:pPr>
        <w:ind w:left="1440" w:hanging="360"/>
      </w:pPr>
    </w:lvl>
    <w:lvl w:ilvl="2" w:tplc="97033481" w:tentative="1">
      <w:start w:val="1"/>
      <w:numFmt w:val="lowerRoman"/>
      <w:lvlText w:val="%3."/>
      <w:lvlJc w:val="right"/>
      <w:pPr>
        <w:ind w:left="2160" w:hanging="180"/>
      </w:pPr>
    </w:lvl>
    <w:lvl w:ilvl="3" w:tplc="97033481" w:tentative="1">
      <w:start w:val="1"/>
      <w:numFmt w:val="decimal"/>
      <w:lvlText w:val="%4."/>
      <w:lvlJc w:val="left"/>
      <w:pPr>
        <w:ind w:left="2880" w:hanging="360"/>
      </w:pPr>
    </w:lvl>
    <w:lvl w:ilvl="4" w:tplc="97033481" w:tentative="1">
      <w:start w:val="1"/>
      <w:numFmt w:val="lowerLetter"/>
      <w:lvlText w:val="%5."/>
      <w:lvlJc w:val="left"/>
      <w:pPr>
        <w:ind w:left="3600" w:hanging="360"/>
      </w:pPr>
    </w:lvl>
    <w:lvl w:ilvl="5" w:tplc="97033481" w:tentative="1">
      <w:start w:val="1"/>
      <w:numFmt w:val="lowerRoman"/>
      <w:lvlText w:val="%6."/>
      <w:lvlJc w:val="right"/>
      <w:pPr>
        <w:ind w:left="4320" w:hanging="180"/>
      </w:pPr>
    </w:lvl>
    <w:lvl w:ilvl="6" w:tplc="97033481" w:tentative="1">
      <w:start w:val="1"/>
      <w:numFmt w:val="decimal"/>
      <w:lvlText w:val="%7."/>
      <w:lvlJc w:val="left"/>
      <w:pPr>
        <w:ind w:left="5040" w:hanging="360"/>
      </w:pPr>
    </w:lvl>
    <w:lvl w:ilvl="7" w:tplc="97033481" w:tentative="1">
      <w:start w:val="1"/>
      <w:numFmt w:val="lowerLetter"/>
      <w:lvlText w:val="%8."/>
      <w:lvlJc w:val="left"/>
      <w:pPr>
        <w:ind w:left="5760" w:hanging="360"/>
      </w:pPr>
    </w:lvl>
    <w:lvl w:ilvl="8" w:tplc="97033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7">
    <w:multiLevelType w:val="hybridMultilevel"/>
    <w:lvl w:ilvl="0" w:tplc="52480763">
      <w:start w:val="1"/>
      <w:numFmt w:val="decimal"/>
      <w:lvlText w:val="%1."/>
      <w:lvlJc w:val="left"/>
      <w:pPr>
        <w:ind w:left="720" w:hanging="360"/>
      </w:pPr>
    </w:lvl>
    <w:lvl w:ilvl="1" w:tplc="52480763" w:tentative="1">
      <w:start w:val="1"/>
      <w:numFmt w:val="lowerLetter"/>
      <w:lvlText w:val="%2."/>
      <w:lvlJc w:val="left"/>
      <w:pPr>
        <w:ind w:left="1440" w:hanging="360"/>
      </w:pPr>
    </w:lvl>
    <w:lvl w:ilvl="2" w:tplc="52480763" w:tentative="1">
      <w:start w:val="1"/>
      <w:numFmt w:val="lowerRoman"/>
      <w:lvlText w:val="%3."/>
      <w:lvlJc w:val="right"/>
      <w:pPr>
        <w:ind w:left="2160" w:hanging="180"/>
      </w:pPr>
    </w:lvl>
    <w:lvl w:ilvl="3" w:tplc="52480763" w:tentative="1">
      <w:start w:val="1"/>
      <w:numFmt w:val="decimal"/>
      <w:lvlText w:val="%4."/>
      <w:lvlJc w:val="left"/>
      <w:pPr>
        <w:ind w:left="2880" w:hanging="360"/>
      </w:pPr>
    </w:lvl>
    <w:lvl w:ilvl="4" w:tplc="52480763" w:tentative="1">
      <w:start w:val="1"/>
      <w:numFmt w:val="lowerLetter"/>
      <w:lvlText w:val="%5."/>
      <w:lvlJc w:val="left"/>
      <w:pPr>
        <w:ind w:left="3600" w:hanging="360"/>
      </w:pPr>
    </w:lvl>
    <w:lvl w:ilvl="5" w:tplc="52480763" w:tentative="1">
      <w:start w:val="1"/>
      <w:numFmt w:val="lowerRoman"/>
      <w:lvlText w:val="%6."/>
      <w:lvlJc w:val="right"/>
      <w:pPr>
        <w:ind w:left="4320" w:hanging="180"/>
      </w:pPr>
    </w:lvl>
    <w:lvl w:ilvl="6" w:tplc="52480763" w:tentative="1">
      <w:start w:val="1"/>
      <w:numFmt w:val="decimal"/>
      <w:lvlText w:val="%7."/>
      <w:lvlJc w:val="left"/>
      <w:pPr>
        <w:ind w:left="5040" w:hanging="360"/>
      </w:pPr>
    </w:lvl>
    <w:lvl w:ilvl="7" w:tplc="52480763" w:tentative="1">
      <w:start w:val="1"/>
      <w:numFmt w:val="lowerLetter"/>
      <w:lvlText w:val="%8."/>
      <w:lvlJc w:val="left"/>
      <w:pPr>
        <w:ind w:left="5760" w:hanging="360"/>
      </w:pPr>
    </w:lvl>
    <w:lvl w:ilvl="8" w:tplc="52480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6">
    <w:multiLevelType w:val="hybridMultilevel"/>
    <w:lvl w:ilvl="0" w:tplc="23118283">
      <w:start w:val="1"/>
      <w:numFmt w:val="decimal"/>
      <w:lvlText w:val="%1."/>
      <w:lvlJc w:val="left"/>
      <w:pPr>
        <w:ind w:left="720" w:hanging="360"/>
      </w:pPr>
    </w:lvl>
    <w:lvl w:ilvl="1" w:tplc="23118283" w:tentative="1">
      <w:start w:val="1"/>
      <w:numFmt w:val="lowerLetter"/>
      <w:lvlText w:val="%2."/>
      <w:lvlJc w:val="left"/>
      <w:pPr>
        <w:ind w:left="1440" w:hanging="360"/>
      </w:pPr>
    </w:lvl>
    <w:lvl w:ilvl="2" w:tplc="23118283" w:tentative="1">
      <w:start w:val="1"/>
      <w:numFmt w:val="lowerRoman"/>
      <w:lvlText w:val="%3."/>
      <w:lvlJc w:val="right"/>
      <w:pPr>
        <w:ind w:left="2160" w:hanging="180"/>
      </w:pPr>
    </w:lvl>
    <w:lvl w:ilvl="3" w:tplc="23118283" w:tentative="1">
      <w:start w:val="1"/>
      <w:numFmt w:val="decimal"/>
      <w:lvlText w:val="%4."/>
      <w:lvlJc w:val="left"/>
      <w:pPr>
        <w:ind w:left="2880" w:hanging="360"/>
      </w:pPr>
    </w:lvl>
    <w:lvl w:ilvl="4" w:tplc="23118283" w:tentative="1">
      <w:start w:val="1"/>
      <w:numFmt w:val="lowerLetter"/>
      <w:lvlText w:val="%5."/>
      <w:lvlJc w:val="left"/>
      <w:pPr>
        <w:ind w:left="3600" w:hanging="360"/>
      </w:pPr>
    </w:lvl>
    <w:lvl w:ilvl="5" w:tplc="23118283" w:tentative="1">
      <w:start w:val="1"/>
      <w:numFmt w:val="lowerRoman"/>
      <w:lvlText w:val="%6."/>
      <w:lvlJc w:val="right"/>
      <w:pPr>
        <w:ind w:left="4320" w:hanging="180"/>
      </w:pPr>
    </w:lvl>
    <w:lvl w:ilvl="6" w:tplc="23118283" w:tentative="1">
      <w:start w:val="1"/>
      <w:numFmt w:val="decimal"/>
      <w:lvlText w:val="%7."/>
      <w:lvlJc w:val="left"/>
      <w:pPr>
        <w:ind w:left="5040" w:hanging="360"/>
      </w:pPr>
    </w:lvl>
    <w:lvl w:ilvl="7" w:tplc="23118283" w:tentative="1">
      <w:start w:val="1"/>
      <w:numFmt w:val="lowerLetter"/>
      <w:lvlText w:val="%8."/>
      <w:lvlJc w:val="left"/>
      <w:pPr>
        <w:ind w:left="5760" w:hanging="360"/>
      </w:pPr>
    </w:lvl>
    <w:lvl w:ilvl="8" w:tplc="231182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5">
    <w:multiLevelType w:val="hybridMultilevel"/>
    <w:lvl w:ilvl="0" w:tplc="22396338">
      <w:start w:val="1"/>
      <w:numFmt w:val="decimal"/>
      <w:lvlText w:val="%1."/>
      <w:lvlJc w:val="left"/>
      <w:pPr>
        <w:ind w:left="720" w:hanging="360"/>
      </w:pPr>
    </w:lvl>
    <w:lvl w:ilvl="1" w:tplc="22396338" w:tentative="1">
      <w:start w:val="1"/>
      <w:numFmt w:val="lowerLetter"/>
      <w:lvlText w:val="%2."/>
      <w:lvlJc w:val="left"/>
      <w:pPr>
        <w:ind w:left="1440" w:hanging="360"/>
      </w:pPr>
    </w:lvl>
    <w:lvl w:ilvl="2" w:tplc="22396338" w:tentative="1">
      <w:start w:val="1"/>
      <w:numFmt w:val="lowerRoman"/>
      <w:lvlText w:val="%3."/>
      <w:lvlJc w:val="right"/>
      <w:pPr>
        <w:ind w:left="2160" w:hanging="180"/>
      </w:pPr>
    </w:lvl>
    <w:lvl w:ilvl="3" w:tplc="22396338" w:tentative="1">
      <w:start w:val="1"/>
      <w:numFmt w:val="decimal"/>
      <w:lvlText w:val="%4."/>
      <w:lvlJc w:val="left"/>
      <w:pPr>
        <w:ind w:left="2880" w:hanging="360"/>
      </w:pPr>
    </w:lvl>
    <w:lvl w:ilvl="4" w:tplc="22396338" w:tentative="1">
      <w:start w:val="1"/>
      <w:numFmt w:val="lowerLetter"/>
      <w:lvlText w:val="%5."/>
      <w:lvlJc w:val="left"/>
      <w:pPr>
        <w:ind w:left="3600" w:hanging="360"/>
      </w:pPr>
    </w:lvl>
    <w:lvl w:ilvl="5" w:tplc="22396338" w:tentative="1">
      <w:start w:val="1"/>
      <w:numFmt w:val="lowerRoman"/>
      <w:lvlText w:val="%6."/>
      <w:lvlJc w:val="right"/>
      <w:pPr>
        <w:ind w:left="4320" w:hanging="180"/>
      </w:pPr>
    </w:lvl>
    <w:lvl w:ilvl="6" w:tplc="22396338" w:tentative="1">
      <w:start w:val="1"/>
      <w:numFmt w:val="decimal"/>
      <w:lvlText w:val="%7."/>
      <w:lvlJc w:val="left"/>
      <w:pPr>
        <w:ind w:left="5040" w:hanging="360"/>
      </w:pPr>
    </w:lvl>
    <w:lvl w:ilvl="7" w:tplc="22396338" w:tentative="1">
      <w:start w:val="1"/>
      <w:numFmt w:val="lowerLetter"/>
      <w:lvlText w:val="%8."/>
      <w:lvlJc w:val="left"/>
      <w:pPr>
        <w:ind w:left="5760" w:hanging="360"/>
      </w:pPr>
    </w:lvl>
    <w:lvl w:ilvl="8" w:tplc="223963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4">
    <w:multiLevelType w:val="hybridMultilevel"/>
    <w:lvl w:ilvl="0" w:tplc="92254730">
      <w:start w:val="1"/>
      <w:numFmt w:val="decimal"/>
      <w:lvlText w:val="%1."/>
      <w:lvlJc w:val="left"/>
      <w:pPr>
        <w:ind w:left="720" w:hanging="360"/>
      </w:pPr>
    </w:lvl>
    <w:lvl w:ilvl="1" w:tplc="92254730" w:tentative="1">
      <w:start w:val="1"/>
      <w:numFmt w:val="lowerLetter"/>
      <w:lvlText w:val="%2."/>
      <w:lvlJc w:val="left"/>
      <w:pPr>
        <w:ind w:left="1440" w:hanging="360"/>
      </w:pPr>
    </w:lvl>
    <w:lvl w:ilvl="2" w:tplc="92254730" w:tentative="1">
      <w:start w:val="1"/>
      <w:numFmt w:val="lowerRoman"/>
      <w:lvlText w:val="%3."/>
      <w:lvlJc w:val="right"/>
      <w:pPr>
        <w:ind w:left="2160" w:hanging="180"/>
      </w:pPr>
    </w:lvl>
    <w:lvl w:ilvl="3" w:tplc="92254730" w:tentative="1">
      <w:start w:val="1"/>
      <w:numFmt w:val="decimal"/>
      <w:lvlText w:val="%4."/>
      <w:lvlJc w:val="left"/>
      <w:pPr>
        <w:ind w:left="2880" w:hanging="360"/>
      </w:pPr>
    </w:lvl>
    <w:lvl w:ilvl="4" w:tplc="92254730" w:tentative="1">
      <w:start w:val="1"/>
      <w:numFmt w:val="lowerLetter"/>
      <w:lvlText w:val="%5."/>
      <w:lvlJc w:val="left"/>
      <w:pPr>
        <w:ind w:left="3600" w:hanging="360"/>
      </w:pPr>
    </w:lvl>
    <w:lvl w:ilvl="5" w:tplc="92254730" w:tentative="1">
      <w:start w:val="1"/>
      <w:numFmt w:val="lowerRoman"/>
      <w:lvlText w:val="%6."/>
      <w:lvlJc w:val="right"/>
      <w:pPr>
        <w:ind w:left="4320" w:hanging="180"/>
      </w:pPr>
    </w:lvl>
    <w:lvl w:ilvl="6" w:tplc="92254730" w:tentative="1">
      <w:start w:val="1"/>
      <w:numFmt w:val="decimal"/>
      <w:lvlText w:val="%7."/>
      <w:lvlJc w:val="left"/>
      <w:pPr>
        <w:ind w:left="5040" w:hanging="360"/>
      </w:pPr>
    </w:lvl>
    <w:lvl w:ilvl="7" w:tplc="92254730" w:tentative="1">
      <w:start w:val="1"/>
      <w:numFmt w:val="lowerLetter"/>
      <w:lvlText w:val="%8."/>
      <w:lvlJc w:val="left"/>
      <w:pPr>
        <w:ind w:left="5760" w:hanging="360"/>
      </w:pPr>
    </w:lvl>
    <w:lvl w:ilvl="8" w:tplc="92254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3">
    <w:multiLevelType w:val="hybridMultilevel"/>
    <w:lvl w:ilvl="0" w:tplc="94199668">
      <w:start w:val="1"/>
      <w:numFmt w:val="decimal"/>
      <w:lvlText w:val="%1."/>
      <w:lvlJc w:val="left"/>
      <w:pPr>
        <w:ind w:left="720" w:hanging="360"/>
      </w:pPr>
    </w:lvl>
    <w:lvl w:ilvl="1" w:tplc="94199668" w:tentative="1">
      <w:start w:val="1"/>
      <w:numFmt w:val="lowerLetter"/>
      <w:lvlText w:val="%2."/>
      <w:lvlJc w:val="left"/>
      <w:pPr>
        <w:ind w:left="1440" w:hanging="360"/>
      </w:pPr>
    </w:lvl>
    <w:lvl w:ilvl="2" w:tplc="94199668" w:tentative="1">
      <w:start w:val="1"/>
      <w:numFmt w:val="lowerRoman"/>
      <w:lvlText w:val="%3."/>
      <w:lvlJc w:val="right"/>
      <w:pPr>
        <w:ind w:left="2160" w:hanging="180"/>
      </w:pPr>
    </w:lvl>
    <w:lvl w:ilvl="3" w:tplc="94199668" w:tentative="1">
      <w:start w:val="1"/>
      <w:numFmt w:val="decimal"/>
      <w:lvlText w:val="%4."/>
      <w:lvlJc w:val="left"/>
      <w:pPr>
        <w:ind w:left="2880" w:hanging="360"/>
      </w:pPr>
    </w:lvl>
    <w:lvl w:ilvl="4" w:tplc="94199668" w:tentative="1">
      <w:start w:val="1"/>
      <w:numFmt w:val="lowerLetter"/>
      <w:lvlText w:val="%5."/>
      <w:lvlJc w:val="left"/>
      <w:pPr>
        <w:ind w:left="3600" w:hanging="360"/>
      </w:pPr>
    </w:lvl>
    <w:lvl w:ilvl="5" w:tplc="94199668" w:tentative="1">
      <w:start w:val="1"/>
      <w:numFmt w:val="lowerRoman"/>
      <w:lvlText w:val="%6."/>
      <w:lvlJc w:val="right"/>
      <w:pPr>
        <w:ind w:left="4320" w:hanging="180"/>
      </w:pPr>
    </w:lvl>
    <w:lvl w:ilvl="6" w:tplc="94199668" w:tentative="1">
      <w:start w:val="1"/>
      <w:numFmt w:val="decimal"/>
      <w:lvlText w:val="%7."/>
      <w:lvlJc w:val="left"/>
      <w:pPr>
        <w:ind w:left="5040" w:hanging="360"/>
      </w:pPr>
    </w:lvl>
    <w:lvl w:ilvl="7" w:tplc="94199668" w:tentative="1">
      <w:start w:val="1"/>
      <w:numFmt w:val="lowerLetter"/>
      <w:lvlText w:val="%8."/>
      <w:lvlJc w:val="left"/>
      <w:pPr>
        <w:ind w:left="5760" w:hanging="360"/>
      </w:pPr>
    </w:lvl>
    <w:lvl w:ilvl="8" w:tplc="94199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2">
    <w:multiLevelType w:val="hybridMultilevel"/>
    <w:lvl w:ilvl="0" w:tplc="19772314">
      <w:start w:val="1"/>
      <w:numFmt w:val="decimal"/>
      <w:lvlText w:val="%1."/>
      <w:lvlJc w:val="left"/>
      <w:pPr>
        <w:ind w:left="720" w:hanging="360"/>
      </w:pPr>
    </w:lvl>
    <w:lvl w:ilvl="1" w:tplc="19772314" w:tentative="1">
      <w:start w:val="1"/>
      <w:numFmt w:val="lowerLetter"/>
      <w:lvlText w:val="%2."/>
      <w:lvlJc w:val="left"/>
      <w:pPr>
        <w:ind w:left="1440" w:hanging="360"/>
      </w:pPr>
    </w:lvl>
    <w:lvl w:ilvl="2" w:tplc="19772314" w:tentative="1">
      <w:start w:val="1"/>
      <w:numFmt w:val="lowerRoman"/>
      <w:lvlText w:val="%3."/>
      <w:lvlJc w:val="right"/>
      <w:pPr>
        <w:ind w:left="2160" w:hanging="180"/>
      </w:pPr>
    </w:lvl>
    <w:lvl w:ilvl="3" w:tplc="19772314" w:tentative="1">
      <w:start w:val="1"/>
      <w:numFmt w:val="decimal"/>
      <w:lvlText w:val="%4."/>
      <w:lvlJc w:val="left"/>
      <w:pPr>
        <w:ind w:left="2880" w:hanging="360"/>
      </w:pPr>
    </w:lvl>
    <w:lvl w:ilvl="4" w:tplc="19772314" w:tentative="1">
      <w:start w:val="1"/>
      <w:numFmt w:val="lowerLetter"/>
      <w:lvlText w:val="%5."/>
      <w:lvlJc w:val="left"/>
      <w:pPr>
        <w:ind w:left="3600" w:hanging="360"/>
      </w:pPr>
    </w:lvl>
    <w:lvl w:ilvl="5" w:tplc="19772314" w:tentative="1">
      <w:start w:val="1"/>
      <w:numFmt w:val="lowerRoman"/>
      <w:lvlText w:val="%6."/>
      <w:lvlJc w:val="right"/>
      <w:pPr>
        <w:ind w:left="4320" w:hanging="180"/>
      </w:pPr>
    </w:lvl>
    <w:lvl w:ilvl="6" w:tplc="19772314" w:tentative="1">
      <w:start w:val="1"/>
      <w:numFmt w:val="decimal"/>
      <w:lvlText w:val="%7."/>
      <w:lvlJc w:val="left"/>
      <w:pPr>
        <w:ind w:left="5040" w:hanging="360"/>
      </w:pPr>
    </w:lvl>
    <w:lvl w:ilvl="7" w:tplc="19772314" w:tentative="1">
      <w:start w:val="1"/>
      <w:numFmt w:val="lowerLetter"/>
      <w:lvlText w:val="%8."/>
      <w:lvlJc w:val="left"/>
      <w:pPr>
        <w:ind w:left="5760" w:hanging="360"/>
      </w:pPr>
    </w:lvl>
    <w:lvl w:ilvl="8" w:tplc="19772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1">
    <w:multiLevelType w:val="hybridMultilevel"/>
    <w:lvl w:ilvl="0" w:tplc="48442564">
      <w:start w:val="1"/>
      <w:numFmt w:val="decimal"/>
      <w:lvlText w:val="%1."/>
      <w:lvlJc w:val="left"/>
      <w:pPr>
        <w:ind w:left="720" w:hanging="360"/>
      </w:pPr>
    </w:lvl>
    <w:lvl w:ilvl="1" w:tplc="48442564" w:tentative="1">
      <w:start w:val="1"/>
      <w:numFmt w:val="lowerLetter"/>
      <w:lvlText w:val="%2."/>
      <w:lvlJc w:val="left"/>
      <w:pPr>
        <w:ind w:left="1440" w:hanging="360"/>
      </w:pPr>
    </w:lvl>
    <w:lvl w:ilvl="2" w:tplc="48442564" w:tentative="1">
      <w:start w:val="1"/>
      <w:numFmt w:val="lowerRoman"/>
      <w:lvlText w:val="%3."/>
      <w:lvlJc w:val="right"/>
      <w:pPr>
        <w:ind w:left="2160" w:hanging="180"/>
      </w:pPr>
    </w:lvl>
    <w:lvl w:ilvl="3" w:tplc="48442564" w:tentative="1">
      <w:start w:val="1"/>
      <w:numFmt w:val="decimal"/>
      <w:lvlText w:val="%4."/>
      <w:lvlJc w:val="left"/>
      <w:pPr>
        <w:ind w:left="2880" w:hanging="360"/>
      </w:pPr>
    </w:lvl>
    <w:lvl w:ilvl="4" w:tplc="48442564" w:tentative="1">
      <w:start w:val="1"/>
      <w:numFmt w:val="lowerLetter"/>
      <w:lvlText w:val="%5."/>
      <w:lvlJc w:val="left"/>
      <w:pPr>
        <w:ind w:left="3600" w:hanging="360"/>
      </w:pPr>
    </w:lvl>
    <w:lvl w:ilvl="5" w:tplc="48442564" w:tentative="1">
      <w:start w:val="1"/>
      <w:numFmt w:val="lowerRoman"/>
      <w:lvlText w:val="%6."/>
      <w:lvlJc w:val="right"/>
      <w:pPr>
        <w:ind w:left="4320" w:hanging="180"/>
      </w:pPr>
    </w:lvl>
    <w:lvl w:ilvl="6" w:tplc="48442564" w:tentative="1">
      <w:start w:val="1"/>
      <w:numFmt w:val="decimal"/>
      <w:lvlText w:val="%7."/>
      <w:lvlJc w:val="left"/>
      <w:pPr>
        <w:ind w:left="5040" w:hanging="360"/>
      </w:pPr>
    </w:lvl>
    <w:lvl w:ilvl="7" w:tplc="48442564" w:tentative="1">
      <w:start w:val="1"/>
      <w:numFmt w:val="lowerLetter"/>
      <w:lvlText w:val="%8."/>
      <w:lvlJc w:val="left"/>
      <w:pPr>
        <w:ind w:left="5760" w:hanging="360"/>
      </w:pPr>
    </w:lvl>
    <w:lvl w:ilvl="8" w:tplc="48442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0">
    <w:multiLevelType w:val="hybridMultilevel"/>
    <w:lvl w:ilvl="0" w:tplc="84598376">
      <w:start w:val="1"/>
      <w:numFmt w:val="decimal"/>
      <w:lvlText w:val="%1."/>
      <w:lvlJc w:val="left"/>
      <w:pPr>
        <w:ind w:left="720" w:hanging="360"/>
      </w:pPr>
    </w:lvl>
    <w:lvl w:ilvl="1" w:tplc="84598376" w:tentative="1">
      <w:start w:val="1"/>
      <w:numFmt w:val="lowerLetter"/>
      <w:lvlText w:val="%2."/>
      <w:lvlJc w:val="left"/>
      <w:pPr>
        <w:ind w:left="1440" w:hanging="360"/>
      </w:pPr>
    </w:lvl>
    <w:lvl w:ilvl="2" w:tplc="84598376" w:tentative="1">
      <w:start w:val="1"/>
      <w:numFmt w:val="lowerRoman"/>
      <w:lvlText w:val="%3."/>
      <w:lvlJc w:val="right"/>
      <w:pPr>
        <w:ind w:left="2160" w:hanging="180"/>
      </w:pPr>
    </w:lvl>
    <w:lvl w:ilvl="3" w:tplc="84598376" w:tentative="1">
      <w:start w:val="1"/>
      <w:numFmt w:val="decimal"/>
      <w:lvlText w:val="%4."/>
      <w:lvlJc w:val="left"/>
      <w:pPr>
        <w:ind w:left="2880" w:hanging="360"/>
      </w:pPr>
    </w:lvl>
    <w:lvl w:ilvl="4" w:tplc="84598376" w:tentative="1">
      <w:start w:val="1"/>
      <w:numFmt w:val="lowerLetter"/>
      <w:lvlText w:val="%5."/>
      <w:lvlJc w:val="left"/>
      <w:pPr>
        <w:ind w:left="3600" w:hanging="360"/>
      </w:pPr>
    </w:lvl>
    <w:lvl w:ilvl="5" w:tplc="84598376" w:tentative="1">
      <w:start w:val="1"/>
      <w:numFmt w:val="lowerRoman"/>
      <w:lvlText w:val="%6."/>
      <w:lvlJc w:val="right"/>
      <w:pPr>
        <w:ind w:left="4320" w:hanging="180"/>
      </w:pPr>
    </w:lvl>
    <w:lvl w:ilvl="6" w:tplc="84598376" w:tentative="1">
      <w:start w:val="1"/>
      <w:numFmt w:val="decimal"/>
      <w:lvlText w:val="%7."/>
      <w:lvlJc w:val="left"/>
      <w:pPr>
        <w:ind w:left="5040" w:hanging="360"/>
      </w:pPr>
    </w:lvl>
    <w:lvl w:ilvl="7" w:tplc="84598376" w:tentative="1">
      <w:start w:val="1"/>
      <w:numFmt w:val="lowerLetter"/>
      <w:lvlText w:val="%8."/>
      <w:lvlJc w:val="left"/>
      <w:pPr>
        <w:ind w:left="5760" w:hanging="360"/>
      </w:pPr>
    </w:lvl>
    <w:lvl w:ilvl="8" w:tplc="845983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9">
    <w:multiLevelType w:val="hybridMultilevel"/>
    <w:lvl w:ilvl="0" w:tplc="92299076">
      <w:start w:val="1"/>
      <w:numFmt w:val="decimal"/>
      <w:lvlText w:val="%1."/>
      <w:lvlJc w:val="left"/>
      <w:pPr>
        <w:ind w:left="720" w:hanging="360"/>
      </w:pPr>
    </w:lvl>
    <w:lvl w:ilvl="1" w:tplc="92299076" w:tentative="1">
      <w:start w:val="1"/>
      <w:numFmt w:val="lowerLetter"/>
      <w:lvlText w:val="%2."/>
      <w:lvlJc w:val="left"/>
      <w:pPr>
        <w:ind w:left="1440" w:hanging="360"/>
      </w:pPr>
    </w:lvl>
    <w:lvl w:ilvl="2" w:tplc="92299076" w:tentative="1">
      <w:start w:val="1"/>
      <w:numFmt w:val="lowerRoman"/>
      <w:lvlText w:val="%3."/>
      <w:lvlJc w:val="right"/>
      <w:pPr>
        <w:ind w:left="2160" w:hanging="180"/>
      </w:pPr>
    </w:lvl>
    <w:lvl w:ilvl="3" w:tplc="92299076" w:tentative="1">
      <w:start w:val="1"/>
      <w:numFmt w:val="decimal"/>
      <w:lvlText w:val="%4."/>
      <w:lvlJc w:val="left"/>
      <w:pPr>
        <w:ind w:left="2880" w:hanging="360"/>
      </w:pPr>
    </w:lvl>
    <w:lvl w:ilvl="4" w:tplc="92299076" w:tentative="1">
      <w:start w:val="1"/>
      <w:numFmt w:val="lowerLetter"/>
      <w:lvlText w:val="%5."/>
      <w:lvlJc w:val="left"/>
      <w:pPr>
        <w:ind w:left="3600" w:hanging="360"/>
      </w:pPr>
    </w:lvl>
    <w:lvl w:ilvl="5" w:tplc="92299076" w:tentative="1">
      <w:start w:val="1"/>
      <w:numFmt w:val="lowerRoman"/>
      <w:lvlText w:val="%6."/>
      <w:lvlJc w:val="right"/>
      <w:pPr>
        <w:ind w:left="4320" w:hanging="180"/>
      </w:pPr>
    </w:lvl>
    <w:lvl w:ilvl="6" w:tplc="92299076" w:tentative="1">
      <w:start w:val="1"/>
      <w:numFmt w:val="decimal"/>
      <w:lvlText w:val="%7."/>
      <w:lvlJc w:val="left"/>
      <w:pPr>
        <w:ind w:left="5040" w:hanging="360"/>
      </w:pPr>
    </w:lvl>
    <w:lvl w:ilvl="7" w:tplc="92299076" w:tentative="1">
      <w:start w:val="1"/>
      <w:numFmt w:val="lowerLetter"/>
      <w:lvlText w:val="%8."/>
      <w:lvlJc w:val="left"/>
      <w:pPr>
        <w:ind w:left="5760" w:hanging="360"/>
      </w:pPr>
    </w:lvl>
    <w:lvl w:ilvl="8" w:tplc="92299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8">
    <w:multiLevelType w:val="hybridMultilevel"/>
    <w:lvl w:ilvl="0" w:tplc="71653061">
      <w:start w:val="1"/>
      <w:numFmt w:val="decimal"/>
      <w:lvlText w:val="%1."/>
      <w:lvlJc w:val="left"/>
      <w:pPr>
        <w:ind w:left="720" w:hanging="360"/>
      </w:pPr>
    </w:lvl>
    <w:lvl w:ilvl="1" w:tplc="71653061" w:tentative="1">
      <w:start w:val="1"/>
      <w:numFmt w:val="lowerLetter"/>
      <w:lvlText w:val="%2."/>
      <w:lvlJc w:val="left"/>
      <w:pPr>
        <w:ind w:left="1440" w:hanging="360"/>
      </w:pPr>
    </w:lvl>
    <w:lvl w:ilvl="2" w:tplc="71653061" w:tentative="1">
      <w:start w:val="1"/>
      <w:numFmt w:val="lowerRoman"/>
      <w:lvlText w:val="%3."/>
      <w:lvlJc w:val="right"/>
      <w:pPr>
        <w:ind w:left="2160" w:hanging="180"/>
      </w:pPr>
    </w:lvl>
    <w:lvl w:ilvl="3" w:tplc="71653061" w:tentative="1">
      <w:start w:val="1"/>
      <w:numFmt w:val="decimal"/>
      <w:lvlText w:val="%4."/>
      <w:lvlJc w:val="left"/>
      <w:pPr>
        <w:ind w:left="2880" w:hanging="360"/>
      </w:pPr>
    </w:lvl>
    <w:lvl w:ilvl="4" w:tplc="71653061" w:tentative="1">
      <w:start w:val="1"/>
      <w:numFmt w:val="lowerLetter"/>
      <w:lvlText w:val="%5."/>
      <w:lvlJc w:val="left"/>
      <w:pPr>
        <w:ind w:left="3600" w:hanging="360"/>
      </w:pPr>
    </w:lvl>
    <w:lvl w:ilvl="5" w:tplc="71653061" w:tentative="1">
      <w:start w:val="1"/>
      <w:numFmt w:val="lowerRoman"/>
      <w:lvlText w:val="%6."/>
      <w:lvlJc w:val="right"/>
      <w:pPr>
        <w:ind w:left="4320" w:hanging="180"/>
      </w:pPr>
    </w:lvl>
    <w:lvl w:ilvl="6" w:tplc="71653061" w:tentative="1">
      <w:start w:val="1"/>
      <w:numFmt w:val="decimal"/>
      <w:lvlText w:val="%7."/>
      <w:lvlJc w:val="left"/>
      <w:pPr>
        <w:ind w:left="5040" w:hanging="360"/>
      </w:pPr>
    </w:lvl>
    <w:lvl w:ilvl="7" w:tplc="71653061" w:tentative="1">
      <w:start w:val="1"/>
      <w:numFmt w:val="lowerLetter"/>
      <w:lvlText w:val="%8."/>
      <w:lvlJc w:val="left"/>
      <w:pPr>
        <w:ind w:left="5760" w:hanging="360"/>
      </w:pPr>
    </w:lvl>
    <w:lvl w:ilvl="8" w:tplc="71653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7">
    <w:multiLevelType w:val="hybridMultilevel"/>
    <w:lvl w:ilvl="0" w:tplc="87700538">
      <w:start w:val="1"/>
      <w:numFmt w:val="decimal"/>
      <w:lvlText w:val="%1."/>
      <w:lvlJc w:val="left"/>
      <w:pPr>
        <w:ind w:left="720" w:hanging="360"/>
      </w:pPr>
    </w:lvl>
    <w:lvl w:ilvl="1" w:tplc="87700538" w:tentative="1">
      <w:start w:val="1"/>
      <w:numFmt w:val="lowerLetter"/>
      <w:lvlText w:val="%2."/>
      <w:lvlJc w:val="left"/>
      <w:pPr>
        <w:ind w:left="1440" w:hanging="360"/>
      </w:pPr>
    </w:lvl>
    <w:lvl w:ilvl="2" w:tplc="87700538" w:tentative="1">
      <w:start w:val="1"/>
      <w:numFmt w:val="lowerRoman"/>
      <w:lvlText w:val="%3."/>
      <w:lvlJc w:val="right"/>
      <w:pPr>
        <w:ind w:left="2160" w:hanging="180"/>
      </w:pPr>
    </w:lvl>
    <w:lvl w:ilvl="3" w:tplc="87700538" w:tentative="1">
      <w:start w:val="1"/>
      <w:numFmt w:val="decimal"/>
      <w:lvlText w:val="%4."/>
      <w:lvlJc w:val="left"/>
      <w:pPr>
        <w:ind w:left="2880" w:hanging="360"/>
      </w:pPr>
    </w:lvl>
    <w:lvl w:ilvl="4" w:tplc="87700538" w:tentative="1">
      <w:start w:val="1"/>
      <w:numFmt w:val="lowerLetter"/>
      <w:lvlText w:val="%5."/>
      <w:lvlJc w:val="left"/>
      <w:pPr>
        <w:ind w:left="3600" w:hanging="360"/>
      </w:pPr>
    </w:lvl>
    <w:lvl w:ilvl="5" w:tplc="87700538" w:tentative="1">
      <w:start w:val="1"/>
      <w:numFmt w:val="lowerRoman"/>
      <w:lvlText w:val="%6."/>
      <w:lvlJc w:val="right"/>
      <w:pPr>
        <w:ind w:left="4320" w:hanging="180"/>
      </w:pPr>
    </w:lvl>
    <w:lvl w:ilvl="6" w:tplc="87700538" w:tentative="1">
      <w:start w:val="1"/>
      <w:numFmt w:val="decimal"/>
      <w:lvlText w:val="%7."/>
      <w:lvlJc w:val="left"/>
      <w:pPr>
        <w:ind w:left="5040" w:hanging="360"/>
      </w:pPr>
    </w:lvl>
    <w:lvl w:ilvl="7" w:tplc="87700538" w:tentative="1">
      <w:start w:val="1"/>
      <w:numFmt w:val="lowerLetter"/>
      <w:lvlText w:val="%8."/>
      <w:lvlJc w:val="left"/>
      <w:pPr>
        <w:ind w:left="5760" w:hanging="360"/>
      </w:pPr>
    </w:lvl>
    <w:lvl w:ilvl="8" w:tplc="87700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6">
    <w:multiLevelType w:val="hybridMultilevel"/>
    <w:lvl w:ilvl="0" w:tplc="75861953">
      <w:start w:val="1"/>
      <w:numFmt w:val="decimal"/>
      <w:lvlText w:val="%1."/>
      <w:lvlJc w:val="left"/>
      <w:pPr>
        <w:ind w:left="720" w:hanging="360"/>
      </w:pPr>
    </w:lvl>
    <w:lvl w:ilvl="1" w:tplc="75861953" w:tentative="1">
      <w:start w:val="1"/>
      <w:numFmt w:val="lowerLetter"/>
      <w:lvlText w:val="%2."/>
      <w:lvlJc w:val="left"/>
      <w:pPr>
        <w:ind w:left="1440" w:hanging="360"/>
      </w:pPr>
    </w:lvl>
    <w:lvl w:ilvl="2" w:tplc="75861953" w:tentative="1">
      <w:start w:val="1"/>
      <w:numFmt w:val="lowerRoman"/>
      <w:lvlText w:val="%3."/>
      <w:lvlJc w:val="right"/>
      <w:pPr>
        <w:ind w:left="2160" w:hanging="180"/>
      </w:pPr>
    </w:lvl>
    <w:lvl w:ilvl="3" w:tplc="75861953" w:tentative="1">
      <w:start w:val="1"/>
      <w:numFmt w:val="decimal"/>
      <w:lvlText w:val="%4."/>
      <w:lvlJc w:val="left"/>
      <w:pPr>
        <w:ind w:left="2880" w:hanging="360"/>
      </w:pPr>
    </w:lvl>
    <w:lvl w:ilvl="4" w:tplc="75861953" w:tentative="1">
      <w:start w:val="1"/>
      <w:numFmt w:val="lowerLetter"/>
      <w:lvlText w:val="%5."/>
      <w:lvlJc w:val="left"/>
      <w:pPr>
        <w:ind w:left="3600" w:hanging="360"/>
      </w:pPr>
    </w:lvl>
    <w:lvl w:ilvl="5" w:tplc="75861953" w:tentative="1">
      <w:start w:val="1"/>
      <w:numFmt w:val="lowerRoman"/>
      <w:lvlText w:val="%6."/>
      <w:lvlJc w:val="right"/>
      <w:pPr>
        <w:ind w:left="4320" w:hanging="180"/>
      </w:pPr>
    </w:lvl>
    <w:lvl w:ilvl="6" w:tplc="75861953" w:tentative="1">
      <w:start w:val="1"/>
      <w:numFmt w:val="decimal"/>
      <w:lvlText w:val="%7."/>
      <w:lvlJc w:val="left"/>
      <w:pPr>
        <w:ind w:left="5040" w:hanging="360"/>
      </w:pPr>
    </w:lvl>
    <w:lvl w:ilvl="7" w:tplc="75861953" w:tentative="1">
      <w:start w:val="1"/>
      <w:numFmt w:val="lowerLetter"/>
      <w:lvlText w:val="%8."/>
      <w:lvlJc w:val="left"/>
      <w:pPr>
        <w:ind w:left="5760" w:hanging="360"/>
      </w:pPr>
    </w:lvl>
    <w:lvl w:ilvl="8" w:tplc="75861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5">
    <w:multiLevelType w:val="hybridMultilevel"/>
    <w:lvl w:ilvl="0" w:tplc="21069309">
      <w:start w:val="1"/>
      <w:numFmt w:val="decimal"/>
      <w:lvlText w:val="%1."/>
      <w:lvlJc w:val="left"/>
      <w:pPr>
        <w:ind w:left="720" w:hanging="360"/>
      </w:pPr>
    </w:lvl>
    <w:lvl w:ilvl="1" w:tplc="21069309" w:tentative="1">
      <w:start w:val="1"/>
      <w:numFmt w:val="lowerLetter"/>
      <w:lvlText w:val="%2."/>
      <w:lvlJc w:val="left"/>
      <w:pPr>
        <w:ind w:left="1440" w:hanging="360"/>
      </w:pPr>
    </w:lvl>
    <w:lvl w:ilvl="2" w:tplc="21069309" w:tentative="1">
      <w:start w:val="1"/>
      <w:numFmt w:val="lowerRoman"/>
      <w:lvlText w:val="%3."/>
      <w:lvlJc w:val="right"/>
      <w:pPr>
        <w:ind w:left="2160" w:hanging="180"/>
      </w:pPr>
    </w:lvl>
    <w:lvl w:ilvl="3" w:tplc="21069309" w:tentative="1">
      <w:start w:val="1"/>
      <w:numFmt w:val="decimal"/>
      <w:lvlText w:val="%4."/>
      <w:lvlJc w:val="left"/>
      <w:pPr>
        <w:ind w:left="2880" w:hanging="360"/>
      </w:pPr>
    </w:lvl>
    <w:lvl w:ilvl="4" w:tplc="21069309" w:tentative="1">
      <w:start w:val="1"/>
      <w:numFmt w:val="lowerLetter"/>
      <w:lvlText w:val="%5."/>
      <w:lvlJc w:val="left"/>
      <w:pPr>
        <w:ind w:left="3600" w:hanging="360"/>
      </w:pPr>
    </w:lvl>
    <w:lvl w:ilvl="5" w:tplc="21069309" w:tentative="1">
      <w:start w:val="1"/>
      <w:numFmt w:val="lowerRoman"/>
      <w:lvlText w:val="%6."/>
      <w:lvlJc w:val="right"/>
      <w:pPr>
        <w:ind w:left="4320" w:hanging="180"/>
      </w:pPr>
    </w:lvl>
    <w:lvl w:ilvl="6" w:tplc="21069309" w:tentative="1">
      <w:start w:val="1"/>
      <w:numFmt w:val="decimal"/>
      <w:lvlText w:val="%7."/>
      <w:lvlJc w:val="left"/>
      <w:pPr>
        <w:ind w:left="5040" w:hanging="360"/>
      </w:pPr>
    </w:lvl>
    <w:lvl w:ilvl="7" w:tplc="21069309" w:tentative="1">
      <w:start w:val="1"/>
      <w:numFmt w:val="lowerLetter"/>
      <w:lvlText w:val="%8."/>
      <w:lvlJc w:val="left"/>
      <w:pPr>
        <w:ind w:left="5760" w:hanging="360"/>
      </w:pPr>
    </w:lvl>
    <w:lvl w:ilvl="8" w:tplc="21069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4">
    <w:multiLevelType w:val="hybridMultilevel"/>
    <w:lvl w:ilvl="0" w:tplc="44514195">
      <w:start w:val="1"/>
      <w:numFmt w:val="decimal"/>
      <w:lvlText w:val="%1."/>
      <w:lvlJc w:val="left"/>
      <w:pPr>
        <w:ind w:left="720" w:hanging="360"/>
      </w:pPr>
    </w:lvl>
    <w:lvl w:ilvl="1" w:tplc="44514195" w:tentative="1">
      <w:start w:val="1"/>
      <w:numFmt w:val="lowerLetter"/>
      <w:lvlText w:val="%2."/>
      <w:lvlJc w:val="left"/>
      <w:pPr>
        <w:ind w:left="1440" w:hanging="360"/>
      </w:pPr>
    </w:lvl>
    <w:lvl w:ilvl="2" w:tplc="44514195" w:tentative="1">
      <w:start w:val="1"/>
      <w:numFmt w:val="lowerRoman"/>
      <w:lvlText w:val="%3."/>
      <w:lvlJc w:val="right"/>
      <w:pPr>
        <w:ind w:left="2160" w:hanging="180"/>
      </w:pPr>
    </w:lvl>
    <w:lvl w:ilvl="3" w:tplc="44514195" w:tentative="1">
      <w:start w:val="1"/>
      <w:numFmt w:val="decimal"/>
      <w:lvlText w:val="%4."/>
      <w:lvlJc w:val="left"/>
      <w:pPr>
        <w:ind w:left="2880" w:hanging="360"/>
      </w:pPr>
    </w:lvl>
    <w:lvl w:ilvl="4" w:tplc="44514195" w:tentative="1">
      <w:start w:val="1"/>
      <w:numFmt w:val="lowerLetter"/>
      <w:lvlText w:val="%5."/>
      <w:lvlJc w:val="left"/>
      <w:pPr>
        <w:ind w:left="3600" w:hanging="360"/>
      </w:pPr>
    </w:lvl>
    <w:lvl w:ilvl="5" w:tplc="44514195" w:tentative="1">
      <w:start w:val="1"/>
      <w:numFmt w:val="lowerRoman"/>
      <w:lvlText w:val="%6."/>
      <w:lvlJc w:val="right"/>
      <w:pPr>
        <w:ind w:left="4320" w:hanging="180"/>
      </w:pPr>
    </w:lvl>
    <w:lvl w:ilvl="6" w:tplc="44514195" w:tentative="1">
      <w:start w:val="1"/>
      <w:numFmt w:val="decimal"/>
      <w:lvlText w:val="%7."/>
      <w:lvlJc w:val="left"/>
      <w:pPr>
        <w:ind w:left="5040" w:hanging="360"/>
      </w:pPr>
    </w:lvl>
    <w:lvl w:ilvl="7" w:tplc="44514195" w:tentative="1">
      <w:start w:val="1"/>
      <w:numFmt w:val="lowerLetter"/>
      <w:lvlText w:val="%8."/>
      <w:lvlJc w:val="left"/>
      <w:pPr>
        <w:ind w:left="5760" w:hanging="360"/>
      </w:pPr>
    </w:lvl>
    <w:lvl w:ilvl="8" w:tplc="44514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3">
    <w:multiLevelType w:val="hybridMultilevel"/>
    <w:lvl w:ilvl="0" w:tplc="334105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33">
    <w:abstractNumId w:val="2733"/>
  </w:num>
  <w:num w:numId="2734">
    <w:abstractNumId w:val="2734"/>
  </w:num>
  <w:num w:numId="2735">
    <w:abstractNumId w:val="2735"/>
  </w:num>
  <w:num w:numId="2736">
    <w:abstractNumId w:val="2736"/>
  </w:num>
  <w:num w:numId="2737">
    <w:abstractNumId w:val="2737"/>
  </w:num>
  <w:num w:numId="2738">
    <w:abstractNumId w:val="2738"/>
  </w:num>
  <w:num w:numId="2739">
    <w:abstractNumId w:val="2739"/>
  </w:num>
  <w:num w:numId="2740">
    <w:abstractNumId w:val="2740"/>
  </w:num>
  <w:num w:numId="2741">
    <w:abstractNumId w:val="2741"/>
  </w:num>
  <w:num w:numId="2742">
    <w:abstractNumId w:val="2742"/>
  </w:num>
  <w:num w:numId="2743">
    <w:abstractNumId w:val="2743"/>
  </w:num>
  <w:num w:numId="2744">
    <w:abstractNumId w:val="2744"/>
  </w:num>
  <w:num w:numId="2745">
    <w:abstractNumId w:val="2745"/>
  </w:num>
  <w:num w:numId="2746">
    <w:abstractNumId w:val="2746"/>
  </w:num>
  <w:num w:numId="2747">
    <w:abstractNumId w:val="2747"/>
  </w:num>
  <w:num w:numId="2748">
    <w:abstractNumId w:val="2748"/>
  </w:num>
  <w:num w:numId="2749">
    <w:abstractNumId w:val="2749"/>
  </w:num>
  <w:num w:numId="2750">
    <w:abstractNumId w:val="2750"/>
  </w:num>
  <w:num w:numId="2751">
    <w:abstractNumId w:val="2751"/>
  </w:num>
  <w:num w:numId="2752">
    <w:abstractNumId w:val="2752"/>
  </w:num>
  <w:num w:numId="2753">
    <w:abstractNumId w:val="2753"/>
  </w:num>
  <w:num w:numId="2754">
    <w:abstractNumId w:val="2754"/>
  </w:num>
  <w:num w:numId="2755">
    <w:abstractNumId w:val="2755"/>
  </w:num>
  <w:num w:numId="2756">
    <w:abstractNumId w:val="2756"/>
  </w:num>
  <w:num w:numId="2757">
    <w:abstractNumId w:val="2757"/>
  </w:num>
  <w:num w:numId="2758">
    <w:abstractNumId w:val="2758"/>
  </w:num>
  <w:num w:numId="2759">
    <w:abstractNumId w:val="2759"/>
  </w:num>
  <w:num w:numId="2760">
    <w:abstractNumId w:val="2760"/>
  </w:num>
  <w:num w:numId="2761">
    <w:abstractNumId w:val="2761"/>
  </w:num>
  <w:num w:numId="2762">
    <w:abstractNumId w:val="2762"/>
  </w:num>
  <w:num w:numId="2763">
    <w:abstractNumId w:val="2763"/>
  </w:num>
  <w:num w:numId="2764">
    <w:abstractNumId w:val="2764"/>
  </w:num>
  <w:num w:numId="2765">
    <w:abstractNumId w:val="2765"/>
  </w:num>
  <w:num w:numId="2766">
    <w:abstractNumId w:val="2766"/>
  </w:num>
  <w:num w:numId="2767">
    <w:abstractNumId w:val="2767"/>
  </w:num>
  <w:num w:numId="2768">
    <w:abstractNumId w:val="2768"/>
  </w:num>
  <w:num w:numId="2769">
    <w:abstractNumId w:val="2769"/>
  </w:num>
  <w:num w:numId="2770">
    <w:abstractNumId w:val="2770"/>
  </w:num>
  <w:num w:numId="2771">
    <w:abstractNumId w:val="2771"/>
  </w:num>
  <w:num w:numId="2772">
    <w:abstractNumId w:val="2772"/>
  </w:num>
  <w:num w:numId="2773">
    <w:abstractNumId w:val="2773"/>
  </w:num>
  <w:num w:numId="2774">
    <w:abstractNumId w:val="2774"/>
  </w:num>
  <w:num w:numId="2775">
    <w:abstractNumId w:val="2775"/>
  </w:num>
  <w:num w:numId="2776">
    <w:abstractNumId w:val="2776"/>
  </w:num>
  <w:num w:numId="2777">
    <w:abstractNumId w:val="2777"/>
  </w:num>
  <w:num w:numId="2778">
    <w:abstractNumId w:val="2778"/>
  </w:num>
  <w:num w:numId="2779">
    <w:abstractNumId w:val="2779"/>
  </w:num>
  <w:num w:numId="2780">
    <w:abstractNumId w:val="2780"/>
  </w:num>
  <w:num w:numId="2781">
    <w:abstractNumId w:val="2781"/>
  </w:num>
  <w:num w:numId="2782">
    <w:abstractNumId w:val="2782"/>
  </w:num>
  <w:num w:numId="2783">
    <w:abstractNumId w:val="2783"/>
  </w:num>
  <w:num w:numId="2784">
    <w:abstractNumId w:val="2784"/>
  </w:num>
  <w:num w:numId="2785">
    <w:abstractNumId w:val="2785"/>
  </w:num>
  <w:num w:numId="2786">
    <w:abstractNumId w:val="2786"/>
  </w:num>
  <w:num w:numId="2787">
    <w:abstractNumId w:val="2787"/>
  </w:num>
  <w:num w:numId="2788">
    <w:abstractNumId w:val="2788"/>
  </w:num>
  <w:num w:numId="2789">
    <w:abstractNumId w:val="2789"/>
  </w:num>
  <w:num w:numId="2790">
    <w:abstractNumId w:val="2790"/>
  </w:num>
  <w:num w:numId="2791">
    <w:abstractNumId w:val="2791"/>
  </w:num>
  <w:num w:numId="2792">
    <w:abstractNumId w:val="2792"/>
  </w:num>
  <w:num w:numId="2793">
    <w:abstractNumId w:val="2793"/>
  </w:num>
  <w:num w:numId="2794">
    <w:abstractNumId w:val="2794"/>
  </w:num>
  <w:num w:numId="2795">
    <w:abstractNumId w:val="2795"/>
  </w:num>
  <w:num w:numId="2796">
    <w:abstractNumId w:val="2796"/>
  </w:num>
  <w:num w:numId="2797">
    <w:abstractNumId w:val="2797"/>
  </w:num>
  <w:num w:numId="2798">
    <w:abstractNumId w:val="2798"/>
  </w:num>
  <w:num w:numId="2799">
    <w:abstractNumId w:val="2799"/>
  </w:num>
  <w:num w:numId="2800">
    <w:abstractNumId w:val="2800"/>
  </w:num>
  <w:num w:numId="2801">
    <w:abstractNumId w:val="2801"/>
  </w:num>
  <w:num w:numId="2802">
    <w:abstractNumId w:val="2802"/>
  </w:num>
  <w:num w:numId="2803">
    <w:abstractNumId w:val="2803"/>
  </w:num>
  <w:num w:numId="2804">
    <w:abstractNumId w:val="2804"/>
  </w:num>
  <w:num w:numId="2805">
    <w:abstractNumId w:val="2805"/>
  </w:num>
  <w:num w:numId="2806">
    <w:abstractNumId w:val="2806"/>
  </w:num>
  <w:num w:numId="2807">
    <w:abstractNumId w:val="2807"/>
  </w:num>
  <w:num w:numId="2808">
    <w:abstractNumId w:val="2808"/>
  </w:num>
  <w:num w:numId="2809">
    <w:abstractNumId w:val="28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42836839" Type="http://schemas.openxmlformats.org/officeDocument/2006/relationships/comments" Target="comments.xml"/><Relationship Id="rId411981802" Type="http://schemas.microsoft.com/office/2011/relationships/commentsExtended" Target="commentsExtended.xml"/><Relationship Id="rId27210899" Type="http://schemas.openxmlformats.org/officeDocument/2006/relationships/image" Target="media/imgrId27210899.jpg"/><Relationship Id="rId2854682490729e1ac" Type="http://schemas.openxmlformats.org/officeDocument/2006/relationships/hyperlink" Target="https://iservice.lombardini.it/jsp/Template2/manuale.jsp?id=259&amp;parent=1136" TargetMode="External"/><Relationship Id="rId8454682490729e4a6" Type="http://schemas.openxmlformats.org/officeDocument/2006/relationships/hyperlink" Target="https://iservice.lombardini.it/jsp/Template2/manuale.jsp?id=260&amp;parent=1136" TargetMode="External"/><Relationship Id="rId5709682490729eb5d" Type="http://schemas.openxmlformats.org/officeDocument/2006/relationships/hyperlink" Target="https://iservice.lombardini.it/jsp/Template2/manuale.jsp?id=341&amp;parent=1136" TargetMode="External"/><Relationship Id="rId4218682490729efdc" Type="http://schemas.openxmlformats.org/officeDocument/2006/relationships/hyperlink" Target="https://iservice.lombardini.it/jsp/Template2/manuale.jsp?id=341&amp;parent=1136" TargetMode="External"/><Relationship Id="rId7575682490729f580" Type="http://schemas.openxmlformats.org/officeDocument/2006/relationships/hyperlink" Target="https://iservice.lombardini.it/jsp/Template2/manuale.jsp?id=341&amp;parent=1136" TargetMode="External"/><Relationship Id="rId6816682490729fa15" Type="http://schemas.openxmlformats.org/officeDocument/2006/relationships/hyperlink" Target="https://iservice.lombardini.it/jsp/Template2/manuale.jsp?id=343&amp;parent=1136" TargetMode="External"/><Relationship Id="rId7632682490729ff4a" Type="http://schemas.openxmlformats.org/officeDocument/2006/relationships/hyperlink" Target="https://iservice.lombardini.it/jsp/Template2/manuale.jsp?id=344&amp;parent=1136" TargetMode="External"/><Relationship Id="rId188868249072a0812" Type="http://schemas.openxmlformats.org/officeDocument/2006/relationships/hyperlink" Target="https://iservice.lombardini.it/jsp/Template2/manuale.jsp?id=345&amp;parent=1136" TargetMode="External"/><Relationship Id="rId383068249072a0dd8" Type="http://schemas.openxmlformats.org/officeDocument/2006/relationships/hyperlink" Target="https://iservice.lombardini.it/jsp/Template2/manuale.jsp?id=346&amp;parent=1136" TargetMode="External"/><Relationship Id="rId327768249072a13c6" Type="http://schemas.openxmlformats.org/officeDocument/2006/relationships/hyperlink" Target="https://iservice.lombardini.it/jsp/Template2/manuale.jsp?id=347&amp;parent=1136" TargetMode="External"/><Relationship Id="rId468768249072a1b39" Type="http://schemas.openxmlformats.org/officeDocument/2006/relationships/hyperlink" Target="https://iservice.lombardini.it/jsp/Template2/manuale.jsp?id=348&amp;parent=1136" TargetMode="External"/><Relationship Id="rId221168249072a1f5f" Type="http://schemas.openxmlformats.org/officeDocument/2006/relationships/hyperlink" Target="https://iservice.lombardini.it/jsp/Template2/manuale.jsp?id=349&amp;parent=1136" TargetMode="External"/><Relationship Id="rId680068249072a237d" Type="http://schemas.openxmlformats.org/officeDocument/2006/relationships/hyperlink" Target="https://iservice.lombardini.it/jsp/Template2/manuale.jsp?id=350&amp;parent=1136" TargetMode="External"/><Relationship Id="rId519268249072a296f" Type="http://schemas.openxmlformats.org/officeDocument/2006/relationships/hyperlink" Target="https://iservice.lombardini.it/jsp/Template2/manuale.jsp?id=351&amp;parent=1136" TargetMode="External"/><Relationship Id="rId104168249072a2f22" Type="http://schemas.openxmlformats.org/officeDocument/2006/relationships/hyperlink" Target="https://iservice.lombardini.it/jsp/Template2/manuale.jsp?id=352&amp;parent=1136" TargetMode="External"/><Relationship Id="rId292868249072a33df" Type="http://schemas.openxmlformats.org/officeDocument/2006/relationships/hyperlink" Target="https://iservice.lombardini.it/jsp/Template2/manuale.jsp?id=353&amp;parent=1136" TargetMode="External"/><Relationship Id="rId817668249072a3945" Type="http://schemas.openxmlformats.org/officeDocument/2006/relationships/hyperlink" Target="https://iservice.lombardini.it/jsp/Template2/manuale.jsp?id=354&amp;parent=1136" TargetMode="External"/><Relationship Id="rId926968249072a43fd" Type="http://schemas.openxmlformats.org/officeDocument/2006/relationships/hyperlink" Target="https://iservice.lombardini.it/jsp/Template2/manuale.jsp?id=339&amp;parent=1136" TargetMode="External"/><Relationship Id="rId324268249072a47d3" Type="http://schemas.openxmlformats.org/officeDocument/2006/relationships/hyperlink" Target="https://iservice.lombardini.it/jsp/Template2/manuale.jsp?id=191&amp;parent=1088" TargetMode="External"/><Relationship Id="rId945468249072d32f5" Type="http://schemas.openxmlformats.org/officeDocument/2006/relationships/hyperlink" Target="https://iservice.lombardini.it/jsp/Template2/manuale.jsp?id=283&amp;parent=1136" TargetMode="External"/><Relationship Id="rId180368249072dea39" Type="http://schemas.openxmlformats.org/officeDocument/2006/relationships/hyperlink" Target="https://iservice.lombardini.it/jsp/Template2/manuale.jsp?id=312&amp;parent=1136" TargetMode="External"/><Relationship Id="rId949168249073333a1" Type="http://schemas.openxmlformats.org/officeDocument/2006/relationships/hyperlink" Target="https://iservice.lombardini.it/jsp/Template2/manuale.jsp?id=314&amp;parent=1136" TargetMode="External"/><Relationship Id="rId92716824907366d5a" Type="http://schemas.openxmlformats.org/officeDocument/2006/relationships/hyperlink" Target="https://iservice.lombardini.it/jsp/Template2/manuale.jsp?id=314&amp;parent=1136" TargetMode="External"/><Relationship Id="rId2071682490737a245" Type="http://schemas.openxmlformats.org/officeDocument/2006/relationships/hyperlink" Target="https://iservice.lombardini.it/jsp/Template2/manuale.jsp?id=314&amp;parent=1136" TargetMode="External"/><Relationship Id="rId4154682490738b436" Type="http://schemas.openxmlformats.org/officeDocument/2006/relationships/hyperlink" Target="https://iservice.lombardini.it/jsp/Template2/manuale.jsp?id=315&amp;parent=1136" TargetMode="External"/><Relationship Id="rId5941682490739a35d" Type="http://schemas.openxmlformats.org/officeDocument/2006/relationships/hyperlink" Target="https://iservice.lombardini.it/jsp/Template2/manuale.jsp?id=315&amp;parent=1136" TargetMode="External"/><Relationship Id="rId319868249073acdfc" Type="http://schemas.openxmlformats.org/officeDocument/2006/relationships/hyperlink" Target="https://iservice.lombardini.it/jsp/Template2/manuale.jsp?id=315&amp;parent=1136" TargetMode="External"/><Relationship Id="rId567268249073c7700" Type="http://schemas.openxmlformats.org/officeDocument/2006/relationships/hyperlink" Target="https://iservice.lombardini.it/jsp/Template2/manuale.jsp?id=315&amp;parent=1136" TargetMode="External"/><Relationship Id="rId939768249073db3df" Type="http://schemas.openxmlformats.org/officeDocument/2006/relationships/hyperlink" Target="https://iservice.lombardini.it/jsp/Template2/manuale.jsp?id=309&amp;parent=1136" TargetMode="External"/><Relationship Id="rId424768249074a17da" Type="http://schemas.openxmlformats.org/officeDocument/2006/relationships/hyperlink" Target="https://iservice.lombardini.it/jsp/Template2/manuale.jsp?id=339&amp;parent=1136" TargetMode="External"/><Relationship Id="rId159668249074a251c" Type="http://schemas.openxmlformats.org/officeDocument/2006/relationships/hyperlink" Target="https://iservice.lombardini.it/jsp/Template2/manuale.jsp?id=339&amp;parent=1136" TargetMode="External"/><Relationship Id="rId718368249074a29ac" Type="http://schemas.openxmlformats.org/officeDocument/2006/relationships/hyperlink" Target="https://iservice.lombardini.it/jsp/Template2/manuale.jsp?id=339&amp;parent=1136" TargetMode="External"/><Relationship Id="rId306568249074a2e1a" Type="http://schemas.openxmlformats.org/officeDocument/2006/relationships/hyperlink" Target="https://iservice.lombardini.it/jsp/Template2/manuale.jsp?id=339&amp;parent=1136" TargetMode="External"/><Relationship Id="rId967468249074ef99d" Type="http://schemas.openxmlformats.org/officeDocument/2006/relationships/hyperlink" Target="https://iservice.lombardini.it/jsp/Template2/manuale.jsp?id=291&amp;parent=1136" TargetMode="External"/><Relationship Id="rId57686824907506bc3" Type="http://schemas.openxmlformats.org/officeDocument/2006/relationships/hyperlink" Target="https://iservice.lombardini.it/jsp/Template2/manuale.jsp?id=339&amp;parent=1136" TargetMode="External"/><Relationship Id="rId138668249075073db" Type="http://schemas.openxmlformats.org/officeDocument/2006/relationships/hyperlink" Target="https://iservice.lombardini.it/jsp/Template2/manuale.jsp?id=339&amp;parent=1136" TargetMode="External"/><Relationship Id="rId739668249075075ff" Type="http://schemas.openxmlformats.org/officeDocument/2006/relationships/hyperlink" Target="https://iservice.lombardini.it/jsp/Template2/manuale.jsp?id=339&amp;parent=1136" TargetMode="External"/><Relationship Id="rId53786824907507a98" Type="http://schemas.openxmlformats.org/officeDocument/2006/relationships/hyperlink" Target="https://iservice.lombardini.it/jsp/Template2/manuale.jsp?id=339&amp;parent=1136" TargetMode="External"/><Relationship Id="rId90566824907538237" Type="http://schemas.openxmlformats.org/officeDocument/2006/relationships/hyperlink" Target="https://iservice.lombardini.it/jsp/Template2/manuale.jsp?id=316&amp;parent=1136" TargetMode="External"/><Relationship Id="rId53746824907539407" Type="http://schemas.openxmlformats.org/officeDocument/2006/relationships/hyperlink" Target="https://iservice.lombardini.it/jsp/Template2/manuale.jsp?id=339&amp;parent=1136" TargetMode="External"/><Relationship Id="rId63056824907559489" Type="http://schemas.openxmlformats.org/officeDocument/2006/relationships/hyperlink" Target="https://iservice.lombardini.it/jsp/Template2/manuale.jsp?id=339&amp;parent=1136" TargetMode="External"/><Relationship Id="rId5914682490757228c" Type="http://schemas.openxmlformats.org/officeDocument/2006/relationships/hyperlink" Target="https://iservice.lombardini.it/jsp/Template2/manuale.jsp?id=307&amp;parent=1136" TargetMode="External"/><Relationship Id="rId72866824907573e3a" Type="http://schemas.openxmlformats.org/officeDocument/2006/relationships/hyperlink" Target="https://iservice.lombardini.it/jsp/Template2/manuale.jsp?id=339&amp;parent=1136" TargetMode="External"/><Relationship Id="rId73206824907574a0a" Type="http://schemas.openxmlformats.org/officeDocument/2006/relationships/hyperlink" Target="https://iservice.lombardini.it/jsp/Template2/manuale.jsp?id=339&amp;parent=1136" TargetMode="External"/><Relationship Id="rId76876824907575198" Type="http://schemas.openxmlformats.org/officeDocument/2006/relationships/hyperlink" Target="https://iservice.lombardini.it/jsp/Template2/manuale.jsp?id=339&amp;parent=1136" TargetMode="External"/><Relationship Id="rId7249682490757610f" Type="http://schemas.openxmlformats.org/officeDocument/2006/relationships/hyperlink" Target="https://iservice.lombardini.it/jsp/Template2/manuale.jsp?id=339&amp;parent=1136" TargetMode="External"/><Relationship Id="rId4964682490757671f" Type="http://schemas.openxmlformats.org/officeDocument/2006/relationships/hyperlink" Target="https://iservice.lombardini.it/jsp/Template2/manuale.jsp?id=339&amp;parent=1136" TargetMode="External"/><Relationship Id="rId747068249075aae39" Type="http://schemas.openxmlformats.org/officeDocument/2006/relationships/hyperlink" Target="https://iservice.lombardini.it/jsp/Template2/manuale.jsp?id=339&amp;parent=1136" TargetMode="External"/><Relationship Id="rId241368249076a3cad" Type="http://schemas.openxmlformats.org/officeDocument/2006/relationships/hyperlink" Target="https://iservice.lombardini.it/jsp/Template2/manuale.jsp?id=269&amp;parent=1136" TargetMode="External"/><Relationship Id="rId676868249076cdba2" Type="http://schemas.openxmlformats.org/officeDocument/2006/relationships/hyperlink" Target="https://iservice.lombardini.it/jsp/Template2/manuale.jsp?id=339&amp;parent=1136" TargetMode="External"/><Relationship Id="rId195268249076e704e" Type="http://schemas.openxmlformats.org/officeDocument/2006/relationships/hyperlink" Target="https://iservice.lombardini.it/jsp/Template2/manuale.jsp?id=339&amp;parent=1136" TargetMode="External"/><Relationship Id="rId565268249076e7a16" Type="http://schemas.openxmlformats.org/officeDocument/2006/relationships/hyperlink" Target="https://iservice.lombardini.it/jsp/Template2/manuale.jsp?id=339&amp;parent=1136" TargetMode="External"/><Relationship Id="rId447068249076e8a71" Type="http://schemas.openxmlformats.org/officeDocument/2006/relationships/hyperlink" Target="https://iservice.lombardini.it/jsp/Template2/manuale.jsp?id=339&amp;parent=1136" TargetMode="External"/><Relationship Id="rId9591682490772eff8" Type="http://schemas.openxmlformats.org/officeDocument/2006/relationships/hyperlink" Target="https://iservice.lombardini.it/jsp/Template2/manuale.jsp?id=296&amp;parent=1136" TargetMode="External"/><Relationship Id="rId86786824907741383" Type="http://schemas.openxmlformats.org/officeDocument/2006/relationships/hyperlink" Target="https://iservice.lombardini.it/jsp/Template2/manuale.jsp?id=339&amp;parent=1136" TargetMode="External"/><Relationship Id="rId1001682490777c716" Type="http://schemas.openxmlformats.org/officeDocument/2006/relationships/hyperlink" Target="https://iservice.lombardini.it/jsp/Template2/manuale.jsp?id=317&amp;parent=1136" TargetMode="External"/><Relationship Id="rId9884682490777e593" Type="http://schemas.openxmlformats.org/officeDocument/2006/relationships/hyperlink" Target="https://iservice.lombardini.it/jsp/Template2/manuale.jsp?id=271&amp;parent=1136" TargetMode="External"/><Relationship Id="rId4443682490779d9b0" Type="http://schemas.openxmlformats.org/officeDocument/2006/relationships/hyperlink" Target="https://iservice.lombardini.it/jsp/Template2/manuale.jsp?id=339&amp;parent=1136" TargetMode="External"/><Relationship Id="rId254968249077abd56" Type="http://schemas.openxmlformats.org/officeDocument/2006/relationships/hyperlink" Target="https://iservice.lombardini.it/jsp/Template2/manuale.jsp?id=339&amp;parent=1136" TargetMode="External"/><Relationship Id="rId907568249077cbbc4" Type="http://schemas.openxmlformats.org/officeDocument/2006/relationships/hyperlink" Target="https://iservice.lombardini.it/jsp/Template2/manuale.jsp?id=339&amp;parent=1136" TargetMode="External"/><Relationship Id="rId591468249077ece64" Type="http://schemas.openxmlformats.org/officeDocument/2006/relationships/hyperlink" Target="https://iservice.lombardini.it/jsp/Template2/manuale.jsp?id=339&amp;parent=1136" TargetMode="External"/><Relationship Id="rId9818682490787e2dc" Type="http://schemas.openxmlformats.org/officeDocument/2006/relationships/hyperlink" Target="https://iservice.lombardini.it/jsp/Template2/manuale.jsp?id=339&amp;parent=1136" TargetMode="External"/><Relationship Id="rId139968249072caf3a" Type="http://schemas.openxmlformats.org/officeDocument/2006/relationships/image" Target="media/imgrId139968249072caf3a.jpg"/><Relationship Id="rId981668249072d2889" Type="http://schemas.openxmlformats.org/officeDocument/2006/relationships/image" Target="media/imgrId981668249072d2889.jpg"/><Relationship Id="rId511668249072de0a4" Type="http://schemas.openxmlformats.org/officeDocument/2006/relationships/image" Target="media/imgrId511668249072de0a4.jpg"/><Relationship Id="rId985568249072e50c0" Type="http://schemas.openxmlformats.org/officeDocument/2006/relationships/image" Target="media/imgrId985568249072e50c0.jpg"/><Relationship Id="rId363368249072f183a" Type="http://schemas.openxmlformats.org/officeDocument/2006/relationships/image" Target="media/imgrId363368249072f183a.jpg"/><Relationship Id="rId639668249073062bf" Type="http://schemas.openxmlformats.org/officeDocument/2006/relationships/image" Target="media/imgrId639668249073062bf.jpg"/><Relationship Id="rId5894682490730fc54" Type="http://schemas.openxmlformats.org/officeDocument/2006/relationships/image" Target="media/imgrId5894682490730fc54.jpg"/><Relationship Id="rId2731682490731ceae" Type="http://schemas.openxmlformats.org/officeDocument/2006/relationships/image" Target="media/imgrId2731682490731ceae.jpg"/><Relationship Id="rId3948682490732b277" Type="http://schemas.openxmlformats.org/officeDocument/2006/relationships/image" Target="media/imgrId3948682490732b277.jpg"/><Relationship Id="rId869868249073329c4" Type="http://schemas.openxmlformats.org/officeDocument/2006/relationships/image" Target="media/imgrId869868249073329c4.jpg"/><Relationship Id="rId7020682490733fb33" Type="http://schemas.openxmlformats.org/officeDocument/2006/relationships/image" Target="media/imgrId7020682490733fb33.jpg"/><Relationship Id="rId8775682490734dd4a" Type="http://schemas.openxmlformats.org/officeDocument/2006/relationships/image" Target="media/imgrId8775682490734dd4a.jpg"/><Relationship Id="rId5837682490735ad4f" Type="http://schemas.openxmlformats.org/officeDocument/2006/relationships/image" Target="media/imgrId5837682490735ad4f.jpg"/><Relationship Id="rId43546824907363da0" Type="http://schemas.openxmlformats.org/officeDocument/2006/relationships/image" Target="media/imgrId43546824907363da0.jpg"/><Relationship Id="rId923568249073778dd" Type="http://schemas.openxmlformats.org/officeDocument/2006/relationships/image" Target="media/imgrId923568249073778dd.jpg"/><Relationship Id="rId9716682490738a9f7" Type="http://schemas.openxmlformats.org/officeDocument/2006/relationships/image" Target="media/imgrId9716682490738a9f7.jpg"/><Relationship Id="rId16966824907399c28" Type="http://schemas.openxmlformats.org/officeDocument/2006/relationships/image" Target="media/imgrId16966824907399c28.jpg"/><Relationship Id="rId671468249073a2c1b" Type="http://schemas.openxmlformats.org/officeDocument/2006/relationships/image" Target="media/imgrId671468249073a2c1b.png"/><Relationship Id="rId182068249073ac3ed" Type="http://schemas.openxmlformats.org/officeDocument/2006/relationships/image" Target="media/imgrId182068249073ac3ed.jpg"/><Relationship Id="rId270968249073b942b" Type="http://schemas.openxmlformats.org/officeDocument/2006/relationships/image" Target="media/imgrId270968249073b942b.jpg"/><Relationship Id="rId765768249073c0326" Type="http://schemas.openxmlformats.org/officeDocument/2006/relationships/image" Target="media/imgrId765768249073c0326.jpg"/><Relationship Id="rId276168249073c6cdb" Type="http://schemas.openxmlformats.org/officeDocument/2006/relationships/image" Target="media/imgrId276168249073c6cdb.jpg"/><Relationship Id="rId421468249073d3a13" Type="http://schemas.openxmlformats.org/officeDocument/2006/relationships/image" Target="media/imgrId421468249073d3a13.jpg"/><Relationship Id="rId667368249073da1b3" Type="http://schemas.openxmlformats.org/officeDocument/2006/relationships/image" Target="media/imgrId667368249073da1b3.jpg"/><Relationship Id="rId687568249073e50f7" Type="http://schemas.openxmlformats.org/officeDocument/2006/relationships/image" Target="media/imgrId687568249073e50f7.jpg"/><Relationship Id="rId319468249073ed1e4" Type="http://schemas.openxmlformats.org/officeDocument/2006/relationships/image" Target="media/imgrId319468249073ed1e4.jpg"/><Relationship Id="rId518168249074087af" Type="http://schemas.openxmlformats.org/officeDocument/2006/relationships/image" Target="media/imgrId518168249074087af.jpg"/><Relationship Id="rId292368249074100dd" Type="http://schemas.openxmlformats.org/officeDocument/2006/relationships/image" Target="media/imgrId292368249074100dd.jpg"/><Relationship Id="rId7895682490741d167" Type="http://schemas.openxmlformats.org/officeDocument/2006/relationships/image" Target="media/imgrId7895682490741d167.jpg"/><Relationship Id="rId190768249074289cc" Type="http://schemas.openxmlformats.org/officeDocument/2006/relationships/image" Target="media/imgrId190768249074289cc.jpg"/><Relationship Id="rId47546824907432257" Type="http://schemas.openxmlformats.org/officeDocument/2006/relationships/image" Target="media/imgrId47546824907432257.jpg"/><Relationship Id="rId7995682490743ba1a" Type="http://schemas.openxmlformats.org/officeDocument/2006/relationships/image" Target="media/imgrId7995682490743ba1a.jpg"/><Relationship Id="rId20366824907445ca7" Type="http://schemas.openxmlformats.org/officeDocument/2006/relationships/image" Target="media/imgrId20366824907445ca7.jpg"/><Relationship Id="rId4761682490744d35b" Type="http://schemas.openxmlformats.org/officeDocument/2006/relationships/image" Target="media/imgrId4761682490744d35b.jpg"/><Relationship Id="rId7191682490745c1cb" Type="http://schemas.openxmlformats.org/officeDocument/2006/relationships/image" Target="media/imgrId7191682490745c1cb.jpg"/><Relationship Id="rId4718682490746587f" Type="http://schemas.openxmlformats.org/officeDocument/2006/relationships/image" Target="media/imgrId4718682490746587f.jpg"/><Relationship Id="rId3365682490746b349" Type="http://schemas.openxmlformats.org/officeDocument/2006/relationships/image" Target="media/imgrId3365682490746b349.jpg"/><Relationship Id="rId71506824907474d43" Type="http://schemas.openxmlformats.org/officeDocument/2006/relationships/image" Target="media/imgrId71506824907474d43.jpg"/><Relationship Id="rId8753682490747e9d1" Type="http://schemas.openxmlformats.org/officeDocument/2006/relationships/image" Target="media/imgrId8753682490747e9d1.jpg"/><Relationship Id="rId26496824907489fe0" Type="http://schemas.openxmlformats.org/officeDocument/2006/relationships/image" Target="media/imgrId26496824907489fe0.jpg"/><Relationship Id="rId586968249074918ba" Type="http://schemas.openxmlformats.org/officeDocument/2006/relationships/image" Target="media/imgrId586968249074918ba.jpg"/><Relationship Id="rId97956824907499c0b" Type="http://schemas.openxmlformats.org/officeDocument/2006/relationships/image" Target="media/imgrId97956824907499c0b.jpg"/><Relationship Id="rId852268249074a09a7" Type="http://schemas.openxmlformats.org/officeDocument/2006/relationships/image" Target="media/imgrId852268249074a09a7.jpg"/><Relationship Id="rId107268249074af83a" Type="http://schemas.openxmlformats.org/officeDocument/2006/relationships/image" Target="media/imgrId107268249074af83a.jpg"/><Relationship Id="rId602268249074bd0ab" Type="http://schemas.openxmlformats.org/officeDocument/2006/relationships/image" Target="media/imgrId602268249074bd0ab.jpg"/><Relationship Id="rId119568249074c4b0e" Type="http://schemas.openxmlformats.org/officeDocument/2006/relationships/image" Target="media/imgrId119568249074c4b0e.jpg"/><Relationship Id="rId471068249074d1a6d" Type="http://schemas.openxmlformats.org/officeDocument/2006/relationships/image" Target="media/imgrId471068249074d1a6d.jpg"/><Relationship Id="rId159368249074d7c2f" Type="http://schemas.openxmlformats.org/officeDocument/2006/relationships/image" Target="media/imgrId159368249074d7c2f.jpg"/><Relationship Id="rId697668249074df9dc" Type="http://schemas.openxmlformats.org/officeDocument/2006/relationships/image" Target="media/imgrId697668249074df9dc.jpg"/><Relationship Id="rId181668249074e8ced" Type="http://schemas.openxmlformats.org/officeDocument/2006/relationships/image" Target="media/imgrId181668249074e8ced.jpg"/><Relationship Id="rId242068249074ee9cd" Type="http://schemas.openxmlformats.org/officeDocument/2006/relationships/image" Target="media/imgrId242068249074ee9cd.jpg"/><Relationship Id="rId52456824907505b1d" Type="http://schemas.openxmlformats.org/officeDocument/2006/relationships/image" Target="media/imgrId52456824907505b1d.jpg"/><Relationship Id="rId547068249075121dc" Type="http://schemas.openxmlformats.org/officeDocument/2006/relationships/image" Target="media/imgrId547068249075121dc.jpg"/><Relationship Id="rId94276824907519e9c" Type="http://schemas.openxmlformats.org/officeDocument/2006/relationships/image" Target="media/imgrId94276824907519e9c.jpg"/><Relationship Id="rId96806824907524169" Type="http://schemas.openxmlformats.org/officeDocument/2006/relationships/image" Target="media/imgrId96806824907524169.jpg"/><Relationship Id="rId7698682490752fa70" Type="http://schemas.openxmlformats.org/officeDocument/2006/relationships/image" Target="media/imgrId7698682490752fa70.jpg"/><Relationship Id="rId63866824907537825" Type="http://schemas.openxmlformats.org/officeDocument/2006/relationships/image" Target="media/imgrId63866824907537825.jpg"/><Relationship Id="rId5871682490754413b" Type="http://schemas.openxmlformats.org/officeDocument/2006/relationships/image" Target="media/imgrId5871682490754413b.jpg"/><Relationship Id="rId8049682490754ab03" Type="http://schemas.openxmlformats.org/officeDocument/2006/relationships/image" Target="media/imgrId8049682490754ab03.gif"/><Relationship Id="rId43576824907557ed1" Type="http://schemas.openxmlformats.org/officeDocument/2006/relationships/image" Target="media/imgrId43576824907557ed1.jpg"/><Relationship Id="rId40136824907564d0f" Type="http://schemas.openxmlformats.org/officeDocument/2006/relationships/image" Target="media/imgrId40136824907564d0f.jpg"/><Relationship Id="rId18986824907571525" Type="http://schemas.openxmlformats.org/officeDocument/2006/relationships/image" Target="media/imgrId18986824907571525.jpg"/><Relationship Id="rId7132682490757e32e" Type="http://schemas.openxmlformats.org/officeDocument/2006/relationships/image" Target="media/imgrId7132682490757e32e.jpg"/><Relationship Id="rId9905682490759dee5" Type="http://schemas.openxmlformats.org/officeDocument/2006/relationships/image" Target="media/imgrId9905682490759dee5.jpg"/><Relationship Id="rId318768249075a9633" Type="http://schemas.openxmlformats.org/officeDocument/2006/relationships/image" Target="media/imgrId318768249075a9633.jpg"/><Relationship Id="rId859868249075b29bb" Type="http://schemas.openxmlformats.org/officeDocument/2006/relationships/image" Target="media/imgrId859868249075b29bb.jpg"/><Relationship Id="rId705268249075b8cc0" Type="http://schemas.openxmlformats.org/officeDocument/2006/relationships/image" Target="media/imgrId705268249075b8cc0.jpg"/><Relationship Id="rId910268249075c1543" Type="http://schemas.openxmlformats.org/officeDocument/2006/relationships/image" Target="media/imgrId910268249075c1543.jpg"/><Relationship Id="rId355168249075d0097" Type="http://schemas.openxmlformats.org/officeDocument/2006/relationships/image" Target="media/imgrId355168249075d0097.jpg"/><Relationship Id="rId674068249075d8aad" Type="http://schemas.openxmlformats.org/officeDocument/2006/relationships/image" Target="media/imgrId674068249075d8aad.jpg"/><Relationship Id="rId933168249075e0e0c" Type="http://schemas.openxmlformats.org/officeDocument/2006/relationships/image" Target="media/imgrId933168249075e0e0c.jpg"/><Relationship Id="rId583068249075edbc2" Type="http://schemas.openxmlformats.org/officeDocument/2006/relationships/image" Target="media/imgrId583068249075edbc2.jpg"/><Relationship Id="rId9841682490760245f" Type="http://schemas.openxmlformats.org/officeDocument/2006/relationships/image" Target="media/imgrId9841682490760245f.jpg"/><Relationship Id="rId3469682490760ea7c" Type="http://schemas.openxmlformats.org/officeDocument/2006/relationships/image" Target="media/imgrId3469682490760ea7c.jpg"/><Relationship Id="rId72106824907615cf7" Type="http://schemas.openxmlformats.org/officeDocument/2006/relationships/image" Target="media/imgrId72106824907615cf7.jpg"/><Relationship Id="rId22236824907620f2a" Type="http://schemas.openxmlformats.org/officeDocument/2006/relationships/image" Target="media/imgrId22236824907620f2a.jpg"/><Relationship Id="rId69016824907631c2d" Type="http://schemas.openxmlformats.org/officeDocument/2006/relationships/image" Target="media/imgrId69016824907631c2d.jpg"/><Relationship Id="rId4121682490763835f" Type="http://schemas.openxmlformats.org/officeDocument/2006/relationships/image" Target="media/imgrId4121682490763835f.jpg"/><Relationship Id="rId895068249076422e9" Type="http://schemas.openxmlformats.org/officeDocument/2006/relationships/image" Target="media/imgrId895068249076422e9.jpg"/><Relationship Id="rId7304682490764d4cc" Type="http://schemas.openxmlformats.org/officeDocument/2006/relationships/image" Target="media/imgrId7304682490764d4cc.jpg"/><Relationship Id="rId28086824907656d94" Type="http://schemas.openxmlformats.org/officeDocument/2006/relationships/image" Target="media/imgrId28086824907656d94.jpg"/><Relationship Id="rId5370682490766228f" Type="http://schemas.openxmlformats.org/officeDocument/2006/relationships/image" Target="media/imgrId5370682490766228f.jpg"/><Relationship Id="rId8952682490766c2bc" Type="http://schemas.openxmlformats.org/officeDocument/2006/relationships/image" Target="media/imgrId8952682490766c2bc.jpg"/><Relationship Id="rId63476824907675614" Type="http://schemas.openxmlformats.org/officeDocument/2006/relationships/image" Target="media/imgrId63476824907675614.jpg"/><Relationship Id="rId484868249076830a4" Type="http://schemas.openxmlformats.org/officeDocument/2006/relationships/image" Target="media/imgrId484868249076830a4.jpg"/><Relationship Id="rId2256682490768a4e6" Type="http://schemas.openxmlformats.org/officeDocument/2006/relationships/image" Target="media/imgrId2256682490768a4e6.jpg"/><Relationship Id="rId736368249076914d2" Type="http://schemas.openxmlformats.org/officeDocument/2006/relationships/image" Target="media/imgrId736368249076914d2.jpg"/><Relationship Id="rId9407682490769aaa3" Type="http://schemas.openxmlformats.org/officeDocument/2006/relationships/image" Target="media/imgrId9407682490769aaa3.jpg"/><Relationship Id="rId757668249076a316b" Type="http://schemas.openxmlformats.org/officeDocument/2006/relationships/image" Target="media/imgrId757668249076a316b.jpg"/><Relationship Id="rId611268249076ab5d3" Type="http://schemas.openxmlformats.org/officeDocument/2006/relationships/image" Target="media/imgrId611268249076ab5d3.jpg"/><Relationship Id="rId696368249076b4ea4" Type="http://schemas.openxmlformats.org/officeDocument/2006/relationships/image" Target="media/imgrId696368249076b4ea4.jpg"/><Relationship Id="rId918568249076c195b" Type="http://schemas.openxmlformats.org/officeDocument/2006/relationships/image" Target="media/imgrId918568249076c195b.jpg"/><Relationship Id="rId694268249076cd024" Type="http://schemas.openxmlformats.org/officeDocument/2006/relationships/image" Target="media/imgrId694268249076cd024.jpg"/><Relationship Id="rId605968249076d8234" Type="http://schemas.openxmlformats.org/officeDocument/2006/relationships/image" Target="media/imgrId605968249076d8234.jpg"/><Relationship Id="rId948168249076e5660" Type="http://schemas.openxmlformats.org/officeDocument/2006/relationships/image" Target="media/imgrId948168249076e5660.jpg"/><Relationship Id="rId374768249076e653a" Type="http://schemas.openxmlformats.org/officeDocument/2006/relationships/image" Target="media/imgrId374768249076e653a.png"/><Relationship Id="rId60876824907702cf8" Type="http://schemas.openxmlformats.org/officeDocument/2006/relationships/image" Target="media/imgrId60876824907702cf8.jpg"/><Relationship Id="rId3651682490770e249" Type="http://schemas.openxmlformats.org/officeDocument/2006/relationships/image" Target="media/imgrId3651682490770e249.jpg"/><Relationship Id="rId6412682490771a279" Type="http://schemas.openxmlformats.org/officeDocument/2006/relationships/image" Target="media/imgrId6412682490771a279.jpg"/><Relationship Id="rId26136824907721490" Type="http://schemas.openxmlformats.org/officeDocument/2006/relationships/image" Target="media/imgrId26136824907721490.jpg"/><Relationship Id="rId5214682490772d88e" Type="http://schemas.openxmlformats.org/officeDocument/2006/relationships/image" Target="media/imgrId5214682490772d88e.jpg"/><Relationship Id="rId9469682490773804d" Type="http://schemas.openxmlformats.org/officeDocument/2006/relationships/image" Target="media/imgrId9469682490773804d.jpg"/><Relationship Id="rId16076824907740283" Type="http://schemas.openxmlformats.org/officeDocument/2006/relationships/image" Target="media/imgrId16076824907740283.jpg"/><Relationship Id="rId9872682490774fdeb" Type="http://schemas.openxmlformats.org/officeDocument/2006/relationships/image" Target="media/imgrId9872682490774fdeb.jpg"/><Relationship Id="rId246268249077574af" Type="http://schemas.openxmlformats.org/officeDocument/2006/relationships/image" Target="media/imgrId246268249077574af.jpg"/><Relationship Id="rId14956824907767497" Type="http://schemas.openxmlformats.org/officeDocument/2006/relationships/image" Target="media/imgrId14956824907767497.jpg"/><Relationship Id="rId1600682490776eb6f" Type="http://schemas.openxmlformats.org/officeDocument/2006/relationships/image" Target="media/imgrId1600682490776eb6f.jpg"/><Relationship Id="rId7713682490777ba41" Type="http://schemas.openxmlformats.org/officeDocument/2006/relationships/image" Target="media/imgrId7713682490777ba41.jpg"/><Relationship Id="rId11796824907788a3d" Type="http://schemas.openxmlformats.org/officeDocument/2006/relationships/image" Target="media/imgrId11796824907788a3d.jpg"/><Relationship Id="rId25866824907795380" Type="http://schemas.openxmlformats.org/officeDocument/2006/relationships/image" Target="media/imgrId25866824907795380.jpg"/><Relationship Id="rId2357682490779cee8" Type="http://schemas.openxmlformats.org/officeDocument/2006/relationships/image" Target="media/imgrId2357682490779cee8.jpg"/><Relationship Id="rId527968249077ab42f" Type="http://schemas.openxmlformats.org/officeDocument/2006/relationships/image" Target="media/imgrId527968249077ab42f.jpg"/><Relationship Id="rId977268249077b84ce" Type="http://schemas.openxmlformats.org/officeDocument/2006/relationships/image" Target="media/imgrId977268249077b84ce.jpg"/><Relationship Id="rId987668249077c0c3f" Type="http://schemas.openxmlformats.org/officeDocument/2006/relationships/image" Target="media/imgrId987668249077c0c3f.jpg"/><Relationship Id="rId905668249077ca022" Type="http://schemas.openxmlformats.org/officeDocument/2006/relationships/image" Target="media/imgrId905668249077ca022.jpg"/><Relationship Id="rId384168249077d70c4" Type="http://schemas.openxmlformats.org/officeDocument/2006/relationships/image" Target="media/imgrId384168249077d70c4.jpg"/><Relationship Id="rId926668249077ddcd5" Type="http://schemas.openxmlformats.org/officeDocument/2006/relationships/image" Target="media/imgrId926668249077ddcd5.jpg"/><Relationship Id="rId977568249077ea59e" Type="http://schemas.openxmlformats.org/officeDocument/2006/relationships/image" Target="media/imgrId977568249077ea59e.jpg"/><Relationship Id="rId75226824907803ae4" Type="http://schemas.openxmlformats.org/officeDocument/2006/relationships/image" Target="media/imgrId75226824907803ae4.jpg"/><Relationship Id="rId5033682490780b723" Type="http://schemas.openxmlformats.org/officeDocument/2006/relationships/image" Target="media/imgrId5033682490780b723.jpg"/><Relationship Id="rId5794682490781bd8c" Type="http://schemas.openxmlformats.org/officeDocument/2006/relationships/image" Target="media/imgrId5794682490781bd8c.jpg"/><Relationship Id="rId74586824907823277" Type="http://schemas.openxmlformats.org/officeDocument/2006/relationships/image" Target="media/imgrId74586824907823277.jpg"/><Relationship Id="rId639068249078326d8" Type="http://schemas.openxmlformats.org/officeDocument/2006/relationships/image" Target="media/imgrId639068249078326d8.jpg"/><Relationship Id="rId24746824907841364" Type="http://schemas.openxmlformats.org/officeDocument/2006/relationships/image" Target="media/imgrId24746824907841364.jpg"/><Relationship Id="rId7069682490784d207" Type="http://schemas.openxmlformats.org/officeDocument/2006/relationships/image" Target="media/imgrId7069682490784d207.jpg"/><Relationship Id="rId37156824907858309" Type="http://schemas.openxmlformats.org/officeDocument/2006/relationships/image" Target="media/imgrId37156824907858309.jpg"/><Relationship Id="rId58226824907866dc5" Type="http://schemas.openxmlformats.org/officeDocument/2006/relationships/image" Target="media/imgrId58226824907866dc5.jpg"/><Relationship Id="rId295868249078674a0" Type="http://schemas.openxmlformats.org/officeDocument/2006/relationships/image" Target="media/imgrId295868249078674a0.png"/><Relationship Id="rId87666824907876a71" Type="http://schemas.openxmlformats.org/officeDocument/2006/relationships/image" Target="media/imgrId87666824907876a71.jpg"/><Relationship Id="rId8929682490787da1e" Type="http://schemas.openxmlformats.org/officeDocument/2006/relationships/image" Target="media/imgrId8929682490787da1e.jpg"/><Relationship Id="rId726368249078872f7" Type="http://schemas.openxmlformats.org/officeDocument/2006/relationships/image" Target="media/imgrId726368249078872f7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210899" Type="http://schemas.openxmlformats.org/officeDocument/2006/relationships/image" Target="media/imgrId2721089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210899" Type="http://schemas.openxmlformats.org/officeDocument/2006/relationships/image" Target="media/imgrId2721089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210899" Type="http://schemas.openxmlformats.org/officeDocument/2006/relationships/image" Target="media/imgrId2721089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210899" Type="http://schemas.openxmlformats.org/officeDocument/2006/relationships/image" Target="media/imgrId2721089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210899" Type="http://schemas.openxmlformats.org/officeDocument/2006/relationships/image" Target="media/imgrId2721089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7210899" Type="http://schemas.openxmlformats.org/officeDocument/2006/relationships/image" Target="media/imgrId2721089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