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7071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2585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758653" w:name="ctxt"/>
    <w:bookmarkEnd w:id="497586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7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746"/>
        </w:numPr>
        <w:spacing w:before="0" w:after="0" w:line="240" w:lineRule="auto"/>
        <w:jc w:val="left"/>
        <w:rPr>
          <w:color w:val="00274C"/>
          <w:sz w:val="20"/>
          <w:szCs w:val="20"/>
        </w:rPr>
      </w:pPr>
      <w:bookmarkStart w:id="71201955" w:name="result_box"/>
      <w:bookmarkEnd w:id="7120195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026824960fc2d82"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1246824960fc2fc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7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7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7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7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2306824960fc59e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7936824960fc5c2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7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74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7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7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797575" w:name="result_box"/>
      <w:bookmarkEnd w:id="547975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275508" w:name="result_box"/>
      <w:bookmarkEnd w:id="4527550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5624553" w:name="result_box"/>
      <w:bookmarkEnd w:id="1562455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746"/>
        </w:numPr>
        <w:spacing w:before="0" w:after="0" w:line="240" w:lineRule="auto"/>
        <w:jc w:val="left"/>
        <w:rPr>
          <w:color w:val="00274C"/>
          <w:sz w:val="20"/>
          <w:szCs w:val="20"/>
        </w:rPr>
      </w:pPr>
      <w:bookmarkStart w:id="61290564" w:name="result_box"/>
      <w:bookmarkEnd w:id="6129056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82956824960fc8bac" w:history="1">
        <w:r>
          <w:rPr>
            <w:rStyle w:val="DefaultParagraphFontPHPDOCX"/>
            <w:b/>
            <w:bCs/>
            <w:color w:val="0000FF"/>
            <w:sz w:val="20"/>
            <w:szCs w:val="20"/>
            <w:u w:val="none"/>
          </w:rPr>
          <w:t xml:space="preserve">Chap.</w:t>
        </w:r>
      </w:hyperlink>
      <w:r>
        <w:rPr>
          <w:color w:val="00274C"/>
          <w:sz w:val="20"/>
          <w:szCs w:val="20"/>
          <w:u w:val="none"/>
        </w:rPr>
        <w:t xml:space="preserve"> </w:t>
      </w:r>
      <w:bookmarkStart w:id="94807594" w:name="result_box"/>
      <w:bookmarkEnd w:id="94807594"/>
      <w:hyperlink r:id="rId50276824960fc8e56"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4295393" name="name5464682496100047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806682496100047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9148399" name="name5410682496100fab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445682496100fab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1391061" name="name55616824961019b1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6236824961019b1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3187461" name="name83076824961027cb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0926824961027cb1"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623820" name="name2964682496103485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82682496103485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9557664" name="name631768249610400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9668249610400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8449497" name="name6266682496104b8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52682496104b82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4827303" name="name800168249610549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8768249610549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3899146" name="name529468249610674f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89168249610674f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4272813" name="name1512682496107347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812682496107347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62606547" name="name5428682496107f0f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683682496107f0f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92100897" name="name526268249610e2851"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05768249610e284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0568249610e323c"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801801" name="name6514682496113a27c"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118682496113a278"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47">
    <w:multiLevelType w:val="hybridMultilevel"/>
    <w:lvl w:ilvl="0" w:tplc="32537198">
      <w:start w:val="1"/>
      <w:numFmt w:val="decimal"/>
      <w:lvlText w:val="%1."/>
      <w:lvlJc w:val="left"/>
      <w:pPr>
        <w:ind w:left="720" w:hanging="360"/>
      </w:pPr>
    </w:lvl>
    <w:lvl w:ilvl="1" w:tplc="32537198" w:tentative="1">
      <w:start w:val="1"/>
      <w:numFmt w:val="lowerLetter"/>
      <w:lvlText w:val="%2."/>
      <w:lvlJc w:val="left"/>
      <w:pPr>
        <w:ind w:left="1440" w:hanging="360"/>
      </w:pPr>
    </w:lvl>
    <w:lvl w:ilvl="2" w:tplc="32537198" w:tentative="1">
      <w:start w:val="1"/>
      <w:numFmt w:val="lowerRoman"/>
      <w:lvlText w:val="%3."/>
      <w:lvlJc w:val="right"/>
      <w:pPr>
        <w:ind w:left="2160" w:hanging="180"/>
      </w:pPr>
    </w:lvl>
    <w:lvl w:ilvl="3" w:tplc="32537198" w:tentative="1">
      <w:start w:val="1"/>
      <w:numFmt w:val="decimal"/>
      <w:lvlText w:val="%4."/>
      <w:lvlJc w:val="left"/>
      <w:pPr>
        <w:ind w:left="2880" w:hanging="360"/>
      </w:pPr>
    </w:lvl>
    <w:lvl w:ilvl="4" w:tplc="32537198" w:tentative="1">
      <w:start w:val="1"/>
      <w:numFmt w:val="lowerLetter"/>
      <w:lvlText w:val="%5."/>
      <w:lvlJc w:val="left"/>
      <w:pPr>
        <w:ind w:left="3600" w:hanging="360"/>
      </w:pPr>
    </w:lvl>
    <w:lvl w:ilvl="5" w:tplc="32537198" w:tentative="1">
      <w:start w:val="1"/>
      <w:numFmt w:val="lowerRoman"/>
      <w:lvlText w:val="%6."/>
      <w:lvlJc w:val="right"/>
      <w:pPr>
        <w:ind w:left="4320" w:hanging="180"/>
      </w:pPr>
    </w:lvl>
    <w:lvl w:ilvl="6" w:tplc="32537198" w:tentative="1">
      <w:start w:val="1"/>
      <w:numFmt w:val="decimal"/>
      <w:lvlText w:val="%7."/>
      <w:lvlJc w:val="left"/>
      <w:pPr>
        <w:ind w:left="5040" w:hanging="360"/>
      </w:pPr>
    </w:lvl>
    <w:lvl w:ilvl="7" w:tplc="32537198" w:tentative="1">
      <w:start w:val="1"/>
      <w:numFmt w:val="lowerLetter"/>
      <w:lvlText w:val="%8."/>
      <w:lvlJc w:val="left"/>
      <w:pPr>
        <w:ind w:left="5760" w:hanging="360"/>
      </w:pPr>
    </w:lvl>
    <w:lvl w:ilvl="8" w:tplc="32537198" w:tentative="1">
      <w:start w:val="1"/>
      <w:numFmt w:val="lowerRoman"/>
      <w:lvlText w:val="%9."/>
      <w:lvlJc w:val="right"/>
      <w:pPr>
        <w:ind w:left="6480" w:hanging="180"/>
      </w:pPr>
    </w:lvl>
  </w:abstractNum>
  <w:abstractNum w:abstractNumId="15746">
    <w:multiLevelType w:val="hybridMultilevel"/>
    <w:lvl w:ilvl="0" w:tplc="537168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46">
    <w:abstractNumId w:val="15746"/>
  </w:num>
  <w:num w:numId="15747">
    <w:abstractNumId w:val="15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8121406" Type="http://schemas.openxmlformats.org/officeDocument/2006/relationships/comments" Target="comments.xml"/><Relationship Id="rId910889351" Type="http://schemas.microsoft.com/office/2011/relationships/commentsExtended" Target="commentsExtended.xml"/><Relationship Id="rId23258580" Type="http://schemas.openxmlformats.org/officeDocument/2006/relationships/image" Target="media/imgrId23258580.jpg"/><Relationship Id="rId73026824960fc2d82" Type="http://schemas.openxmlformats.org/officeDocument/2006/relationships/hyperlink" Target="https://iservice.lombardini.it/jsp/Template2/manuale.jsp?id=259&amp;parent=1136" TargetMode="External"/><Relationship Id="rId51246824960fc2fc6" Type="http://schemas.openxmlformats.org/officeDocument/2006/relationships/hyperlink" Target="https://iservice.lombardini.it/jsp/Template2/manuale.jsp?id=260&amp;parent=1136" TargetMode="External"/><Relationship Id="rId62306824960fc59ed" Type="http://schemas.openxmlformats.org/officeDocument/2006/relationships/hyperlink" Target="https://iservice.lombardini.it/jsp/Template2/manuale.jsp?id=335&amp;parent=1136" TargetMode="External"/><Relationship Id="rId47936824960fc5c27" Type="http://schemas.openxmlformats.org/officeDocument/2006/relationships/hyperlink" Target="https://iservice.lombardini.it/jsp/Template2/manuale.jsp?id=335&amp;parent=1136" TargetMode="External"/><Relationship Id="rId82956824960fc8bac" Type="http://schemas.openxmlformats.org/officeDocument/2006/relationships/hyperlink" Target="https://iservice.lombardini.it/jsp/Template2/manuale.jsp?id=282&amp;parent=1136" TargetMode="External"/><Relationship Id="rId50276824960fc8e56" Type="http://schemas.openxmlformats.org/officeDocument/2006/relationships/hyperlink" Target="https://iservice.lombardini.it/jsp/Template2/manuale.jsp?id=282&amp;parent=1136" TargetMode="External"/><Relationship Id="rId190568249610e323c" Type="http://schemas.openxmlformats.org/officeDocument/2006/relationships/hyperlink" Target="https://iservice.lombardini.it/jsp/Template2/manuale.jsp?id=341&amp;parent=1136" TargetMode="External"/><Relationship Id="rId38066824961000476" Type="http://schemas.openxmlformats.org/officeDocument/2006/relationships/image" Target="media/imgrId38066824961000476.jpg"/><Relationship Id="rId3445682496100fab4" Type="http://schemas.openxmlformats.org/officeDocument/2006/relationships/image" Target="media/imgrId3445682496100fab4.jpg"/><Relationship Id="rId66236824961019b12" Type="http://schemas.openxmlformats.org/officeDocument/2006/relationships/image" Target="media/imgrId66236824961019b12.jpg"/><Relationship Id="rId20926824961027cb1" Type="http://schemas.openxmlformats.org/officeDocument/2006/relationships/image" Target="media/imgrId20926824961027cb1.jpg"/><Relationship Id="rId64826824961034850" Type="http://schemas.openxmlformats.org/officeDocument/2006/relationships/image" Target="media/imgrId64826824961034850.gif"/><Relationship Id="rId11966824961040056" Type="http://schemas.openxmlformats.org/officeDocument/2006/relationships/image" Target="media/imgrId11966824961040056.gif"/><Relationship Id="rId4552682496104b821" Type="http://schemas.openxmlformats.org/officeDocument/2006/relationships/image" Target="media/imgrId4552682496104b821.gif"/><Relationship Id="rId298768249610549a5" Type="http://schemas.openxmlformats.org/officeDocument/2006/relationships/image" Target="media/imgrId298768249610549a5.gif"/><Relationship Id="rId789168249610674f7" Type="http://schemas.openxmlformats.org/officeDocument/2006/relationships/image" Target="media/imgrId789168249610674f7.jpg"/><Relationship Id="rId18126824961073477" Type="http://schemas.openxmlformats.org/officeDocument/2006/relationships/image" Target="media/imgrId18126824961073477.jpg"/><Relationship Id="rId4683682496107f0f2" Type="http://schemas.openxmlformats.org/officeDocument/2006/relationships/image" Target="media/imgrId4683682496107f0f2.jpg"/><Relationship Id="rId605768249610e284d" Type="http://schemas.openxmlformats.org/officeDocument/2006/relationships/image" Target="media/imgrId605768249610e284d.jpg"/><Relationship Id="rId6118682496113a278" Type="http://schemas.openxmlformats.org/officeDocument/2006/relationships/image" Target="media/imgrId6118682496113a27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258580" Type="http://schemas.openxmlformats.org/officeDocument/2006/relationships/image" Target="media/imgrId232585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