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2549357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13647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818956" w:name="ctxt"/>
    <w:bookmarkEnd w:id="5181895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0553187" name="name32686824961d61f8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0156824961d61f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87508103" name="name96986824961d6d601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76666824961d6d5f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8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8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11656824961d6dd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64086824961d6e1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8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90636824961d6e90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8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8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50756824961d6efc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66486824961d6f1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8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20756824961d701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969481" name="name48026824961d78e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76824961d78e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28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5256824961d7a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970945" name="name78396824961d8586c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0726824961d85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28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28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647456" name="name21566824961d91a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76824961d91a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67581579" name="name82936824961da8e38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94106824961da8e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44743" name="name48296824961db1d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046824961db1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452992" name="name92626824961db93f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7916824961db9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7543636" name="name64446824961dc8b45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21686824961dc8b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154177" name="name50686824961dd445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116824961dd4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42952667" name="name54396824961e1813d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76096824961e18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693001" name="name40646824961e1d90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756824961e1d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12812" name="name70416824961e254d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566824961e254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3347771" name="name59676824961e33916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80896824961e33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26774578" name="name96286824961e4d320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32026824961e4d3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60867" name="name59096824961e566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86824961e56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2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84263552" name="name21806824961e79e70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82416824961e79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28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13850" name="name42186824961e816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176824961e816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2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72076824961e823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66011650" name="name86726824961f845d8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25036824961f84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0136824961f853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10756824961f85a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177949" name="name31346824961fa6a93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30376824961fa6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75428" name="name13846824961fb0d7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0136824961fb0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12302647" name="name99266824961fc30b8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15076824961fc30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079134" name="name88756824961fcd9d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746824961fcd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2706824961fce4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0683988" name="name44126824961fe395e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15256824961fe3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28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28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2968989" name="name85716824962015294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42146824962015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996544" name="name5223682496201e5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78682496201e5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12682496201fd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0729474" name="name49676824962040abb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45116824962040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24083457" name="name530168249620b490d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207368249620b48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2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61478" name="name374068249620bf85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35468249620bf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9967172" name="name447768249620e173f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580168249620e1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44292171" name="name860568249620f29bb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652868249620f29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6301051" name="name42256824962119260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64006824962119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38994572" name="name92696824962125460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0868249621254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44136824962125a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21246824962125f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28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48795215" name="name9819682496213725f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94446824962137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8135187" name="name22476824962148c10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70456824962148c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28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3941572" name="name95296824962161c4d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36616824962161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28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36137945" name="name3105682496217c3b8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5102682496217c3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6440" name="name55956824962188e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416824962188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777868249621897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28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27796824962189f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28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6002682496218a7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7725779" name="name780868249621af0db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473068249621af0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16071112" name="name803368249621c0b1e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530968249621c0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43113499" name="name321968249621d0d8d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512968249621d0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01468249621d167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607196" name="name842568249621d88f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2068249621d88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398368249621d8f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74226039" name="name375668249621e97ea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335068249621e97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33214928" name="name656268249622969ff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994668249622969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0241822" name="name866968249622aa7ac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255768249622aa7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79483" name="name521468249622b48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7968249622b4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473468249622b51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28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28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808568249622b5a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8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24256" name="name356668249622bdb8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12468249622bd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28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8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751668249622bec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746368249622bf2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432068249622bf5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7768084" name="name71406824962354cd1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60046824962354c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28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744315" name="name23416824962360ee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046824962360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9847674" name="name68446824962387e70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79726824962387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28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54414060" name="name8102682496239e9ff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9447682496239e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2044703" name="name711268249623aa43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4168249623aa4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2108488" name="name642268249623b887c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396168249623b8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28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8212886" name="name808068249623c92b6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311768249623c9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45420" name="name213668249623d3e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868249623d3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8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72683" name="name546468249623dde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068249623dde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6194728" name="name548868249623f3729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947868249623f3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23762436" name="name62996824962410fdf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62976824962410f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573108" name="name6249682496241a13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11682496241a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8473682496241a6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4783682496241b0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9706187" name="name909668249624297c3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235468249624297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87606824962429f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7564866" name="name48136824962439200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18096824962439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38465" name="name903268249624406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66824962440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28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3698364" name="name239868249624ccd38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632368249624cc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734880" name="name267068249624d4d5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4668249624d4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62158885" name="name466868249624e5823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237968249624e5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6630183" name="name635568249624ef40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7268249624ef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895201" name="name237868249625092cb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25436824962509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929833" name="name58416824962511da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2726824962511d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55062901" name="name598268249625998a0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468268249625998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28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16916026" name="name363568249625b7185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365668249625b7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28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5919984" name="name423468249625c7749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818968249625c7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245167" name="name976868249625d5ba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1968249625d5b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9748207" name="name58936824962606420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91396824962606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28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1731538" name="name2631682496262131b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46736824962621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95115" name="name8949682496262b2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9682496262b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8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1331896" name="name3856682496264d8ab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2522682496264d8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8542495" name="name2251682496267e65d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9681682496267e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7431164" name="name463668249626a7ee6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793468249626a7e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84951800" name="name630468249626dbd91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571168249626db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8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40633506" name="name67266824962765aad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49056824962765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38928" name="name6048682496276f8f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193682496276f8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864749" name="name5747682496278327e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66866824962783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8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8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7364922" name="name897068249627b8ba0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124468249627b8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8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8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83872391" name="name9858682496280a5ca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5358682496280a5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28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41779681" name="name92106824962827286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93226824962827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223330" name="name41036824962833c7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186824962833c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07925" name="name6139682496283f6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05682496283f6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96937825" name="name61556824962851634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25286824962851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733966" name="name8933682496285ba9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39682496285b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742254" name="name2593682496286805c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62366824962868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1255418" name="name8126682496286f4b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530682496286f4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6176329" name="name4068682496287f9d5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8420682496287f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2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56272951" name="name505768249628901b7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31516824962890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28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0314199" name="name3060682496289edc6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4522682496289e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28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240202" name="name624768249628a93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4568249628a93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410156" name="name732468249628bf5ba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532268249628bf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7129246" name="name337168249628d65a0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366068249628d65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183541" name="name737468249628df90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6568249628df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8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8417846" name="name245168249628f03fa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656968249628f0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810">
    <w:multiLevelType w:val="hybridMultilevel"/>
    <w:lvl w:ilvl="0" w:tplc="37531645">
      <w:start w:val="1"/>
      <w:numFmt w:val="decimal"/>
      <w:lvlText w:val="%1."/>
      <w:lvlJc w:val="left"/>
      <w:pPr>
        <w:ind w:left="720" w:hanging="360"/>
      </w:pPr>
    </w:lvl>
    <w:lvl w:ilvl="1" w:tplc="37531645" w:tentative="1">
      <w:start w:val="1"/>
      <w:numFmt w:val="lowerLetter"/>
      <w:lvlText w:val="%2."/>
      <w:lvlJc w:val="left"/>
      <w:pPr>
        <w:ind w:left="1440" w:hanging="360"/>
      </w:pPr>
    </w:lvl>
    <w:lvl w:ilvl="2" w:tplc="37531645" w:tentative="1">
      <w:start w:val="1"/>
      <w:numFmt w:val="lowerRoman"/>
      <w:lvlText w:val="%3."/>
      <w:lvlJc w:val="right"/>
      <w:pPr>
        <w:ind w:left="2160" w:hanging="180"/>
      </w:pPr>
    </w:lvl>
    <w:lvl w:ilvl="3" w:tplc="37531645" w:tentative="1">
      <w:start w:val="1"/>
      <w:numFmt w:val="decimal"/>
      <w:lvlText w:val="%4."/>
      <w:lvlJc w:val="left"/>
      <w:pPr>
        <w:ind w:left="2880" w:hanging="360"/>
      </w:pPr>
    </w:lvl>
    <w:lvl w:ilvl="4" w:tplc="37531645" w:tentative="1">
      <w:start w:val="1"/>
      <w:numFmt w:val="lowerLetter"/>
      <w:lvlText w:val="%5."/>
      <w:lvlJc w:val="left"/>
      <w:pPr>
        <w:ind w:left="3600" w:hanging="360"/>
      </w:pPr>
    </w:lvl>
    <w:lvl w:ilvl="5" w:tplc="37531645" w:tentative="1">
      <w:start w:val="1"/>
      <w:numFmt w:val="lowerRoman"/>
      <w:lvlText w:val="%6."/>
      <w:lvlJc w:val="right"/>
      <w:pPr>
        <w:ind w:left="4320" w:hanging="180"/>
      </w:pPr>
    </w:lvl>
    <w:lvl w:ilvl="6" w:tplc="37531645" w:tentative="1">
      <w:start w:val="1"/>
      <w:numFmt w:val="decimal"/>
      <w:lvlText w:val="%7."/>
      <w:lvlJc w:val="left"/>
      <w:pPr>
        <w:ind w:left="5040" w:hanging="360"/>
      </w:pPr>
    </w:lvl>
    <w:lvl w:ilvl="7" w:tplc="37531645" w:tentative="1">
      <w:start w:val="1"/>
      <w:numFmt w:val="lowerLetter"/>
      <w:lvlText w:val="%8."/>
      <w:lvlJc w:val="left"/>
      <w:pPr>
        <w:ind w:left="5760" w:hanging="360"/>
      </w:pPr>
    </w:lvl>
    <w:lvl w:ilvl="8" w:tplc="37531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9">
    <w:multiLevelType w:val="hybridMultilevel"/>
    <w:lvl w:ilvl="0" w:tplc="34199106">
      <w:start w:val="1"/>
      <w:numFmt w:val="decimal"/>
      <w:lvlText w:val="%1."/>
      <w:lvlJc w:val="left"/>
      <w:pPr>
        <w:ind w:left="720" w:hanging="360"/>
      </w:pPr>
    </w:lvl>
    <w:lvl w:ilvl="1" w:tplc="34199106" w:tentative="1">
      <w:start w:val="1"/>
      <w:numFmt w:val="lowerLetter"/>
      <w:lvlText w:val="%2."/>
      <w:lvlJc w:val="left"/>
      <w:pPr>
        <w:ind w:left="1440" w:hanging="360"/>
      </w:pPr>
    </w:lvl>
    <w:lvl w:ilvl="2" w:tplc="34199106" w:tentative="1">
      <w:start w:val="1"/>
      <w:numFmt w:val="lowerRoman"/>
      <w:lvlText w:val="%3."/>
      <w:lvlJc w:val="right"/>
      <w:pPr>
        <w:ind w:left="2160" w:hanging="180"/>
      </w:pPr>
    </w:lvl>
    <w:lvl w:ilvl="3" w:tplc="34199106" w:tentative="1">
      <w:start w:val="1"/>
      <w:numFmt w:val="decimal"/>
      <w:lvlText w:val="%4."/>
      <w:lvlJc w:val="left"/>
      <w:pPr>
        <w:ind w:left="2880" w:hanging="360"/>
      </w:pPr>
    </w:lvl>
    <w:lvl w:ilvl="4" w:tplc="34199106" w:tentative="1">
      <w:start w:val="1"/>
      <w:numFmt w:val="lowerLetter"/>
      <w:lvlText w:val="%5."/>
      <w:lvlJc w:val="left"/>
      <w:pPr>
        <w:ind w:left="3600" w:hanging="360"/>
      </w:pPr>
    </w:lvl>
    <w:lvl w:ilvl="5" w:tplc="34199106" w:tentative="1">
      <w:start w:val="1"/>
      <w:numFmt w:val="lowerRoman"/>
      <w:lvlText w:val="%6."/>
      <w:lvlJc w:val="right"/>
      <w:pPr>
        <w:ind w:left="4320" w:hanging="180"/>
      </w:pPr>
    </w:lvl>
    <w:lvl w:ilvl="6" w:tplc="34199106" w:tentative="1">
      <w:start w:val="1"/>
      <w:numFmt w:val="decimal"/>
      <w:lvlText w:val="%7."/>
      <w:lvlJc w:val="left"/>
      <w:pPr>
        <w:ind w:left="5040" w:hanging="360"/>
      </w:pPr>
    </w:lvl>
    <w:lvl w:ilvl="7" w:tplc="34199106" w:tentative="1">
      <w:start w:val="1"/>
      <w:numFmt w:val="lowerLetter"/>
      <w:lvlText w:val="%8."/>
      <w:lvlJc w:val="left"/>
      <w:pPr>
        <w:ind w:left="5760" w:hanging="360"/>
      </w:pPr>
    </w:lvl>
    <w:lvl w:ilvl="8" w:tplc="34199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8">
    <w:multiLevelType w:val="hybridMultilevel"/>
    <w:lvl w:ilvl="0" w:tplc="57748973">
      <w:start w:val="1"/>
      <w:numFmt w:val="decimal"/>
      <w:lvlText w:val="%1."/>
      <w:lvlJc w:val="left"/>
      <w:pPr>
        <w:ind w:left="720" w:hanging="360"/>
      </w:pPr>
    </w:lvl>
    <w:lvl w:ilvl="1" w:tplc="57748973" w:tentative="1">
      <w:start w:val="1"/>
      <w:numFmt w:val="lowerLetter"/>
      <w:lvlText w:val="%2."/>
      <w:lvlJc w:val="left"/>
      <w:pPr>
        <w:ind w:left="1440" w:hanging="360"/>
      </w:pPr>
    </w:lvl>
    <w:lvl w:ilvl="2" w:tplc="57748973" w:tentative="1">
      <w:start w:val="1"/>
      <w:numFmt w:val="lowerRoman"/>
      <w:lvlText w:val="%3."/>
      <w:lvlJc w:val="right"/>
      <w:pPr>
        <w:ind w:left="2160" w:hanging="180"/>
      </w:pPr>
    </w:lvl>
    <w:lvl w:ilvl="3" w:tplc="57748973" w:tentative="1">
      <w:start w:val="1"/>
      <w:numFmt w:val="decimal"/>
      <w:lvlText w:val="%4."/>
      <w:lvlJc w:val="left"/>
      <w:pPr>
        <w:ind w:left="2880" w:hanging="360"/>
      </w:pPr>
    </w:lvl>
    <w:lvl w:ilvl="4" w:tplc="57748973" w:tentative="1">
      <w:start w:val="1"/>
      <w:numFmt w:val="lowerLetter"/>
      <w:lvlText w:val="%5."/>
      <w:lvlJc w:val="left"/>
      <w:pPr>
        <w:ind w:left="3600" w:hanging="360"/>
      </w:pPr>
    </w:lvl>
    <w:lvl w:ilvl="5" w:tplc="57748973" w:tentative="1">
      <w:start w:val="1"/>
      <w:numFmt w:val="lowerRoman"/>
      <w:lvlText w:val="%6."/>
      <w:lvlJc w:val="right"/>
      <w:pPr>
        <w:ind w:left="4320" w:hanging="180"/>
      </w:pPr>
    </w:lvl>
    <w:lvl w:ilvl="6" w:tplc="57748973" w:tentative="1">
      <w:start w:val="1"/>
      <w:numFmt w:val="decimal"/>
      <w:lvlText w:val="%7."/>
      <w:lvlJc w:val="left"/>
      <w:pPr>
        <w:ind w:left="5040" w:hanging="360"/>
      </w:pPr>
    </w:lvl>
    <w:lvl w:ilvl="7" w:tplc="57748973" w:tentative="1">
      <w:start w:val="1"/>
      <w:numFmt w:val="lowerLetter"/>
      <w:lvlText w:val="%8."/>
      <w:lvlJc w:val="left"/>
      <w:pPr>
        <w:ind w:left="5760" w:hanging="360"/>
      </w:pPr>
    </w:lvl>
    <w:lvl w:ilvl="8" w:tplc="57748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7">
    <w:multiLevelType w:val="hybridMultilevel"/>
    <w:lvl w:ilvl="0" w:tplc="93670893">
      <w:start w:val="1"/>
      <w:numFmt w:val="decimal"/>
      <w:lvlText w:val="%1."/>
      <w:lvlJc w:val="left"/>
      <w:pPr>
        <w:ind w:left="720" w:hanging="360"/>
      </w:pPr>
    </w:lvl>
    <w:lvl w:ilvl="1" w:tplc="93670893" w:tentative="1">
      <w:start w:val="1"/>
      <w:numFmt w:val="lowerLetter"/>
      <w:lvlText w:val="%2."/>
      <w:lvlJc w:val="left"/>
      <w:pPr>
        <w:ind w:left="1440" w:hanging="360"/>
      </w:pPr>
    </w:lvl>
    <w:lvl w:ilvl="2" w:tplc="93670893" w:tentative="1">
      <w:start w:val="1"/>
      <w:numFmt w:val="lowerRoman"/>
      <w:lvlText w:val="%3."/>
      <w:lvlJc w:val="right"/>
      <w:pPr>
        <w:ind w:left="2160" w:hanging="180"/>
      </w:pPr>
    </w:lvl>
    <w:lvl w:ilvl="3" w:tplc="93670893" w:tentative="1">
      <w:start w:val="1"/>
      <w:numFmt w:val="decimal"/>
      <w:lvlText w:val="%4."/>
      <w:lvlJc w:val="left"/>
      <w:pPr>
        <w:ind w:left="2880" w:hanging="360"/>
      </w:pPr>
    </w:lvl>
    <w:lvl w:ilvl="4" w:tplc="93670893" w:tentative="1">
      <w:start w:val="1"/>
      <w:numFmt w:val="lowerLetter"/>
      <w:lvlText w:val="%5."/>
      <w:lvlJc w:val="left"/>
      <w:pPr>
        <w:ind w:left="3600" w:hanging="360"/>
      </w:pPr>
    </w:lvl>
    <w:lvl w:ilvl="5" w:tplc="93670893" w:tentative="1">
      <w:start w:val="1"/>
      <w:numFmt w:val="lowerRoman"/>
      <w:lvlText w:val="%6."/>
      <w:lvlJc w:val="right"/>
      <w:pPr>
        <w:ind w:left="4320" w:hanging="180"/>
      </w:pPr>
    </w:lvl>
    <w:lvl w:ilvl="6" w:tplc="93670893" w:tentative="1">
      <w:start w:val="1"/>
      <w:numFmt w:val="decimal"/>
      <w:lvlText w:val="%7."/>
      <w:lvlJc w:val="left"/>
      <w:pPr>
        <w:ind w:left="5040" w:hanging="360"/>
      </w:pPr>
    </w:lvl>
    <w:lvl w:ilvl="7" w:tplc="93670893" w:tentative="1">
      <w:start w:val="1"/>
      <w:numFmt w:val="lowerLetter"/>
      <w:lvlText w:val="%8."/>
      <w:lvlJc w:val="left"/>
      <w:pPr>
        <w:ind w:left="5760" w:hanging="360"/>
      </w:pPr>
    </w:lvl>
    <w:lvl w:ilvl="8" w:tplc="93670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6">
    <w:multiLevelType w:val="hybridMultilevel"/>
    <w:lvl w:ilvl="0" w:tplc="63505542">
      <w:start w:val="1"/>
      <w:numFmt w:val="decimal"/>
      <w:lvlText w:val="%1."/>
      <w:lvlJc w:val="left"/>
      <w:pPr>
        <w:ind w:left="720" w:hanging="360"/>
      </w:pPr>
    </w:lvl>
    <w:lvl w:ilvl="1" w:tplc="63505542" w:tentative="1">
      <w:start w:val="1"/>
      <w:numFmt w:val="lowerLetter"/>
      <w:lvlText w:val="%2."/>
      <w:lvlJc w:val="left"/>
      <w:pPr>
        <w:ind w:left="1440" w:hanging="360"/>
      </w:pPr>
    </w:lvl>
    <w:lvl w:ilvl="2" w:tplc="63505542" w:tentative="1">
      <w:start w:val="1"/>
      <w:numFmt w:val="lowerRoman"/>
      <w:lvlText w:val="%3."/>
      <w:lvlJc w:val="right"/>
      <w:pPr>
        <w:ind w:left="2160" w:hanging="180"/>
      </w:pPr>
    </w:lvl>
    <w:lvl w:ilvl="3" w:tplc="63505542" w:tentative="1">
      <w:start w:val="1"/>
      <w:numFmt w:val="decimal"/>
      <w:lvlText w:val="%4."/>
      <w:lvlJc w:val="left"/>
      <w:pPr>
        <w:ind w:left="2880" w:hanging="360"/>
      </w:pPr>
    </w:lvl>
    <w:lvl w:ilvl="4" w:tplc="63505542" w:tentative="1">
      <w:start w:val="1"/>
      <w:numFmt w:val="lowerLetter"/>
      <w:lvlText w:val="%5."/>
      <w:lvlJc w:val="left"/>
      <w:pPr>
        <w:ind w:left="3600" w:hanging="360"/>
      </w:pPr>
    </w:lvl>
    <w:lvl w:ilvl="5" w:tplc="63505542" w:tentative="1">
      <w:start w:val="1"/>
      <w:numFmt w:val="lowerRoman"/>
      <w:lvlText w:val="%6."/>
      <w:lvlJc w:val="right"/>
      <w:pPr>
        <w:ind w:left="4320" w:hanging="180"/>
      </w:pPr>
    </w:lvl>
    <w:lvl w:ilvl="6" w:tplc="63505542" w:tentative="1">
      <w:start w:val="1"/>
      <w:numFmt w:val="decimal"/>
      <w:lvlText w:val="%7."/>
      <w:lvlJc w:val="left"/>
      <w:pPr>
        <w:ind w:left="5040" w:hanging="360"/>
      </w:pPr>
    </w:lvl>
    <w:lvl w:ilvl="7" w:tplc="63505542" w:tentative="1">
      <w:start w:val="1"/>
      <w:numFmt w:val="lowerLetter"/>
      <w:lvlText w:val="%8."/>
      <w:lvlJc w:val="left"/>
      <w:pPr>
        <w:ind w:left="5760" w:hanging="360"/>
      </w:pPr>
    </w:lvl>
    <w:lvl w:ilvl="8" w:tplc="63505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5">
    <w:multiLevelType w:val="hybridMultilevel"/>
    <w:lvl w:ilvl="0" w:tplc="31448255">
      <w:start w:val="1"/>
      <w:numFmt w:val="decimal"/>
      <w:lvlText w:val="%1."/>
      <w:lvlJc w:val="left"/>
      <w:pPr>
        <w:ind w:left="720" w:hanging="360"/>
      </w:pPr>
    </w:lvl>
    <w:lvl w:ilvl="1" w:tplc="31448255" w:tentative="1">
      <w:start w:val="1"/>
      <w:numFmt w:val="lowerLetter"/>
      <w:lvlText w:val="%2."/>
      <w:lvlJc w:val="left"/>
      <w:pPr>
        <w:ind w:left="1440" w:hanging="360"/>
      </w:pPr>
    </w:lvl>
    <w:lvl w:ilvl="2" w:tplc="31448255" w:tentative="1">
      <w:start w:val="1"/>
      <w:numFmt w:val="lowerRoman"/>
      <w:lvlText w:val="%3."/>
      <w:lvlJc w:val="right"/>
      <w:pPr>
        <w:ind w:left="2160" w:hanging="180"/>
      </w:pPr>
    </w:lvl>
    <w:lvl w:ilvl="3" w:tplc="31448255" w:tentative="1">
      <w:start w:val="1"/>
      <w:numFmt w:val="decimal"/>
      <w:lvlText w:val="%4."/>
      <w:lvlJc w:val="left"/>
      <w:pPr>
        <w:ind w:left="2880" w:hanging="360"/>
      </w:pPr>
    </w:lvl>
    <w:lvl w:ilvl="4" w:tplc="31448255" w:tentative="1">
      <w:start w:val="1"/>
      <w:numFmt w:val="lowerLetter"/>
      <w:lvlText w:val="%5."/>
      <w:lvlJc w:val="left"/>
      <w:pPr>
        <w:ind w:left="3600" w:hanging="360"/>
      </w:pPr>
    </w:lvl>
    <w:lvl w:ilvl="5" w:tplc="31448255" w:tentative="1">
      <w:start w:val="1"/>
      <w:numFmt w:val="lowerRoman"/>
      <w:lvlText w:val="%6."/>
      <w:lvlJc w:val="right"/>
      <w:pPr>
        <w:ind w:left="4320" w:hanging="180"/>
      </w:pPr>
    </w:lvl>
    <w:lvl w:ilvl="6" w:tplc="31448255" w:tentative="1">
      <w:start w:val="1"/>
      <w:numFmt w:val="decimal"/>
      <w:lvlText w:val="%7."/>
      <w:lvlJc w:val="left"/>
      <w:pPr>
        <w:ind w:left="5040" w:hanging="360"/>
      </w:pPr>
    </w:lvl>
    <w:lvl w:ilvl="7" w:tplc="31448255" w:tentative="1">
      <w:start w:val="1"/>
      <w:numFmt w:val="lowerLetter"/>
      <w:lvlText w:val="%8."/>
      <w:lvlJc w:val="left"/>
      <w:pPr>
        <w:ind w:left="5760" w:hanging="360"/>
      </w:pPr>
    </w:lvl>
    <w:lvl w:ilvl="8" w:tplc="31448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4">
    <w:multiLevelType w:val="hybridMultilevel"/>
    <w:lvl w:ilvl="0" w:tplc="90080890">
      <w:start w:val="1"/>
      <w:numFmt w:val="decimal"/>
      <w:lvlText w:val="%1."/>
      <w:lvlJc w:val="left"/>
      <w:pPr>
        <w:ind w:left="720" w:hanging="360"/>
      </w:pPr>
    </w:lvl>
    <w:lvl w:ilvl="1" w:tplc="90080890" w:tentative="1">
      <w:start w:val="1"/>
      <w:numFmt w:val="lowerLetter"/>
      <w:lvlText w:val="%2."/>
      <w:lvlJc w:val="left"/>
      <w:pPr>
        <w:ind w:left="1440" w:hanging="360"/>
      </w:pPr>
    </w:lvl>
    <w:lvl w:ilvl="2" w:tplc="90080890" w:tentative="1">
      <w:start w:val="1"/>
      <w:numFmt w:val="lowerRoman"/>
      <w:lvlText w:val="%3."/>
      <w:lvlJc w:val="right"/>
      <w:pPr>
        <w:ind w:left="2160" w:hanging="180"/>
      </w:pPr>
    </w:lvl>
    <w:lvl w:ilvl="3" w:tplc="90080890" w:tentative="1">
      <w:start w:val="1"/>
      <w:numFmt w:val="decimal"/>
      <w:lvlText w:val="%4."/>
      <w:lvlJc w:val="left"/>
      <w:pPr>
        <w:ind w:left="2880" w:hanging="360"/>
      </w:pPr>
    </w:lvl>
    <w:lvl w:ilvl="4" w:tplc="90080890" w:tentative="1">
      <w:start w:val="1"/>
      <w:numFmt w:val="lowerLetter"/>
      <w:lvlText w:val="%5."/>
      <w:lvlJc w:val="left"/>
      <w:pPr>
        <w:ind w:left="3600" w:hanging="360"/>
      </w:pPr>
    </w:lvl>
    <w:lvl w:ilvl="5" w:tplc="90080890" w:tentative="1">
      <w:start w:val="1"/>
      <w:numFmt w:val="lowerRoman"/>
      <w:lvlText w:val="%6."/>
      <w:lvlJc w:val="right"/>
      <w:pPr>
        <w:ind w:left="4320" w:hanging="180"/>
      </w:pPr>
    </w:lvl>
    <w:lvl w:ilvl="6" w:tplc="90080890" w:tentative="1">
      <w:start w:val="1"/>
      <w:numFmt w:val="decimal"/>
      <w:lvlText w:val="%7."/>
      <w:lvlJc w:val="left"/>
      <w:pPr>
        <w:ind w:left="5040" w:hanging="360"/>
      </w:pPr>
    </w:lvl>
    <w:lvl w:ilvl="7" w:tplc="90080890" w:tentative="1">
      <w:start w:val="1"/>
      <w:numFmt w:val="lowerLetter"/>
      <w:lvlText w:val="%8."/>
      <w:lvlJc w:val="left"/>
      <w:pPr>
        <w:ind w:left="5760" w:hanging="360"/>
      </w:pPr>
    </w:lvl>
    <w:lvl w:ilvl="8" w:tplc="90080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3">
    <w:multiLevelType w:val="hybridMultilevel"/>
    <w:lvl w:ilvl="0" w:tplc="60676290">
      <w:start w:val="1"/>
      <w:numFmt w:val="decimal"/>
      <w:lvlText w:val="%1."/>
      <w:lvlJc w:val="left"/>
      <w:pPr>
        <w:ind w:left="720" w:hanging="360"/>
      </w:pPr>
    </w:lvl>
    <w:lvl w:ilvl="1" w:tplc="60676290" w:tentative="1">
      <w:start w:val="1"/>
      <w:numFmt w:val="lowerLetter"/>
      <w:lvlText w:val="%2."/>
      <w:lvlJc w:val="left"/>
      <w:pPr>
        <w:ind w:left="1440" w:hanging="360"/>
      </w:pPr>
    </w:lvl>
    <w:lvl w:ilvl="2" w:tplc="60676290" w:tentative="1">
      <w:start w:val="1"/>
      <w:numFmt w:val="lowerRoman"/>
      <w:lvlText w:val="%3."/>
      <w:lvlJc w:val="right"/>
      <w:pPr>
        <w:ind w:left="2160" w:hanging="180"/>
      </w:pPr>
    </w:lvl>
    <w:lvl w:ilvl="3" w:tplc="60676290" w:tentative="1">
      <w:start w:val="1"/>
      <w:numFmt w:val="decimal"/>
      <w:lvlText w:val="%4."/>
      <w:lvlJc w:val="left"/>
      <w:pPr>
        <w:ind w:left="2880" w:hanging="360"/>
      </w:pPr>
    </w:lvl>
    <w:lvl w:ilvl="4" w:tplc="60676290" w:tentative="1">
      <w:start w:val="1"/>
      <w:numFmt w:val="lowerLetter"/>
      <w:lvlText w:val="%5."/>
      <w:lvlJc w:val="left"/>
      <w:pPr>
        <w:ind w:left="3600" w:hanging="360"/>
      </w:pPr>
    </w:lvl>
    <w:lvl w:ilvl="5" w:tplc="60676290" w:tentative="1">
      <w:start w:val="1"/>
      <w:numFmt w:val="lowerRoman"/>
      <w:lvlText w:val="%6."/>
      <w:lvlJc w:val="right"/>
      <w:pPr>
        <w:ind w:left="4320" w:hanging="180"/>
      </w:pPr>
    </w:lvl>
    <w:lvl w:ilvl="6" w:tplc="60676290" w:tentative="1">
      <w:start w:val="1"/>
      <w:numFmt w:val="decimal"/>
      <w:lvlText w:val="%7."/>
      <w:lvlJc w:val="left"/>
      <w:pPr>
        <w:ind w:left="5040" w:hanging="360"/>
      </w:pPr>
    </w:lvl>
    <w:lvl w:ilvl="7" w:tplc="60676290" w:tentative="1">
      <w:start w:val="1"/>
      <w:numFmt w:val="lowerLetter"/>
      <w:lvlText w:val="%8."/>
      <w:lvlJc w:val="left"/>
      <w:pPr>
        <w:ind w:left="5760" w:hanging="360"/>
      </w:pPr>
    </w:lvl>
    <w:lvl w:ilvl="8" w:tplc="60676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2">
    <w:multiLevelType w:val="hybridMultilevel"/>
    <w:lvl w:ilvl="0" w:tplc="99539439">
      <w:start w:val="1"/>
      <w:numFmt w:val="decimal"/>
      <w:lvlText w:val="%1."/>
      <w:lvlJc w:val="left"/>
      <w:pPr>
        <w:ind w:left="720" w:hanging="360"/>
      </w:pPr>
    </w:lvl>
    <w:lvl w:ilvl="1" w:tplc="99539439" w:tentative="1">
      <w:start w:val="1"/>
      <w:numFmt w:val="lowerLetter"/>
      <w:lvlText w:val="%2."/>
      <w:lvlJc w:val="left"/>
      <w:pPr>
        <w:ind w:left="1440" w:hanging="360"/>
      </w:pPr>
    </w:lvl>
    <w:lvl w:ilvl="2" w:tplc="99539439" w:tentative="1">
      <w:start w:val="1"/>
      <w:numFmt w:val="lowerRoman"/>
      <w:lvlText w:val="%3."/>
      <w:lvlJc w:val="right"/>
      <w:pPr>
        <w:ind w:left="2160" w:hanging="180"/>
      </w:pPr>
    </w:lvl>
    <w:lvl w:ilvl="3" w:tplc="99539439" w:tentative="1">
      <w:start w:val="1"/>
      <w:numFmt w:val="decimal"/>
      <w:lvlText w:val="%4."/>
      <w:lvlJc w:val="left"/>
      <w:pPr>
        <w:ind w:left="2880" w:hanging="360"/>
      </w:pPr>
    </w:lvl>
    <w:lvl w:ilvl="4" w:tplc="99539439" w:tentative="1">
      <w:start w:val="1"/>
      <w:numFmt w:val="lowerLetter"/>
      <w:lvlText w:val="%5."/>
      <w:lvlJc w:val="left"/>
      <w:pPr>
        <w:ind w:left="3600" w:hanging="360"/>
      </w:pPr>
    </w:lvl>
    <w:lvl w:ilvl="5" w:tplc="99539439" w:tentative="1">
      <w:start w:val="1"/>
      <w:numFmt w:val="lowerRoman"/>
      <w:lvlText w:val="%6."/>
      <w:lvlJc w:val="right"/>
      <w:pPr>
        <w:ind w:left="4320" w:hanging="180"/>
      </w:pPr>
    </w:lvl>
    <w:lvl w:ilvl="6" w:tplc="99539439" w:tentative="1">
      <w:start w:val="1"/>
      <w:numFmt w:val="decimal"/>
      <w:lvlText w:val="%7."/>
      <w:lvlJc w:val="left"/>
      <w:pPr>
        <w:ind w:left="5040" w:hanging="360"/>
      </w:pPr>
    </w:lvl>
    <w:lvl w:ilvl="7" w:tplc="99539439" w:tentative="1">
      <w:start w:val="1"/>
      <w:numFmt w:val="lowerLetter"/>
      <w:lvlText w:val="%8."/>
      <w:lvlJc w:val="left"/>
      <w:pPr>
        <w:ind w:left="5760" w:hanging="360"/>
      </w:pPr>
    </w:lvl>
    <w:lvl w:ilvl="8" w:tplc="99539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1">
    <w:multiLevelType w:val="hybridMultilevel"/>
    <w:lvl w:ilvl="0" w:tplc="18368606">
      <w:start w:val="1"/>
      <w:numFmt w:val="decimal"/>
      <w:lvlText w:val="%1."/>
      <w:lvlJc w:val="left"/>
      <w:pPr>
        <w:ind w:left="720" w:hanging="360"/>
      </w:pPr>
    </w:lvl>
    <w:lvl w:ilvl="1" w:tplc="18368606" w:tentative="1">
      <w:start w:val="1"/>
      <w:numFmt w:val="lowerLetter"/>
      <w:lvlText w:val="%2."/>
      <w:lvlJc w:val="left"/>
      <w:pPr>
        <w:ind w:left="1440" w:hanging="360"/>
      </w:pPr>
    </w:lvl>
    <w:lvl w:ilvl="2" w:tplc="18368606" w:tentative="1">
      <w:start w:val="1"/>
      <w:numFmt w:val="lowerRoman"/>
      <w:lvlText w:val="%3."/>
      <w:lvlJc w:val="right"/>
      <w:pPr>
        <w:ind w:left="2160" w:hanging="180"/>
      </w:pPr>
    </w:lvl>
    <w:lvl w:ilvl="3" w:tplc="18368606" w:tentative="1">
      <w:start w:val="1"/>
      <w:numFmt w:val="decimal"/>
      <w:lvlText w:val="%4."/>
      <w:lvlJc w:val="left"/>
      <w:pPr>
        <w:ind w:left="2880" w:hanging="360"/>
      </w:pPr>
    </w:lvl>
    <w:lvl w:ilvl="4" w:tplc="18368606" w:tentative="1">
      <w:start w:val="1"/>
      <w:numFmt w:val="lowerLetter"/>
      <w:lvlText w:val="%5."/>
      <w:lvlJc w:val="left"/>
      <w:pPr>
        <w:ind w:left="3600" w:hanging="360"/>
      </w:pPr>
    </w:lvl>
    <w:lvl w:ilvl="5" w:tplc="18368606" w:tentative="1">
      <w:start w:val="1"/>
      <w:numFmt w:val="lowerRoman"/>
      <w:lvlText w:val="%6."/>
      <w:lvlJc w:val="right"/>
      <w:pPr>
        <w:ind w:left="4320" w:hanging="180"/>
      </w:pPr>
    </w:lvl>
    <w:lvl w:ilvl="6" w:tplc="18368606" w:tentative="1">
      <w:start w:val="1"/>
      <w:numFmt w:val="decimal"/>
      <w:lvlText w:val="%7."/>
      <w:lvlJc w:val="left"/>
      <w:pPr>
        <w:ind w:left="5040" w:hanging="360"/>
      </w:pPr>
    </w:lvl>
    <w:lvl w:ilvl="7" w:tplc="18368606" w:tentative="1">
      <w:start w:val="1"/>
      <w:numFmt w:val="lowerLetter"/>
      <w:lvlText w:val="%8."/>
      <w:lvlJc w:val="left"/>
      <w:pPr>
        <w:ind w:left="5760" w:hanging="360"/>
      </w:pPr>
    </w:lvl>
    <w:lvl w:ilvl="8" w:tplc="18368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00">
    <w:multiLevelType w:val="hybridMultilevel"/>
    <w:lvl w:ilvl="0" w:tplc="60745834">
      <w:start w:val="1"/>
      <w:numFmt w:val="decimal"/>
      <w:lvlText w:val="%1."/>
      <w:lvlJc w:val="left"/>
      <w:pPr>
        <w:ind w:left="720" w:hanging="360"/>
      </w:pPr>
    </w:lvl>
    <w:lvl w:ilvl="1" w:tplc="60745834" w:tentative="1">
      <w:start w:val="1"/>
      <w:numFmt w:val="lowerLetter"/>
      <w:lvlText w:val="%2."/>
      <w:lvlJc w:val="left"/>
      <w:pPr>
        <w:ind w:left="1440" w:hanging="360"/>
      </w:pPr>
    </w:lvl>
    <w:lvl w:ilvl="2" w:tplc="60745834" w:tentative="1">
      <w:start w:val="1"/>
      <w:numFmt w:val="lowerRoman"/>
      <w:lvlText w:val="%3."/>
      <w:lvlJc w:val="right"/>
      <w:pPr>
        <w:ind w:left="2160" w:hanging="180"/>
      </w:pPr>
    </w:lvl>
    <w:lvl w:ilvl="3" w:tplc="60745834" w:tentative="1">
      <w:start w:val="1"/>
      <w:numFmt w:val="decimal"/>
      <w:lvlText w:val="%4."/>
      <w:lvlJc w:val="left"/>
      <w:pPr>
        <w:ind w:left="2880" w:hanging="360"/>
      </w:pPr>
    </w:lvl>
    <w:lvl w:ilvl="4" w:tplc="60745834" w:tentative="1">
      <w:start w:val="1"/>
      <w:numFmt w:val="lowerLetter"/>
      <w:lvlText w:val="%5."/>
      <w:lvlJc w:val="left"/>
      <w:pPr>
        <w:ind w:left="3600" w:hanging="360"/>
      </w:pPr>
    </w:lvl>
    <w:lvl w:ilvl="5" w:tplc="60745834" w:tentative="1">
      <w:start w:val="1"/>
      <w:numFmt w:val="lowerRoman"/>
      <w:lvlText w:val="%6."/>
      <w:lvlJc w:val="right"/>
      <w:pPr>
        <w:ind w:left="4320" w:hanging="180"/>
      </w:pPr>
    </w:lvl>
    <w:lvl w:ilvl="6" w:tplc="60745834" w:tentative="1">
      <w:start w:val="1"/>
      <w:numFmt w:val="decimal"/>
      <w:lvlText w:val="%7."/>
      <w:lvlJc w:val="left"/>
      <w:pPr>
        <w:ind w:left="5040" w:hanging="360"/>
      </w:pPr>
    </w:lvl>
    <w:lvl w:ilvl="7" w:tplc="60745834" w:tentative="1">
      <w:start w:val="1"/>
      <w:numFmt w:val="lowerLetter"/>
      <w:lvlText w:val="%8."/>
      <w:lvlJc w:val="left"/>
      <w:pPr>
        <w:ind w:left="5760" w:hanging="360"/>
      </w:pPr>
    </w:lvl>
    <w:lvl w:ilvl="8" w:tplc="60745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9">
    <w:multiLevelType w:val="hybridMultilevel"/>
    <w:lvl w:ilvl="0" w:tplc="60380109">
      <w:start w:val="1"/>
      <w:numFmt w:val="decimal"/>
      <w:lvlText w:val="%1."/>
      <w:lvlJc w:val="left"/>
      <w:pPr>
        <w:ind w:left="720" w:hanging="360"/>
      </w:pPr>
    </w:lvl>
    <w:lvl w:ilvl="1" w:tplc="60380109" w:tentative="1">
      <w:start w:val="1"/>
      <w:numFmt w:val="lowerLetter"/>
      <w:lvlText w:val="%2."/>
      <w:lvlJc w:val="left"/>
      <w:pPr>
        <w:ind w:left="1440" w:hanging="360"/>
      </w:pPr>
    </w:lvl>
    <w:lvl w:ilvl="2" w:tplc="60380109" w:tentative="1">
      <w:start w:val="1"/>
      <w:numFmt w:val="lowerRoman"/>
      <w:lvlText w:val="%3."/>
      <w:lvlJc w:val="right"/>
      <w:pPr>
        <w:ind w:left="2160" w:hanging="180"/>
      </w:pPr>
    </w:lvl>
    <w:lvl w:ilvl="3" w:tplc="60380109" w:tentative="1">
      <w:start w:val="1"/>
      <w:numFmt w:val="decimal"/>
      <w:lvlText w:val="%4."/>
      <w:lvlJc w:val="left"/>
      <w:pPr>
        <w:ind w:left="2880" w:hanging="360"/>
      </w:pPr>
    </w:lvl>
    <w:lvl w:ilvl="4" w:tplc="60380109" w:tentative="1">
      <w:start w:val="1"/>
      <w:numFmt w:val="lowerLetter"/>
      <w:lvlText w:val="%5."/>
      <w:lvlJc w:val="left"/>
      <w:pPr>
        <w:ind w:left="3600" w:hanging="360"/>
      </w:pPr>
    </w:lvl>
    <w:lvl w:ilvl="5" w:tplc="60380109" w:tentative="1">
      <w:start w:val="1"/>
      <w:numFmt w:val="lowerRoman"/>
      <w:lvlText w:val="%6."/>
      <w:lvlJc w:val="right"/>
      <w:pPr>
        <w:ind w:left="4320" w:hanging="180"/>
      </w:pPr>
    </w:lvl>
    <w:lvl w:ilvl="6" w:tplc="60380109" w:tentative="1">
      <w:start w:val="1"/>
      <w:numFmt w:val="decimal"/>
      <w:lvlText w:val="%7."/>
      <w:lvlJc w:val="left"/>
      <w:pPr>
        <w:ind w:left="5040" w:hanging="360"/>
      </w:pPr>
    </w:lvl>
    <w:lvl w:ilvl="7" w:tplc="60380109" w:tentative="1">
      <w:start w:val="1"/>
      <w:numFmt w:val="lowerLetter"/>
      <w:lvlText w:val="%8."/>
      <w:lvlJc w:val="left"/>
      <w:pPr>
        <w:ind w:left="5760" w:hanging="360"/>
      </w:pPr>
    </w:lvl>
    <w:lvl w:ilvl="8" w:tplc="60380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8">
    <w:multiLevelType w:val="hybridMultilevel"/>
    <w:lvl w:ilvl="0" w:tplc="74435474">
      <w:start w:val="1"/>
      <w:numFmt w:val="decimal"/>
      <w:lvlText w:val="%1."/>
      <w:lvlJc w:val="left"/>
      <w:pPr>
        <w:ind w:left="720" w:hanging="360"/>
      </w:pPr>
    </w:lvl>
    <w:lvl w:ilvl="1" w:tplc="74435474" w:tentative="1">
      <w:start w:val="1"/>
      <w:numFmt w:val="lowerLetter"/>
      <w:lvlText w:val="%2."/>
      <w:lvlJc w:val="left"/>
      <w:pPr>
        <w:ind w:left="1440" w:hanging="360"/>
      </w:pPr>
    </w:lvl>
    <w:lvl w:ilvl="2" w:tplc="74435474" w:tentative="1">
      <w:start w:val="1"/>
      <w:numFmt w:val="lowerRoman"/>
      <w:lvlText w:val="%3."/>
      <w:lvlJc w:val="right"/>
      <w:pPr>
        <w:ind w:left="2160" w:hanging="180"/>
      </w:pPr>
    </w:lvl>
    <w:lvl w:ilvl="3" w:tplc="74435474" w:tentative="1">
      <w:start w:val="1"/>
      <w:numFmt w:val="decimal"/>
      <w:lvlText w:val="%4."/>
      <w:lvlJc w:val="left"/>
      <w:pPr>
        <w:ind w:left="2880" w:hanging="360"/>
      </w:pPr>
    </w:lvl>
    <w:lvl w:ilvl="4" w:tplc="74435474" w:tentative="1">
      <w:start w:val="1"/>
      <w:numFmt w:val="lowerLetter"/>
      <w:lvlText w:val="%5."/>
      <w:lvlJc w:val="left"/>
      <w:pPr>
        <w:ind w:left="3600" w:hanging="360"/>
      </w:pPr>
    </w:lvl>
    <w:lvl w:ilvl="5" w:tplc="74435474" w:tentative="1">
      <w:start w:val="1"/>
      <w:numFmt w:val="lowerRoman"/>
      <w:lvlText w:val="%6."/>
      <w:lvlJc w:val="right"/>
      <w:pPr>
        <w:ind w:left="4320" w:hanging="180"/>
      </w:pPr>
    </w:lvl>
    <w:lvl w:ilvl="6" w:tplc="74435474" w:tentative="1">
      <w:start w:val="1"/>
      <w:numFmt w:val="decimal"/>
      <w:lvlText w:val="%7."/>
      <w:lvlJc w:val="left"/>
      <w:pPr>
        <w:ind w:left="5040" w:hanging="360"/>
      </w:pPr>
    </w:lvl>
    <w:lvl w:ilvl="7" w:tplc="74435474" w:tentative="1">
      <w:start w:val="1"/>
      <w:numFmt w:val="lowerLetter"/>
      <w:lvlText w:val="%8."/>
      <w:lvlJc w:val="left"/>
      <w:pPr>
        <w:ind w:left="5760" w:hanging="360"/>
      </w:pPr>
    </w:lvl>
    <w:lvl w:ilvl="8" w:tplc="74435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7">
    <w:multiLevelType w:val="hybridMultilevel"/>
    <w:lvl w:ilvl="0" w:tplc="82860328">
      <w:start w:val="1"/>
      <w:numFmt w:val="decimal"/>
      <w:lvlText w:val="%1."/>
      <w:lvlJc w:val="left"/>
      <w:pPr>
        <w:ind w:left="720" w:hanging="360"/>
      </w:pPr>
    </w:lvl>
    <w:lvl w:ilvl="1" w:tplc="82860328" w:tentative="1">
      <w:start w:val="1"/>
      <w:numFmt w:val="lowerLetter"/>
      <w:lvlText w:val="%2."/>
      <w:lvlJc w:val="left"/>
      <w:pPr>
        <w:ind w:left="1440" w:hanging="360"/>
      </w:pPr>
    </w:lvl>
    <w:lvl w:ilvl="2" w:tplc="82860328" w:tentative="1">
      <w:start w:val="1"/>
      <w:numFmt w:val="lowerRoman"/>
      <w:lvlText w:val="%3."/>
      <w:lvlJc w:val="right"/>
      <w:pPr>
        <w:ind w:left="2160" w:hanging="180"/>
      </w:pPr>
    </w:lvl>
    <w:lvl w:ilvl="3" w:tplc="82860328" w:tentative="1">
      <w:start w:val="1"/>
      <w:numFmt w:val="decimal"/>
      <w:lvlText w:val="%4."/>
      <w:lvlJc w:val="left"/>
      <w:pPr>
        <w:ind w:left="2880" w:hanging="360"/>
      </w:pPr>
    </w:lvl>
    <w:lvl w:ilvl="4" w:tplc="82860328" w:tentative="1">
      <w:start w:val="1"/>
      <w:numFmt w:val="lowerLetter"/>
      <w:lvlText w:val="%5."/>
      <w:lvlJc w:val="left"/>
      <w:pPr>
        <w:ind w:left="3600" w:hanging="360"/>
      </w:pPr>
    </w:lvl>
    <w:lvl w:ilvl="5" w:tplc="82860328" w:tentative="1">
      <w:start w:val="1"/>
      <w:numFmt w:val="lowerRoman"/>
      <w:lvlText w:val="%6."/>
      <w:lvlJc w:val="right"/>
      <w:pPr>
        <w:ind w:left="4320" w:hanging="180"/>
      </w:pPr>
    </w:lvl>
    <w:lvl w:ilvl="6" w:tplc="82860328" w:tentative="1">
      <w:start w:val="1"/>
      <w:numFmt w:val="decimal"/>
      <w:lvlText w:val="%7."/>
      <w:lvlJc w:val="left"/>
      <w:pPr>
        <w:ind w:left="5040" w:hanging="360"/>
      </w:pPr>
    </w:lvl>
    <w:lvl w:ilvl="7" w:tplc="82860328" w:tentative="1">
      <w:start w:val="1"/>
      <w:numFmt w:val="lowerLetter"/>
      <w:lvlText w:val="%8."/>
      <w:lvlJc w:val="left"/>
      <w:pPr>
        <w:ind w:left="5760" w:hanging="360"/>
      </w:pPr>
    </w:lvl>
    <w:lvl w:ilvl="8" w:tplc="82860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6">
    <w:multiLevelType w:val="hybridMultilevel"/>
    <w:lvl w:ilvl="0" w:tplc="49393525">
      <w:start w:val="1"/>
      <w:numFmt w:val="decimal"/>
      <w:lvlText w:val="%1."/>
      <w:lvlJc w:val="left"/>
      <w:pPr>
        <w:ind w:left="720" w:hanging="360"/>
      </w:pPr>
    </w:lvl>
    <w:lvl w:ilvl="1" w:tplc="49393525" w:tentative="1">
      <w:start w:val="1"/>
      <w:numFmt w:val="lowerLetter"/>
      <w:lvlText w:val="%2."/>
      <w:lvlJc w:val="left"/>
      <w:pPr>
        <w:ind w:left="1440" w:hanging="360"/>
      </w:pPr>
    </w:lvl>
    <w:lvl w:ilvl="2" w:tplc="49393525" w:tentative="1">
      <w:start w:val="1"/>
      <w:numFmt w:val="lowerRoman"/>
      <w:lvlText w:val="%3."/>
      <w:lvlJc w:val="right"/>
      <w:pPr>
        <w:ind w:left="2160" w:hanging="180"/>
      </w:pPr>
    </w:lvl>
    <w:lvl w:ilvl="3" w:tplc="49393525" w:tentative="1">
      <w:start w:val="1"/>
      <w:numFmt w:val="decimal"/>
      <w:lvlText w:val="%4."/>
      <w:lvlJc w:val="left"/>
      <w:pPr>
        <w:ind w:left="2880" w:hanging="360"/>
      </w:pPr>
    </w:lvl>
    <w:lvl w:ilvl="4" w:tplc="49393525" w:tentative="1">
      <w:start w:val="1"/>
      <w:numFmt w:val="lowerLetter"/>
      <w:lvlText w:val="%5."/>
      <w:lvlJc w:val="left"/>
      <w:pPr>
        <w:ind w:left="3600" w:hanging="360"/>
      </w:pPr>
    </w:lvl>
    <w:lvl w:ilvl="5" w:tplc="49393525" w:tentative="1">
      <w:start w:val="1"/>
      <w:numFmt w:val="lowerRoman"/>
      <w:lvlText w:val="%6."/>
      <w:lvlJc w:val="right"/>
      <w:pPr>
        <w:ind w:left="4320" w:hanging="180"/>
      </w:pPr>
    </w:lvl>
    <w:lvl w:ilvl="6" w:tplc="49393525" w:tentative="1">
      <w:start w:val="1"/>
      <w:numFmt w:val="decimal"/>
      <w:lvlText w:val="%7."/>
      <w:lvlJc w:val="left"/>
      <w:pPr>
        <w:ind w:left="5040" w:hanging="360"/>
      </w:pPr>
    </w:lvl>
    <w:lvl w:ilvl="7" w:tplc="49393525" w:tentative="1">
      <w:start w:val="1"/>
      <w:numFmt w:val="lowerLetter"/>
      <w:lvlText w:val="%8."/>
      <w:lvlJc w:val="left"/>
      <w:pPr>
        <w:ind w:left="5760" w:hanging="360"/>
      </w:pPr>
    </w:lvl>
    <w:lvl w:ilvl="8" w:tplc="49393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5">
    <w:multiLevelType w:val="hybridMultilevel"/>
    <w:lvl w:ilvl="0" w:tplc="15458926">
      <w:start w:val="1"/>
      <w:numFmt w:val="decimal"/>
      <w:lvlText w:val="%1."/>
      <w:lvlJc w:val="left"/>
      <w:pPr>
        <w:ind w:left="720" w:hanging="360"/>
      </w:pPr>
    </w:lvl>
    <w:lvl w:ilvl="1" w:tplc="15458926" w:tentative="1">
      <w:start w:val="1"/>
      <w:numFmt w:val="lowerLetter"/>
      <w:lvlText w:val="%2."/>
      <w:lvlJc w:val="left"/>
      <w:pPr>
        <w:ind w:left="1440" w:hanging="360"/>
      </w:pPr>
    </w:lvl>
    <w:lvl w:ilvl="2" w:tplc="15458926" w:tentative="1">
      <w:start w:val="1"/>
      <w:numFmt w:val="lowerRoman"/>
      <w:lvlText w:val="%3."/>
      <w:lvlJc w:val="right"/>
      <w:pPr>
        <w:ind w:left="2160" w:hanging="180"/>
      </w:pPr>
    </w:lvl>
    <w:lvl w:ilvl="3" w:tplc="15458926" w:tentative="1">
      <w:start w:val="1"/>
      <w:numFmt w:val="decimal"/>
      <w:lvlText w:val="%4."/>
      <w:lvlJc w:val="left"/>
      <w:pPr>
        <w:ind w:left="2880" w:hanging="360"/>
      </w:pPr>
    </w:lvl>
    <w:lvl w:ilvl="4" w:tplc="15458926" w:tentative="1">
      <w:start w:val="1"/>
      <w:numFmt w:val="lowerLetter"/>
      <w:lvlText w:val="%5."/>
      <w:lvlJc w:val="left"/>
      <w:pPr>
        <w:ind w:left="3600" w:hanging="360"/>
      </w:pPr>
    </w:lvl>
    <w:lvl w:ilvl="5" w:tplc="15458926" w:tentative="1">
      <w:start w:val="1"/>
      <w:numFmt w:val="lowerRoman"/>
      <w:lvlText w:val="%6."/>
      <w:lvlJc w:val="right"/>
      <w:pPr>
        <w:ind w:left="4320" w:hanging="180"/>
      </w:pPr>
    </w:lvl>
    <w:lvl w:ilvl="6" w:tplc="15458926" w:tentative="1">
      <w:start w:val="1"/>
      <w:numFmt w:val="decimal"/>
      <w:lvlText w:val="%7."/>
      <w:lvlJc w:val="left"/>
      <w:pPr>
        <w:ind w:left="5040" w:hanging="360"/>
      </w:pPr>
    </w:lvl>
    <w:lvl w:ilvl="7" w:tplc="15458926" w:tentative="1">
      <w:start w:val="1"/>
      <w:numFmt w:val="lowerLetter"/>
      <w:lvlText w:val="%8."/>
      <w:lvlJc w:val="left"/>
      <w:pPr>
        <w:ind w:left="5760" w:hanging="360"/>
      </w:pPr>
    </w:lvl>
    <w:lvl w:ilvl="8" w:tplc="15458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4">
    <w:multiLevelType w:val="hybridMultilevel"/>
    <w:lvl w:ilvl="0" w:tplc="86755501">
      <w:start w:val="1"/>
      <w:numFmt w:val="decimal"/>
      <w:lvlText w:val="%1."/>
      <w:lvlJc w:val="left"/>
      <w:pPr>
        <w:ind w:left="720" w:hanging="360"/>
      </w:pPr>
    </w:lvl>
    <w:lvl w:ilvl="1" w:tplc="86755501" w:tentative="1">
      <w:start w:val="1"/>
      <w:numFmt w:val="lowerLetter"/>
      <w:lvlText w:val="%2."/>
      <w:lvlJc w:val="left"/>
      <w:pPr>
        <w:ind w:left="1440" w:hanging="360"/>
      </w:pPr>
    </w:lvl>
    <w:lvl w:ilvl="2" w:tplc="86755501" w:tentative="1">
      <w:start w:val="1"/>
      <w:numFmt w:val="lowerRoman"/>
      <w:lvlText w:val="%3."/>
      <w:lvlJc w:val="right"/>
      <w:pPr>
        <w:ind w:left="2160" w:hanging="180"/>
      </w:pPr>
    </w:lvl>
    <w:lvl w:ilvl="3" w:tplc="86755501" w:tentative="1">
      <w:start w:val="1"/>
      <w:numFmt w:val="decimal"/>
      <w:lvlText w:val="%4."/>
      <w:lvlJc w:val="left"/>
      <w:pPr>
        <w:ind w:left="2880" w:hanging="360"/>
      </w:pPr>
    </w:lvl>
    <w:lvl w:ilvl="4" w:tplc="86755501" w:tentative="1">
      <w:start w:val="1"/>
      <w:numFmt w:val="lowerLetter"/>
      <w:lvlText w:val="%5."/>
      <w:lvlJc w:val="left"/>
      <w:pPr>
        <w:ind w:left="3600" w:hanging="360"/>
      </w:pPr>
    </w:lvl>
    <w:lvl w:ilvl="5" w:tplc="86755501" w:tentative="1">
      <w:start w:val="1"/>
      <w:numFmt w:val="lowerRoman"/>
      <w:lvlText w:val="%6."/>
      <w:lvlJc w:val="right"/>
      <w:pPr>
        <w:ind w:left="4320" w:hanging="180"/>
      </w:pPr>
    </w:lvl>
    <w:lvl w:ilvl="6" w:tplc="86755501" w:tentative="1">
      <w:start w:val="1"/>
      <w:numFmt w:val="decimal"/>
      <w:lvlText w:val="%7."/>
      <w:lvlJc w:val="left"/>
      <w:pPr>
        <w:ind w:left="5040" w:hanging="360"/>
      </w:pPr>
    </w:lvl>
    <w:lvl w:ilvl="7" w:tplc="86755501" w:tentative="1">
      <w:start w:val="1"/>
      <w:numFmt w:val="lowerLetter"/>
      <w:lvlText w:val="%8."/>
      <w:lvlJc w:val="left"/>
      <w:pPr>
        <w:ind w:left="5760" w:hanging="360"/>
      </w:pPr>
    </w:lvl>
    <w:lvl w:ilvl="8" w:tplc="86755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3">
    <w:multiLevelType w:val="hybridMultilevel"/>
    <w:lvl w:ilvl="0" w:tplc="99177353">
      <w:start w:val="1"/>
      <w:numFmt w:val="decimal"/>
      <w:lvlText w:val="%1."/>
      <w:lvlJc w:val="left"/>
      <w:pPr>
        <w:ind w:left="720" w:hanging="360"/>
      </w:pPr>
    </w:lvl>
    <w:lvl w:ilvl="1" w:tplc="99177353" w:tentative="1">
      <w:start w:val="1"/>
      <w:numFmt w:val="lowerLetter"/>
      <w:lvlText w:val="%2."/>
      <w:lvlJc w:val="left"/>
      <w:pPr>
        <w:ind w:left="1440" w:hanging="360"/>
      </w:pPr>
    </w:lvl>
    <w:lvl w:ilvl="2" w:tplc="99177353" w:tentative="1">
      <w:start w:val="1"/>
      <w:numFmt w:val="lowerRoman"/>
      <w:lvlText w:val="%3."/>
      <w:lvlJc w:val="right"/>
      <w:pPr>
        <w:ind w:left="2160" w:hanging="180"/>
      </w:pPr>
    </w:lvl>
    <w:lvl w:ilvl="3" w:tplc="99177353" w:tentative="1">
      <w:start w:val="1"/>
      <w:numFmt w:val="decimal"/>
      <w:lvlText w:val="%4."/>
      <w:lvlJc w:val="left"/>
      <w:pPr>
        <w:ind w:left="2880" w:hanging="360"/>
      </w:pPr>
    </w:lvl>
    <w:lvl w:ilvl="4" w:tplc="99177353" w:tentative="1">
      <w:start w:val="1"/>
      <w:numFmt w:val="lowerLetter"/>
      <w:lvlText w:val="%5."/>
      <w:lvlJc w:val="left"/>
      <w:pPr>
        <w:ind w:left="3600" w:hanging="360"/>
      </w:pPr>
    </w:lvl>
    <w:lvl w:ilvl="5" w:tplc="99177353" w:tentative="1">
      <w:start w:val="1"/>
      <w:numFmt w:val="lowerRoman"/>
      <w:lvlText w:val="%6."/>
      <w:lvlJc w:val="right"/>
      <w:pPr>
        <w:ind w:left="4320" w:hanging="180"/>
      </w:pPr>
    </w:lvl>
    <w:lvl w:ilvl="6" w:tplc="99177353" w:tentative="1">
      <w:start w:val="1"/>
      <w:numFmt w:val="decimal"/>
      <w:lvlText w:val="%7."/>
      <w:lvlJc w:val="left"/>
      <w:pPr>
        <w:ind w:left="5040" w:hanging="360"/>
      </w:pPr>
    </w:lvl>
    <w:lvl w:ilvl="7" w:tplc="99177353" w:tentative="1">
      <w:start w:val="1"/>
      <w:numFmt w:val="lowerLetter"/>
      <w:lvlText w:val="%8."/>
      <w:lvlJc w:val="left"/>
      <w:pPr>
        <w:ind w:left="5760" w:hanging="360"/>
      </w:pPr>
    </w:lvl>
    <w:lvl w:ilvl="8" w:tplc="99177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2">
    <w:multiLevelType w:val="hybridMultilevel"/>
    <w:lvl w:ilvl="0" w:tplc="26340241">
      <w:start w:val="1"/>
      <w:numFmt w:val="decimal"/>
      <w:lvlText w:val="%1."/>
      <w:lvlJc w:val="left"/>
      <w:pPr>
        <w:ind w:left="720" w:hanging="360"/>
      </w:pPr>
    </w:lvl>
    <w:lvl w:ilvl="1" w:tplc="26340241" w:tentative="1">
      <w:start w:val="1"/>
      <w:numFmt w:val="lowerLetter"/>
      <w:lvlText w:val="%2."/>
      <w:lvlJc w:val="left"/>
      <w:pPr>
        <w:ind w:left="1440" w:hanging="360"/>
      </w:pPr>
    </w:lvl>
    <w:lvl w:ilvl="2" w:tplc="26340241" w:tentative="1">
      <w:start w:val="1"/>
      <w:numFmt w:val="lowerRoman"/>
      <w:lvlText w:val="%3."/>
      <w:lvlJc w:val="right"/>
      <w:pPr>
        <w:ind w:left="2160" w:hanging="180"/>
      </w:pPr>
    </w:lvl>
    <w:lvl w:ilvl="3" w:tplc="26340241" w:tentative="1">
      <w:start w:val="1"/>
      <w:numFmt w:val="decimal"/>
      <w:lvlText w:val="%4."/>
      <w:lvlJc w:val="left"/>
      <w:pPr>
        <w:ind w:left="2880" w:hanging="360"/>
      </w:pPr>
    </w:lvl>
    <w:lvl w:ilvl="4" w:tplc="26340241" w:tentative="1">
      <w:start w:val="1"/>
      <w:numFmt w:val="lowerLetter"/>
      <w:lvlText w:val="%5."/>
      <w:lvlJc w:val="left"/>
      <w:pPr>
        <w:ind w:left="3600" w:hanging="360"/>
      </w:pPr>
    </w:lvl>
    <w:lvl w:ilvl="5" w:tplc="26340241" w:tentative="1">
      <w:start w:val="1"/>
      <w:numFmt w:val="lowerRoman"/>
      <w:lvlText w:val="%6."/>
      <w:lvlJc w:val="right"/>
      <w:pPr>
        <w:ind w:left="4320" w:hanging="180"/>
      </w:pPr>
    </w:lvl>
    <w:lvl w:ilvl="6" w:tplc="26340241" w:tentative="1">
      <w:start w:val="1"/>
      <w:numFmt w:val="decimal"/>
      <w:lvlText w:val="%7."/>
      <w:lvlJc w:val="left"/>
      <w:pPr>
        <w:ind w:left="5040" w:hanging="360"/>
      </w:pPr>
    </w:lvl>
    <w:lvl w:ilvl="7" w:tplc="26340241" w:tentative="1">
      <w:start w:val="1"/>
      <w:numFmt w:val="lowerLetter"/>
      <w:lvlText w:val="%8."/>
      <w:lvlJc w:val="left"/>
      <w:pPr>
        <w:ind w:left="5760" w:hanging="360"/>
      </w:pPr>
    </w:lvl>
    <w:lvl w:ilvl="8" w:tplc="26340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1">
    <w:multiLevelType w:val="hybridMultilevel"/>
    <w:lvl w:ilvl="0" w:tplc="34050391">
      <w:start w:val="1"/>
      <w:numFmt w:val="decimal"/>
      <w:lvlText w:val="%1."/>
      <w:lvlJc w:val="left"/>
      <w:pPr>
        <w:ind w:left="720" w:hanging="360"/>
      </w:pPr>
    </w:lvl>
    <w:lvl w:ilvl="1" w:tplc="34050391" w:tentative="1">
      <w:start w:val="1"/>
      <w:numFmt w:val="lowerLetter"/>
      <w:lvlText w:val="%2."/>
      <w:lvlJc w:val="left"/>
      <w:pPr>
        <w:ind w:left="1440" w:hanging="360"/>
      </w:pPr>
    </w:lvl>
    <w:lvl w:ilvl="2" w:tplc="34050391" w:tentative="1">
      <w:start w:val="1"/>
      <w:numFmt w:val="lowerRoman"/>
      <w:lvlText w:val="%3."/>
      <w:lvlJc w:val="right"/>
      <w:pPr>
        <w:ind w:left="2160" w:hanging="180"/>
      </w:pPr>
    </w:lvl>
    <w:lvl w:ilvl="3" w:tplc="34050391" w:tentative="1">
      <w:start w:val="1"/>
      <w:numFmt w:val="decimal"/>
      <w:lvlText w:val="%4."/>
      <w:lvlJc w:val="left"/>
      <w:pPr>
        <w:ind w:left="2880" w:hanging="360"/>
      </w:pPr>
    </w:lvl>
    <w:lvl w:ilvl="4" w:tplc="34050391" w:tentative="1">
      <w:start w:val="1"/>
      <w:numFmt w:val="lowerLetter"/>
      <w:lvlText w:val="%5."/>
      <w:lvlJc w:val="left"/>
      <w:pPr>
        <w:ind w:left="3600" w:hanging="360"/>
      </w:pPr>
    </w:lvl>
    <w:lvl w:ilvl="5" w:tplc="34050391" w:tentative="1">
      <w:start w:val="1"/>
      <w:numFmt w:val="lowerRoman"/>
      <w:lvlText w:val="%6."/>
      <w:lvlJc w:val="right"/>
      <w:pPr>
        <w:ind w:left="4320" w:hanging="180"/>
      </w:pPr>
    </w:lvl>
    <w:lvl w:ilvl="6" w:tplc="34050391" w:tentative="1">
      <w:start w:val="1"/>
      <w:numFmt w:val="decimal"/>
      <w:lvlText w:val="%7."/>
      <w:lvlJc w:val="left"/>
      <w:pPr>
        <w:ind w:left="5040" w:hanging="360"/>
      </w:pPr>
    </w:lvl>
    <w:lvl w:ilvl="7" w:tplc="34050391" w:tentative="1">
      <w:start w:val="1"/>
      <w:numFmt w:val="lowerLetter"/>
      <w:lvlText w:val="%8."/>
      <w:lvlJc w:val="left"/>
      <w:pPr>
        <w:ind w:left="5760" w:hanging="360"/>
      </w:pPr>
    </w:lvl>
    <w:lvl w:ilvl="8" w:tplc="34050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90">
    <w:multiLevelType w:val="hybridMultilevel"/>
    <w:lvl w:ilvl="0" w:tplc="18275010">
      <w:start w:val="1"/>
      <w:numFmt w:val="decimal"/>
      <w:lvlText w:val="%1."/>
      <w:lvlJc w:val="left"/>
      <w:pPr>
        <w:ind w:left="720" w:hanging="360"/>
      </w:pPr>
    </w:lvl>
    <w:lvl w:ilvl="1" w:tplc="18275010" w:tentative="1">
      <w:start w:val="1"/>
      <w:numFmt w:val="lowerLetter"/>
      <w:lvlText w:val="%2."/>
      <w:lvlJc w:val="left"/>
      <w:pPr>
        <w:ind w:left="1440" w:hanging="360"/>
      </w:pPr>
    </w:lvl>
    <w:lvl w:ilvl="2" w:tplc="18275010" w:tentative="1">
      <w:start w:val="1"/>
      <w:numFmt w:val="lowerRoman"/>
      <w:lvlText w:val="%3."/>
      <w:lvlJc w:val="right"/>
      <w:pPr>
        <w:ind w:left="2160" w:hanging="180"/>
      </w:pPr>
    </w:lvl>
    <w:lvl w:ilvl="3" w:tplc="18275010" w:tentative="1">
      <w:start w:val="1"/>
      <w:numFmt w:val="decimal"/>
      <w:lvlText w:val="%4."/>
      <w:lvlJc w:val="left"/>
      <w:pPr>
        <w:ind w:left="2880" w:hanging="360"/>
      </w:pPr>
    </w:lvl>
    <w:lvl w:ilvl="4" w:tplc="18275010" w:tentative="1">
      <w:start w:val="1"/>
      <w:numFmt w:val="lowerLetter"/>
      <w:lvlText w:val="%5."/>
      <w:lvlJc w:val="left"/>
      <w:pPr>
        <w:ind w:left="3600" w:hanging="360"/>
      </w:pPr>
    </w:lvl>
    <w:lvl w:ilvl="5" w:tplc="18275010" w:tentative="1">
      <w:start w:val="1"/>
      <w:numFmt w:val="lowerRoman"/>
      <w:lvlText w:val="%6."/>
      <w:lvlJc w:val="right"/>
      <w:pPr>
        <w:ind w:left="4320" w:hanging="180"/>
      </w:pPr>
    </w:lvl>
    <w:lvl w:ilvl="6" w:tplc="18275010" w:tentative="1">
      <w:start w:val="1"/>
      <w:numFmt w:val="decimal"/>
      <w:lvlText w:val="%7."/>
      <w:lvlJc w:val="left"/>
      <w:pPr>
        <w:ind w:left="5040" w:hanging="360"/>
      </w:pPr>
    </w:lvl>
    <w:lvl w:ilvl="7" w:tplc="18275010" w:tentative="1">
      <w:start w:val="1"/>
      <w:numFmt w:val="lowerLetter"/>
      <w:lvlText w:val="%8."/>
      <w:lvlJc w:val="left"/>
      <w:pPr>
        <w:ind w:left="5760" w:hanging="360"/>
      </w:pPr>
    </w:lvl>
    <w:lvl w:ilvl="8" w:tplc="18275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9">
    <w:multiLevelType w:val="hybridMultilevel"/>
    <w:lvl w:ilvl="0" w:tplc="54842053">
      <w:start w:val="1"/>
      <w:numFmt w:val="decimal"/>
      <w:lvlText w:val="%1."/>
      <w:lvlJc w:val="left"/>
      <w:pPr>
        <w:ind w:left="720" w:hanging="360"/>
      </w:pPr>
    </w:lvl>
    <w:lvl w:ilvl="1" w:tplc="54842053" w:tentative="1">
      <w:start w:val="1"/>
      <w:numFmt w:val="lowerLetter"/>
      <w:lvlText w:val="%2."/>
      <w:lvlJc w:val="left"/>
      <w:pPr>
        <w:ind w:left="1440" w:hanging="360"/>
      </w:pPr>
    </w:lvl>
    <w:lvl w:ilvl="2" w:tplc="54842053" w:tentative="1">
      <w:start w:val="1"/>
      <w:numFmt w:val="lowerRoman"/>
      <w:lvlText w:val="%3."/>
      <w:lvlJc w:val="right"/>
      <w:pPr>
        <w:ind w:left="2160" w:hanging="180"/>
      </w:pPr>
    </w:lvl>
    <w:lvl w:ilvl="3" w:tplc="54842053" w:tentative="1">
      <w:start w:val="1"/>
      <w:numFmt w:val="decimal"/>
      <w:lvlText w:val="%4."/>
      <w:lvlJc w:val="left"/>
      <w:pPr>
        <w:ind w:left="2880" w:hanging="360"/>
      </w:pPr>
    </w:lvl>
    <w:lvl w:ilvl="4" w:tplc="54842053" w:tentative="1">
      <w:start w:val="1"/>
      <w:numFmt w:val="lowerLetter"/>
      <w:lvlText w:val="%5."/>
      <w:lvlJc w:val="left"/>
      <w:pPr>
        <w:ind w:left="3600" w:hanging="360"/>
      </w:pPr>
    </w:lvl>
    <w:lvl w:ilvl="5" w:tplc="54842053" w:tentative="1">
      <w:start w:val="1"/>
      <w:numFmt w:val="lowerRoman"/>
      <w:lvlText w:val="%6."/>
      <w:lvlJc w:val="right"/>
      <w:pPr>
        <w:ind w:left="4320" w:hanging="180"/>
      </w:pPr>
    </w:lvl>
    <w:lvl w:ilvl="6" w:tplc="54842053" w:tentative="1">
      <w:start w:val="1"/>
      <w:numFmt w:val="decimal"/>
      <w:lvlText w:val="%7."/>
      <w:lvlJc w:val="left"/>
      <w:pPr>
        <w:ind w:left="5040" w:hanging="360"/>
      </w:pPr>
    </w:lvl>
    <w:lvl w:ilvl="7" w:tplc="54842053" w:tentative="1">
      <w:start w:val="1"/>
      <w:numFmt w:val="lowerLetter"/>
      <w:lvlText w:val="%8."/>
      <w:lvlJc w:val="left"/>
      <w:pPr>
        <w:ind w:left="5760" w:hanging="360"/>
      </w:pPr>
    </w:lvl>
    <w:lvl w:ilvl="8" w:tplc="54842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8">
    <w:multiLevelType w:val="hybridMultilevel"/>
    <w:lvl w:ilvl="0" w:tplc="22186927">
      <w:start w:val="1"/>
      <w:numFmt w:val="decimal"/>
      <w:lvlText w:val="%1."/>
      <w:lvlJc w:val="left"/>
      <w:pPr>
        <w:ind w:left="720" w:hanging="360"/>
      </w:pPr>
    </w:lvl>
    <w:lvl w:ilvl="1" w:tplc="22186927" w:tentative="1">
      <w:start w:val="1"/>
      <w:numFmt w:val="lowerLetter"/>
      <w:lvlText w:val="%2."/>
      <w:lvlJc w:val="left"/>
      <w:pPr>
        <w:ind w:left="1440" w:hanging="360"/>
      </w:pPr>
    </w:lvl>
    <w:lvl w:ilvl="2" w:tplc="22186927" w:tentative="1">
      <w:start w:val="1"/>
      <w:numFmt w:val="lowerRoman"/>
      <w:lvlText w:val="%3."/>
      <w:lvlJc w:val="right"/>
      <w:pPr>
        <w:ind w:left="2160" w:hanging="180"/>
      </w:pPr>
    </w:lvl>
    <w:lvl w:ilvl="3" w:tplc="22186927" w:tentative="1">
      <w:start w:val="1"/>
      <w:numFmt w:val="decimal"/>
      <w:lvlText w:val="%4."/>
      <w:lvlJc w:val="left"/>
      <w:pPr>
        <w:ind w:left="2880" w:hanging="360"/>
      </w:pPr>
    </w:lvl>
    <w:lvl w:ilvl="4" w:tplc="22186927" w:tentative="1">
      <w:start w:val="1"/>
      <w:numFmt w:val="lowerLetter"/>
      <w:lvlText w:val="%5."/>
      <w:lvlJc w:val="left"/>
      <w:pPr>
        <w:ind w:left="3600" w:hanging="360"/>
      </w:pPr>
    </w:lvl>
    <w:lvl w:ilvl="5" w:tplc="22186927" w:tentative="1">
      <w:start w:val="1"/>
      <w:numFmt w:val="lowerRoman"/>
      <w:lvlText w:val="%6."/>
      <w:lvlJc w:val="right"/>
      <w:pPr>
        <w:ind w:left="4320" w:hanging="180"/>
      </w:pPr>
    </w:lvl>
    <w:lvl w:ilvl="6" w:tplc="22186927" w:tentative="1">
      <w:start w:val="1"/>
      <w:numFmt w:val="decimal"/>
      <w:lvlText w:val="%7."/>
      <w:lvlJc w:val="left"/>
      <w:pPr>
        <w:ind w:left="5040" w:hanging="360"/>
      </w:pPr>
    </w:lvl>
    <w:lvl w:ilvl="7" w:tplc="22186927" w:tentative="1">
      <w:start w:val="1"/>
      <w:numFmt w:val="lowerLetter"/>
      <w:lvlText w:val="%8."/>
      <w:lvlJc w:val="left"/>
      <w:pPr>
        <w:ind w:left="5760" w:hanging="360"/>
      </w:pPr>
    </w:lvl>
    <w:lvl w:ilvl="8" w:tplc="22186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7">
    <w:multiLevelType w:val="hybridMultilevel"/>
    <w:lvl w:ilvl="0" w:tplc="46153746">
      <w:start w:val="1"/>
      <w:numFmt w:val="decimal"/>
      <w:lvlText w:val="%1."/>
      <w:lvlJc w:val="left"/>
      <w:pPr>
        <w:ind w:left="720" w:hanging="360"/>
      </w:pPr>
    </w:lvl>
    <w:lvl w:ilvl="1" w:tplc="46153746" w:tentative="1">
      <w:start w:val="1"/>
      <w:numFmt w:val="lowerLetter"/>
      <w:lvlText w:val="%2."/>
      <w:lvlJc w:val="left"/>
      <w:pPr>
        <w:ind w:left="1440" w:hanging="360"/>
      </w:pPr>
    </w:lvl>
    <w:lvl w:ilvl="2" w:tplc="46153746" w:tentative="1">
      <w:start w:val="1"/>
      <w:numFmt w:val="lowerRoman"/>
      <w:lvlText w:val="%3."/>
      <w:lvlJc w:val="right"/>
      <w:pPr>
        <w:ind w:left="2160" w:hanging="180"/>
      </w:pPr>
    </w:lvl>
    <w:lvl w:ilvl="3" w:tplc="46153746" w:tentative="1">
      <w:start w:val="1"/>
      <w:numFmt w:val="decimal"/>
      <w:lvlText w:val="%4."/>
      <w:lvlJc w:val="left"/>
      <w:pPr>
        <w:ind w:left="2880" w:hanging="360"/>
      </w:pPr>
    </w:lvl>
    <w:lvl w:ilvl="4" w:tplc="46153746" w:tentative="1">
      <w:start w:val="1"/>
      <w:numFmt w:val="lowerLetter"/>
      <w:lvlText w:val="%5."/>
      <w:lvlJc w:val="left"/>
      <w:pPr>
        <w:ind w:left="3600" w:hanging="360"/>
      </w:pPr>
    </w:lvl>
    <w:lvl w:ilvl="5" w:tplc="46153746" w:tentative="1">
      <w:start w:val="1"/>
      <w:numFmt w:val="lowerRoman"/>
      <w:lvlText w:val="%6."/>
      <w:lvlJc w:val="right"/>
      <w:pPr>
        <w:ind w:left="4320" w:hanging="180"/>
      </w:pPr>
    </w:lvl>
    <w:lvl w:ilvl="6" w:tplc="46153746" w:tentative="1">
      <w:start w:val="1"/>
      <w:numFmt w:val="decimal"/>
      <w:lvlText w:val="%7."/>
      <w:lvlJc w:val="left"/>
      <w:pPr>
        <w:ind w:left="5040" w:hanging="360"/>
      </w:pPr>
    </w:lvl>
    <w:lvl w:ilvl="7" w:tplc="46153746" w:tentative="1">
      <w:start w:val="1"/>
      <w:numFmt w:val="lowerLetter"/>
      <w:lvlText w:val="%8."/>
      <w:lvlJc w:val="left"/>
      <w:pPr>
        <w:ind w:left="5760" w:hanging="360"/>
      </w:pPr>
    </w:lvl>
    <w:lvl w:ilvl="8" w:tplc="46153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6">
    <w:multiLevelType w:val="hybridMultilevel"/>
    <w:lvl w:ilvl="0" w:tplc="88708613">
      <w:start w:val="1"/>
      <w:numFmt w:val="decimal"/>
      <w:lvlText w:val="%1."/>
      <w:lvlJc w:val="left"/>
      <w:pPr>
        <w:ind w:left="720" w:hanging="360"/>
      </w:pPr>
    </w:lvl>
    <w:lvl w:ilvl="1" w:tplc="88708613" w:tentative="1">
      <w:start w:val="1"/>
      <w:numFmt w:val="lowerLetter"/>
      <w:lvlText w:val="%2."/>
      <w:lvlJc w:val="left"/>
      <w:pPr>
        <w:ind w:left="1440" w:hanging="360"/>
      </w:pPr>
    </w:lvl>
    <w:lvl w:ilvl="2" w:tplc="88708613" w:tentative="1">
      <w:start w:val="1"/>
      <w:numFmt w:val="lowerRoman"/>
      <w:lvlText w:val="%3."/>
      <w:lvlJc w:val="right"/>
      <w:pPr>
        <w:ind w:left="2160" w:hanging="180"/>
      </w:pPr>
    </w:lvl>
    <w:lvl w:ilvl="3" w:tplc="88708613" w:tentative="1">
      <w:start w:val="1"/>
      <w:numFmt w:val="decimal"/>
      <w:lvlText w:val="%4."/>
      <w:lvlJc w:val="left"/>
      <w:pPr>
        <w:ind w:left="2880" w:hanging="360"/>
      </w:pPr>
    </w:lvl>
    <w:lvl w:ilvl="4" w:tplc="88708613" w:tentative="1">
      <w:start w:val="1"/>
      <w:numFmt w:val="lowerLetter"/>
      <w:lvlText w:val="%5."/>
      <w:lvlJc w:val="left"/>
      <w:pPr>
        <w:ind w:left="3600" w:hanging="360"/>
      </w:pPr>
    </w:lvl>
    <w:lvl w:ilvl="5" w:tplc="88708613" w:tentative="1">
      <w:start w:val="1"/>
      <w:numFmt w:val="lowerRoman"/>
      <w:lvlText w:val="%6."/>
      <w:lvlJc w:val="right"/>
      <w:pPr>
        <w:ind w:left="4320" w:hanging="180"/>
      </w:pPr>
    </w:lvl>
    <w:lvl w:ilvl="6" w:tplc="88708613" w:tentative="1">
      <w:start w:val="1"/>
      <w:numFmt w:val="decimal"/>
      <w:lvlText w:val="%7."/>
      <w:lvlJc w:val="left"/>
      <w:pPr>
        <w:ind w:left="5040" w:hanging="360"/>
      </w:pPr>
    </w:lvl>
    <w:lvl w:ilvl="7" w:tplc="88708613" w:tentative="1">
      <w:start w:val="1"/>
      <w:numFmt w:val="lowerLetter"/>
      <w:lvlText w:val="%8."/>
      <w:lvlJc w:val="left"/>
      <w:pPr>
        <w:ind w:left="5760" w:hanging="360"/>
      </w:pPr>
    </w:lvl>
    <w:lvl w:ilvl="8" w:tplc="88708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5">
    <w:multiLevelType w:val="hybridMultilevel"/>
    <w:lvl w:ilvl="0" w:tplc="89364533">
      <w:start w:val="1"/>
      <w:numFmt w:val="decimal"/>
      <w:lvlText w:val="%1."/>
      <w:lvlJc w:val="left"/>
      <w:pPr>
        <w:ind w:left="720" w:hanging="360"/>
      </w:pPr>
    </w:lvl>
    <w:lvl w:ilvl="1" w:tplc="89364533" w:tentative="1">
      <w:start w:val="1"/>
      <w:numFmt w:val="lowerLetter"/>
      <w:lvlText w:val="%2."/>
      <w:lvlJc w:val="left"/>
      <w:pPr>
        <w:ind w:left="1440" w:hanging="360"/>
      </w:pPr>
    </w:lvl>
    <w:lvl w:ilvl="2" w:tplc="89364533" w:tentative="1">
      <w:start w:val="1"/>
      <w:numFmt w:val="lowerRoman"/>
      <w:lvlText w:val="%3."/>
      <w:lvlJc w:val="right"/>
      <w:pPr>
        <w:ind w:left="2160" w:hanging="180"/>
      </w:pPr>
    </w:lvl>
    <w:lvl w:ilvl="3" w:tplc="89364533" w:tentative="1">
      <w:start w:val="1"/>
      <w:numFmt w:val="decimal"/>
      <w:lvlText w:val="%4."/>
      <w:lvlJc w:val="left"/>
      <w:pPr>
        <w:ind w:left="2880" w:hanging="360"/>
      </w:pPr>
    </w:lvl>
    <w:lvl w:ilvl="4" w:tplc="89364533" w:tentative="1">
      <w:start w:val="1"/>
      <w:numFmt w:val="lowerLetter"/>
      <w:lvlText w:val="%5."/>
      <w:lvlJc w:val="left"/>
      <w:pPr>
        <w:ind w:left="3600" w:hanging="360"/>
      </w:pPr>
    </w:lvl>
    <w:lvl w:ilvl="5" w:tplc="89364533" w:tentative="1">
      <w:start w:val="1"/>
      <w:numFmt w:val="lowerRoman"/>
      <w:lvlText w:val="%6."/>
      <w:lvlJc w:val="right"/>
      <w:pPr>
        <w:ind w:left="4320" w:hanging="180"/>
      </w:pPr>
    </w:lvl>
    <w:lvl w:ilvl="6" w:tplc="89364533" w:tentative="1">
      <w:start w:val="1"/>
      <w:numFmt w:val="decimal"/>
      <w:lvlText w:val="%7."/>
      <w:lvlJc w:val="left"/>
      <w:pPr>
        <w:ind w:left="5040" w:hanging="360"/>
      </w:pPr>
    </w:lvl>
    <w:lvl w:ilvl="7" w:tplc="89364533" w:tentative="1">
      <w:start w:val="1"/>
      <w:numFmt w:val="lowerLetter"/>
      <w:lvlText w:val="%8."/>
      <w:lvlJc w:val="left"/>
      <w:pPr>
        <w:ind w:left="5760" w:hanging="360"/>
      </w:pPr>
    </w:lvl>
    <w:lvl w:ilvl="8" w:tplc="89364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4">
    <w:multiLevelType w:val="hybridMultilevel"/>
    <w:lvl w:ilvl="0" w:tplc="21517925">
      <w:start w:val="1"/>
      <w:numFmt w:val="decimal"/>
      <w:lvlText w:val="%1."/>
      <w:lvlJc w:val="left"/>
      <w:pPr>
        <w:ind w:left="720" w:hanging="360"/>
      </w:pPr>
    </w:lvl>
    <w:lvl w:ilvl="1" w:tplc="21517925" w:tentative="1">
      <w:start w:val="1"/>
      <w:numFmt w:val="lowerLetter"/>
      <w:lvlText w:val="%2."/>
      <w:lvlJc w:val="left"/>
      <w:pPr>
        <w:ind w:left="1440" w:hanging="360"/>
      </w:pPr>
    </w:lvl>
    <w:lvl w:ilvl="2" w:tplc="21517925" w:tentative="1">
      <w:start w:val="1"/>
      <w:numFmt w:val="lowerRoman"/>
      <w:lvlText w:val="%3."/>
      <w:lvlJc w:val="right"/>
      <w:pPr>
        <w:ind w:left="2160" w:hanging="180"/>
      </w:pPr>
    </w:lvl>
    <w:lvl w:ilvl="3" w:tplc="21517925" w:tentative="1">
      <w:start w:val="1"/>
      <w:numFmt w:val="decimal"/>
      <w:lvlText w:val="%4."/>
      <w:lvlJc w:val="left"/>
      <w:pPr>
        <w:ind w:left="2880" w:hanging="360"/>
      </w:pPr>
    </w:lvl>
    <w:lvl w:ilvl="4" w:tplc="21517925" w:tentative="1">
      <w:start w:val="1"/>
      <w:numFmt w:val="lowerLetter"/>
      <w:lvlText w:val="%5."/>
      <w:lvlJc w:val="left"/>
      <w:pPr>
        <w:ind w:left="3600" w:hanging="360"/>
      </w:pPr>
    </w:lvl>
    <w:lvl w:ilvl="5" w:tplc="21517925" w:tentative="1">
      <w:start w:val="1"/>
      <w:numFmt w:val="lowerRoman"/>
      <w:lvlText w:val="%6."/>
      <w:lvlJc w:val="right"/>
      <w:pPr>
        <w:ind w:left="4320" w:hanging="180"/>
      </w:pPr>
    </w:lvl>
    <w:lvl w:ilvl="6" w:tplc="21517925" w:tentative="1">
      <w:start w:val="1"/>
      <w:numFmt w:val="decimal"/>
      <w:lvlText w:val="%7."/>
      <w:lvlJc w:val="left"/>
      <w:pPr>
        <w:ind w:left="5040" w:hanging="360"/>
      </w:pPr>
    </w:lvl>
    <w:lvl w:ilvl="7" w:tplc="21517925" w:tentative="1">
      <w:start w:val="1"/>
      <w:numFmt w:val="lowerLetter"/>
      <w:lvlText w:val="%8."/>
      <w:lvlJc w:val="left"/>
      <w:pPr>
        <w:ind w:left="5760" w:hanging="360"/>
      </w:pPr>
    </w:lvl>
    <w:lvl w:ilvl="8" w:tplc="21517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3">
    <w:multiLevelType w:val="hybridMultilevel"/>
    <w:lvl w:ilvl="0" w:tplc="85124421">
      <w:start w:val="1"/>
      <w:numFmt w:val="decimal"/>
      <w:lvlText w:val="%1."/>
      <w:lvlJc w:val="left"/>
      <w:pPr>
        <w:ind w:left="720" w:hanging="360"/>
      </w:pPr>
    </w:lvl>
    <w:lvl w:ilvl="1" w:tplc="85124421" w:tentative="1">
      <w:start w:val="1"/>
      <w:numFmt w:val="lowerLetter"/>
      <w:lvlText w:val="%2."/>
      <w:lvlJc w:val="left"/>
      <w:pPr>
        <w:ind w:left="1440" w:hanging="360"/>
      </w:pPr>
    </w:lvl>
    <w:lvl w:ilvl="2" w:tplc="85124421" w:tentative="1">
      <w:start w:val="1"/>
      <w:numFmt w:val="lowerRoman"/>
      <w:lvlText w:val="%3."/>
      <w:lvlJc w:val="right"/>
      <w:pPr>
        <w:ind w:left="2160" w:hanging="180"/>
      </w:pPr>
    </w:lvl>
    <w:lvl w:ilvl="3" w:tplc="85124421" w:tentative="1">
      <w:start w:val="1"/>
      <w:numFmt w:val="decimal"/>
      <w:lvlText w:val="%4."/>
      <w:lvlJc w:val="left"/>
      <w:pPr>
        <w:ind w:left="2880" w:hanging="360"/>
      </w:pPr>
    </w:lvl>
    <w:lvl w:ilvl="4" w:tplc="85124421" w:tentative="1">
      <w:start w:val="1"/>
      <w:numFmt w:val="lowerLetter"/>
      <w:lvlText w:val="%5."/>
      <w:lvlJc w:val="left"/>
      <w:pPr>
        <w:ind w:left="3600" w:hanging="360"/>
      </w:pPr>
    </w:lvl>
    <w:lvl w:ilvl="5" w:tplc="85124421" w:tentative="1">
      <w:start w:val="1"/>
      <w:numFmt w:val="lowerRoman"/>
      <w:lvlText w:val="%6."/>
      <w:lvlJc w:val="right"/>
      <w:pPr>
        <w:ind w:left="4320" w:hanging="180"/>
      </w:pPr>
    </w:lvl>
    <w:lvl w:ilvl="6" w:tplc="85124421" w:tentative="1">
      <w:start w:val="1"/>
      <w:numFmt w:val="decimal"/>
      <w:lvlText w:val="%7."/>
      <w:lvlJc w:val="left"/>
      <w:pPr>
        <w:ind w:left="5040" w:hanging="360"/>
      </w:pPr>
    </w:lvl>
    <w:lvl w:ilvl="7" w:tplc="85124421" w:tentative="1">
      <w:start w:val="1"/>
      <w:numFmt w:val="lowerLetter"/>
      <w:lvlText w:val="%8."/>
      <w:lvlJc w:val="left"/>
      <w:pPr>
        <w:ind w:left="5760" w:hanging="360"/>
      </w:pPr>
    </w:lvl>
    <w:lvl w:ilvl="8" w:tplc="85124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2">
    <w:multiLevelType w:val="hybridMultilevel"/>
    <w:lvl w:ilvl="0" w:tplc="39627101">
      <w:start w:val="1"/>
      <w:numFmt w:val="decimal"/>
      <w:lvlText w:val="%1."/>
      <w:lvlJc w:val="left"/>
      <w:pPr>
        <w:ind w:left="720" w:hanging="360"/>
      </w:pPr>
    </w:lvl>
    <w:lvl w:ilvl="1" w:tplc="39627101" w:tentative="1">
      <w:start w:val="1"/>
      <w:numFmt w:val="lowerLetter"/>
      <w:lvlText w:val="%2."/>
      <w:lvlJc w:val="left"/>
      <w:pPr>
        <w:ind w:left="1440" w:hanging="360"/>
      </w:pPr>
    </w:lvl>
    <w:lvl w:ilvl="2" w:tplc="39627101" w:tentative="1">
      <w:start w:val="1"/>
      <w:numFmt w:val="lowerRoman"/>
      <w:lvlText w:val="%3."/>
      <w:lvlJc w:val="right"/>
      <w:pPr>
        <w:ind w:left="2160" w:hanging="180"/>
      </w:pPr>
    </w:lvl>
    <w:lvl w:ilvl="3" w:tplc="39627101" w:tentative="1">
      <w:start w:val="1"/>
      <w:numFmt w:val="decimal"/>
      <w:lvlText w:val="%4."/>
      <w:lvlJc w:val="left"/>
      <w:pPr>
        <w:ind w:left="2880" w:hanging="360"/>
      </w:pPr>
    </w:lvl>
    <w:lvl w:ilvl="4" w:tplc="39627101" w:tentative="1">
      <w:start w:val="1"/>
      <w:numFmt w:val="lowerLetter"/>
      <w:lvlText w:val="%5."/>
      <w:lvlJc w:val="left"/>
      <w:pPr>
        <w:ind w:left="3600" w:hanging="360"/>
      </w:pPr>
    </w:lvl>
    <w:lvl w:ilvl="5" w:tplc="39627101" w:tentative="1">
      <w:start w:val="1"/>
      <w:numFmt w:val="lowerRoman"/>
      <w:lvlText w:val="%6."/>
      <w:lvlJc w:val="right"/>
      <w:pPr>
        <w:ind w:left="4320" w:hanging="180"/>
      </w:pPr>
    </w:lvl>
    <w:lvl w:ilvl="6" w:tplc="39627101" w:tentative="1">
      <w:start w:val="1"/>
      <w:numFmt w:val="decimal"/>
      <w:lvlText w:val="%7."/>
      <w:lvlJc w:val="left"/>
      <w:pPr>
        <w:ind w:left="5040" w:hanging="360"/>
      </w:pPr>
    </w:lvl>
    <w:lvl w:ilvl="7" w:tplc="39627101" w:tentative="1">
      <w:start w:val="1"/>
      <w:numFmt w:val="lowerLetter"/>
      <w:lvlText w:val="%8."/>
      <w:lvlJc w:val="left"/>
      <w:pPr>
        <w:ind w:left="5760" w:hanging="360"/>
      </w:pPr>
    </w:lvl>
    <w:lvl w:ilvl="8" w:tplc="39627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1">
    <w:multiLevelType w:val="hybridMultilevel"/>
    <w:lvl w:ilvl="0" w:tplc="60157636">
      <w:start w:val="1"/>
      <w:numFmt w:val="decimal"/>
      <w:lvlText w:val="%1."/>
      <w:lvlJc w:val="left"/>
      <w:pPr>
        <w:ind w:left="720" w:hanging="360"/>
      </w:pPr>
    </w:lvl>
    <w:lvl w:ilvl="1" w:tplc="60157636" w:tentative="1">
      <w:start w:val="1"/>
      <w:numFmt w:val="lowerLetter"/>
      <w:lvlText w:val="%2."/>
      <w:lvlJc w:val="left"/>
      <w:pPr>
        <w:ind w:left="1440" w:hanging="360"/>
      </w:pPr>
    </w:lvl>
    <w:lvl w:ilvl="2" w:tplc="60157636" w:tentative="1">
      <w:start w:val="1"/>
      <w:numFmt w:val="lowerRoman"/>
      <w:lvlText w:val="%3."/>
      <w:lvlJc w:val="right"/>
      <w:pPr>
        <w:ind w:left="2160" w:hanging="180"/>
      </w:pPr>
    </w:lvl>
    <w:lvl w:ilvl="3" w:tplc="60157636" w:tentative="1">
      <w:start w:val="1"/>
      <w:numFmt w:val="decimal"/>
      <w:lvlText w:val="%4."/>
      <w:lvlJc w:val="left"/>
      <w:pPr>
        <w:ind w:left="2880" w:hanging="360"/>
      </w:pPr>
    </w:lvl>
    <w:lvl w:ilvl="4" w:tplc="60157636" w:tentative="1">
      <w:start w:val="1"/>
      <w:numFmt w:val="lowerLetter"/>
      <w:lvlText w:val="%5."/>
      <w:lvlJc w:val="left"/>
      <w:pPr>
        <w:ind w:left="3600" w:hanging="360"/>
      </w:pPr>
    </w:lvl>
    <w:lvl w:ilvl="5" w:tplc="60157636" w:tentative="1">
      <w:start w:val="1"/>
      <w:numFmt w:val="lowerRoman"/>
      <w:lvlText w:val="%6."/>
      <w:lvlJc w:val="right"/>
      <w:pPr>
        <w:ind w:left="4320" w:hanging="180"/>
      </w:pPr>
    </w:lvl>
    <w:lvl w:ilvl="6" w:tplc="60157636" w:tentative="1">
      <w:start w:val="1"/>
      <w:numFmt w:val="decimal"/>
      <w:lvlText w:val="%7."/>
      <w:lvlJc w:val="left"/>
      <w:pPr>
        <w:ind w:left="5040" w:hanging="360"/>
      </w:pPr>
    </w:lvl>
    <w:lvl w:ilvl="7" w:tplc="60157636" w:tentative="1">
      <w:start w:val="1"/>
      <w:numFmt w:val="lowerLetter"/>
      <w:lvlText w:val="%8."/>
      <w:lvlJc w:val="left"/>
      <w:pPr>
        <w:ind w:left="5760" w:hanging="360"/>
      </w:pPr>
    </w:lvl>
    <w:lvl w:ilvl="8" w:tplc="60157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80">
    <w:multiLevelType w:val="hybridMultilevel"/>
    <w:lvl w:ilvl="0" w:tplc="97979184">
      <w:start w:val="1"/>
      <w:numFmt w:val="decimal"/>
      <w:lvlText w:val="%1."/>
      <w:lvlJc w:val="left"/>
      <w:pPr>
        <w:ind w:left="720" w:hanging="360"/>
      </w:pPr>
    </w:lvl>
    <w:lvl w:ilvl="1" w:tplc="97979184" w:tentative="1">
      <w:start w:val="1"/>
      <w:numFmt w:val="lowerLetter"/>
      <w:lvlText w:val="%2."/>
      <w:lvlJc w:val="left"/>
      <w:pPr>
        <w:ind w:left="1440" w:hanging="360"/>
      </w:pPr>
    </w:lvl>
    <w:lvl w:ilvl="2" w:tplc="97979184" w:tentative="1">
      <w:start w:val="1"/>
      <w:numFmt w:val="lowerRoman"/>
      <w:lvlText w:val="%3."/>
      <w:lvlJc w:val="right"/>
      <w:pPr>
        <w:ind w:left="2160" w:hanging="180"/>
      </w:pPr>
    </w:lvl>
    <w:lvl w:ilvl="3" w:tplc="97979184" w:tentative="1">
      <w:start w:val="1"/>
      <w:numFmt w:val="decimal"/>
      <w:lvlText w:val="%4."/>
      <w:lvlJc w:val="left"/>
      <w:pPr>
        <w:ind w:left="2880" w:hanging="360"/>
      </w:pPr>
    </w:lvl>
    <w:lvl w:ilvl="4" w:tplc="97979184" w:tentative="1">
      <w:start w:val="1"/>
      <w:numFmt w:val="lowerLetter"/>
      <w:lvlText w:val="%5."/>
      <w:lvlJc w:val="left"/>
      <w:pPr>
        <w:ind w:left="3600" w:hanging="360"/>
      </w:pPr>
    </w:lvl>
    <w:lvl w:ilvl="5" w:tplc="97979184" w:tentative="1">
      <w:start w:val="1"/>
      <w:numFmt w:val="lowerRoman"/>
      <w:lvlText w:val="%6."/>
      <w:lvlJc w:val="right"/>
      <w:pPr>
        <w:ind w:left="4320" w:hanging="180"/>
      </w:pPr>
    </w:lvl>
    <w:lvl w:ilvl="6" w:tplc="97979184" w:tentative="1">
      <w:start w:val="1"/>
      <w:numFmt w:val="decimal"/>
      <w:lvlText w:val="%7."/>
      <w:lvlJc w:val="left"/>
      <w:pPr>
        <w:ind w:left="5040" w:hanging="360"/>
      </w:pPr>
    </w:lvl>
    <w:lvl w:ilvl="7" w:tplc="97979184" w:tentative="1">
      <w:start w:val="1"/>
      <w:numFmt w:val="lowerLetter"/>
      <w:lvlText w:val="%8."/>
      <w:lvlJc w:val="left"/>
      <w:pPr>
        <w:ind w:left="5760" w:hanging="360"/>
      </w:pPr>
    </w:lvl>
    <w:lvl w:ilvl="8" w:tplc="97979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9">
    <w:multiLevelType w:val="hybridMultilevel"/>
    <w:lvl w:ilvl="0" w:tplc="95855559">
      <w:start w:val="1"/>
      <w:numFmt w:val="decimal"/>
      <w:lvlText w:val="%1."/>
      <w:lvlJc w:val="left"/>
      <w:pPr>
        <w:ind w:left="720" w:hanging="360"/>
      </w:pPr>
    </w:lvl>
    <w:lvl w:ilvl="1" w:tplc="95855559" w:tentative="1">
      <w:start w:val="1"/>
      <w:numFmt w:val="lowerLetter"/>
      <w:lvlText w:val="%2."/>
      <w:lvlJc w:val="left"/>
      <w:pPr>
        <w:ind w:left="1440" w:hanging="360"/>
      </w:pPr>
    </w:lvl>
    <w:lvl w:ilvl="2" w:tplc="95855559" w:tentative="1">
      <w:start w:val="1"/>
      <w:numFmt w:val="lowerRoman"/>
      <w:lvlText w:val="%3."/>
      <w:lvlJc w:val="right"/>
      <w:pPr>
        <w:ind w:left="2160" w:hanging="180"/>
      </w:pPr>
    </w:lvl>
    <w:lvl w:ilvl="3" w:tplc="95855559" w:tentative="1">
      <w:start w:val="1"/>
      <w:numFmt w:val="decimal"/>
      <w:lvlText w:val="%4."/>
      <w:lvlJc w:val="left"/>
      <w:pPr>
        <w:ind w:left="2880" w:hanging="360"/>
      </w:pPr>
    </w:lvl>
    <w:lvl w:ilvl="4" w:tplc="95855559" w:tentative="1">
      <w:start w:val="1"/>
      <w:numFmt w:val="lowerLetter"/>
      <w:lvlText w:val="%5."/>
      <w:lvlJc w:val="left"/>
      <w:pPr>
        <w:ind w:left="3600" w:hanging="360"/>
      </w:pPr>
    </w:lvl>
    <w:lvl w:ilvl="5" w:tplc="95855559" w:tentative="1">
      <w:start w:val="1"/>
      <w:numFmt w:val="lowerRoman"/>
      <w:lvlText w:val="%6."/>
      <w:lvlJc w:val="right"/>
      <w:pPr>
        <w:ind w:left="4320" w:hanging="180"/>
      </w:pPr>
    </w:lvl>
    <w:lvl w:ilvl="6" w:tplc="95855559" w:tentative="1">
      <w:start w:val="1"/>
      <w:numFmt w:val="decimal"/>
      <w:lvlText w:val="%7."/>
      <w:lvlJc w:val="left"/>
      <w:pPr>
        <w:ind w:left="5040" w:hanging="360"/>
      </w:pPr>
    </w:lvl>
    <w:lvl w:ilvl="7" w:tplc="95855559" w:tentative="1">
      <w:start w:val="1"/>
      <w:numFmt w:val="lowerLetter"/>
      <w:lvlText w:val="%8."/>
      <w:lvlJc w:val="left"/>
      <w:pPr>
        <w:ind w:left="5760" w:hanging="360"/>
      </w:pPr>
    </w:lvl>
    <w:lvl w:ilvl="8" w:tplc="95855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8">
    <w:multiLevelType w:val="hybridMultilevel"/>
    <w:lvl w:ilvl="0" w:tplc="75509509">
      <w:start w:val="1"/>
      <w:numFmt w:val="decimal"/>
      <w:lvlText w:val="%1."/>
      <w:lvlJc w:val="left"/>
      <w:pPr>
        <w:ind w:left="720" w:hanging="360"/>
      </w:pPr>
    </w:lvl>
    <w:lvl w:ilvl="1" w:tplc="75509509" w:tentative="1">
      <w:start w:val="1"/>
      <w:numFmt w:val="lowerLetter"/>
      <w:lvlText w:val="%2."/>
      <w:lvlJc w:val="left"/>
      <w:pPr>
        <w:ind w:left="1440" w:hanging="360"/>
      </w:pPr>
    </w:lvl>
    <w:lvl w:ilvl="2" w:tplc="75509509" w:tentative="1">
      <w:start w:val="1"/>
      <w:numFmt w:val="lowerRoman"/>
      <w:lvlText w:val="%3."/>
      <w:lvlJc w:val="right"/>
      <w:pPr>
        <w:ind w:left="2160" w:hanging="180"/>
      </w:pPr>
    </w:lvl>
    <w:lvl w:ilvl="3" w:tplc="75509509" w:tentative="1">
      <w:start w:val="1"/>
      <w:numFmt w:val="decimal"/>
      <w:lvlText w:val="%4."/>
      <w:lvlJc w:val="left"/>
      <w:pPr>
        <w:ind w:left="2880" w:hanging="360"/>
      </w:pPr>
    </w:lvl>
    <w:lvl w:ilvl="4" w:tplc="75509509" w:tentative="1">
      <w:start w:val="1"/>
      <w:numFmt w:val="lowerLetter"/>
      <w:lvlText w:val="%5."/>
      <w:lvlJc w:val="left"/>
      <w:pPr>
        <w:ind w:left="3600" w:hanging="360"/>
      </w:pPr>
    </w:lvl>
    <w:lvl w:ilvl="5" w:tplc="75509509" w:tentative="1">
      <w:start w:val="1"/>
      <w:numFmt w:val="lowerRoman"/>
      <w:lvlText w:val="%6."/>
      <w:lvlJc w:val="right"/>
      <w:pPr>
        <w:ind w:left="4320" w:hanging="180"/>
      </w:pPr>
    </w:lvl>
    <w:lvl w:ilvl="6" w:tplc="75509509" w:tentative="1">
      <w:start w:val="1"/>
      <w:numFmt w:val="decimal"/>
      <w:lvlText w:val="%7."/>
      <w:lvlJc w:val="left"/>
      <w:pPr>
        <w:ind w:left="5040" w:hanging="360"/>
      </w:pPr>
    </w:lvl>
    <w:lvl w:ilvl="7" w:tplc="75509509" w:tentative="1">
      <w:start w:val="1"/>
      <w:numFmt w:val="lowerLetter"/>
      <w:lvlText w:val="%8."/>
      <w:lvlJc w:val="left"/>
      <w:pPr>
        <w:ind w:left="5760" w:hanging="360"/>
      </w:pPr>
    </w:lvl>
    <w:lvl w:ilvl="8" w:tplc="75509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7">
    <w:multiLevelType w:val="hybridMultilevel"/>
    <w:lvl w:ilvl="0" w:tplc="37812591">
      <w:start w:val="1"/>
      <w:numFmt w:val="decimal"/>
      <w:lvlText w:val="%1."/>
      <w:lvlJc w:val="left"/>
      <w:pPr>
        <w:ind w:left="720" w:hanging="360"/>
      </w:pPr>
    </w:lvl>
    <w:lvl w:ilvl="1" w:tplc="37812591" w:tentative="1">
      <w:start w:val="1"/>
      <w:numFmt w:val="lowerLetter"/>
      <w:lvlText w:val="%2."/>
      <w:lvlJc w:val="left"/>
      <w:pPr>
        <w:ind w:left="1440" w:hanging="360"/>
      </w:pPr>
    </w:lvl>
    <w:lvl w:ilvl="2" w:tplc="37812591" w:tentative="1">
      <w:start w:val="1"/>
      <w:numFmt w:val="lowerRoman"/>
      <w:lvlText w:val="%3."/>
      <w:lvlJc w:val="right"/>
      <w:pPr>
        <w:ind w:left="2160" w:hanging="180"/>
      </w:pPr>
    </w:lvl>
    <w:lvl w:ilvl="3" w:tplc="37812591" w:tentative="1">
      <w:start w:val="1"/>
      <w:numFmt w:val="decimal"/>
      <w:lvlText w:val="%4."/>
      <w:lvlJc w:val="left"/>
      <w:pPr>
        <w:ind w:left="2880" w:hanging="360"/>
      </w:pPr>
    </w:lvl>
    <w:lvl w:ilvl="4" w:tplc="37812591" w:tentative="1">
      <w:start w:val="1"/>
      <w:numFmt w:val="lowerLetter"/>
      <w:lvlText w:val="%5."/>
      <w:lvlJc w:val="left"/>
      <w:pPr>
        <w:ind w:left="3600" w:hanging="360"/>
      </w:pPr>
    </w:lvl>
    <w:lvl w:ilvl="5" w:tplc="37812591" w:tentative="1">
      <w:start w:val="1"/>
      <w:numFmt w:val="lowerRoman"/>
      <w:lvlText w:val="%6."/>
      <w:lvlJc w:val="right"/>
      <w:pPr>
        <w:ind w:left="4320" w:hanging="180"/>
      </w:pPr>
    </w:lvl>
    <w:lvl w:ilvl="6" w:tplc="37812591" w:tentative="1">
      <w:start w:val="1"/>
      <w:numFmt w:val="decimal"/>
      <w:lvlText w:val="%7."/>
      <w:lvlJc w:val="left"/>
      <w:pPr>
        <w:ind w:left="5040" w:hanging="360"/>
      </w:pPr>
    </w:lvl>
    <w:lvl w:ilvl="7" w:tplc="37812591" w:tentative="1">
      <w:start w:val="1"/>
      <w:numFmt w:val="lowerLetter"/>
      <w:lvlText w:val="%8."/>
      <w:lvlJc w:val="left"/>
      <w:pPr>
        <w:ind w:left="5760" w:hanging="360"/>
      </w:pPr>
    </w:lvl>
    <w:lvl w:ilvl="8" w:tplc="37812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6">
    <w:multiLevelType w:val="hybridMultilevel"/>
    <w:lvl w:ilvl="0" w:tplc="89832290">
      <w:start w:val="1"/>
      <w:numFmt w:val="decimal"/>
      <w:lvlText w:val="%1."/>
      <w:lvlJc w:val="left"/>
      <w:pPr>
        <w:ind w:left="720" w:hanging="360"/>
      </w:pPr>
    </w:lvl>
    <w:lvl w:ilvl="1" w:tplc="89832290" w:tentative="1">
      <w:start w:val="1"/>
      <w:numFmt w:val="lowerLetter"/>
      <w:lvlText w:val="%2."/>
      <w:lvlJc w:val="left"/>
      <w:pPr>
        <w:ind w:left="1440" w:hanging="360"/>
      </w:pPr>
    </w:lvl>
    <w:lvl w:ilvl="2" w:tplc="89832290" w:tentative="1">
      <w:start w:val="1"/>
      <w:numFmt w:val="lowerRoman"/>
      <w:lvlText w:val="%3."/>
      <w:lvlJc w:val="right"/>
      <w:pPr>
        <w:ind w:left="2160" w:hanging="180"/>
      </w:pPr>
    </w:lvl>
    <w:lvl w:ilvl="3" w:tplc="89832290" w:tentative="1">
      <w:start w:val="1"/>
      <w:numFmt w:val="decimal"/>
      <w:lvlText w:val="%4."/>
      <w:lvlJc w:val="left"/>
      <w:pPr>
        <w:ind w:left="2880" w:hanging="360"/>
      </w:pPr>
    </w:lvl>
    <w:lvl w:ilvl="4" w:tplc="89832290" w:tentative="1">
      <w:start w:val="1"/>
      <w:numFmt w:val="lowerLetter"/>
      <w:lvlText w:val="%5."/>
      <w:lvlJc w:val="left"/>
      <w:pPr>
        <w:ind w:left="3600" w:hanging="360"/>
      </w:pPr>
    </w:lvl>
    <w:lvl w:ilvl="5" w:tplc="89832290" w:tentative="1">
      <w:start w:val="1"/>
      <w:numFmt w:val="lowerRoman"/>
      <w:lvlText w:val="%6."/>
      <w:lvlJc w:val="right"/>
      <w:pPr>
        <w:ind w:left="4320" w:hanging="180"/>
      </w:pPr>
    </w:lvl>
    <w:lvl w:ilvl="6" w:tplc="89832290" w:tentative="1">
      <w:start w:val="1"/>
      <w:numFmt w:val="decimal"/>
      <w:lvlText w:val="%7."/>
      <w:lvlJc w:val="left"/>
      <w:pPr>
        <w:ind w:left="5040" w:hanging="360"/>
      </w:pPr>
    </w:lvl>
    <w:lvl w:ilvl="7" w:tplc="89832290" w:tentative="1">
      <w:start w:val="1"/>
      <w:numFmt w:val="lowerLetter"/>
      <w:lvlText w:val="%8."/>
      <w:lvlJc w:val="left"/>
      <w:pPr>
        <w:ind w:left="5760" w:hanging="360"/>
      </w:pPr>
    </w:lvl>
    <w:lvl w:ilvl="8" w:tplc="89832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5">
    <w:multiLevelType w:val="hybridMultilevel"/>
    <w:lvl w:ilvl="0" w:tplc="83455413">
      <w:start w:val="1"/>
      <w:numFmt w:val="decimal"/>
      <w:lvlText w:val="%1."/>
      <w:lvlJc w:val="left"/>
      <w:pPr>
        <w:ind w:left="720" w:hanging="360"/>
      </w:pPr>
    </w:lvl>
    <w:lvl w:ilvl="1" w:tplc="83455413" w:tentative="1">
      <w:start w:val="1"/>
      <w:numFmt w:val="lowerLetter"/>
      <w:lvlText w:val="%2."/>
      <w:lvlJc w:val="left"/>
      <w:pPr>
        <w:ind w:left="1440" w:hanging="360"/>
      </w:pPr>
    </w:lvl>
    <w:lvl w:ilvl="2" w:tplc="83455413" w:tentative="1">
      <w:start w:val="1"/>
      <w:numFmt w:val="lowerRoman"/>
      <w:lvlText w:val="%3."/>
      <w:lvlJc w:val="right"/>
      <w:pPr>
        <w:ind w:left="2160" w:hanging="180"/>
      </w:pPr>
    </w:lvl>
    <w:lvl w:ilvl="3" w:tplc="83455413" w:tentative="1">
      <w:start w:val="1"/>
      <w:numFmt w:val="decimal"/>
      <w:lvlText w:val="%4."/>
      <w:lvlJc w:val="left"/>
      <w:pPr>
        <w:ind w:left="2880" w:hanging="360"/>
      </w:pPr>
    </w:lvl>
    <w:lvl w:ilvl="4" w:tplc="83455413" w:tentative="1">
      <w:start w:val="1"/>
      <w:numFmt w:val="lowerLetter"/>
      <w:lvlText w:val="%5."/>
      <w:lvlJc w:val="left"/>
      <w:pPr>
        <w:ind w:left="3600" w:hanging="360"/>
      </w:pPr>
    </w:lvl>
    <w:lvl w:ilvl="5" w:tplc="83455413" w:tentative="1">
      <w:start w:val="1"/>
      <w:numFmt w:val="lowerRoman"/>
      <w:lvlText w:val="%6."/>
      <w:lvlJc w:val="right"/>
      <w:pPr>
        <w:ind w:left="4320" w:hanging="180"/>
      </w:pPr>
    </w:lvl>
    <w:lvl w:ilvl="6" w:tplc="83455413" w:tentative="1">
      <w:start w:val="1"/>
      <w:numFmt w:val="decimal"/>
      <w:lvlText w:val="%7."/>
      <w:lvlJc w:val="left"/>
      <w:pPr>
        <w:ind w:left="5040" w:hanging="360"/>
      </w:pPr>
    </w:lvl>
    <w:lvl w:ilvl="7" w:tplc="83455413" w:tentative="1">
      <w:start w:val="1"/>
      <w:numFmt w:val="lowerLetter"/>
      <w:lvlText w:val="%8."/>
      <w:lvlJc w:val="left"/>
      <w:pPr>
        <w:ind w:left="5760" w:hanging="360"/>
      </w:pPr>
    </w:lvl>
    <w:lvl w:ilvl="8" w:tplc="83455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4">
    <w:multiLevelType w:val="hybridMultilevel"/>
    <w:lvl w:ilvl="0" w:tplc="46553506">
      <w:start w:val="1"/>
      <w:numFmt w:val="decimal"/>
      <w:lvlText w:val="%1."/>
      <w:lvlJc w:val="left"/>
      <w:pPr>
        <w:ind w:left="720" w:hanging="360"/>
      </w:pPr>
    </w:lvl>
    <w:lvl w:ilvl="1" w:tplc="46553506" w:tentative="1">
      <w:start w:val="1"/>
      <w:numFmt w:val="lowerLetter"/>
      <w:lvlText w:val="%2."/>
      <w:lvlJc w:val="left"/>
      <w:pPr>
        <w:ind w:left="1440" w:hanging="360"/>
      </w:pPr>
    </w:lvl>
    <w:lvl w:ilvl="2" w:tplc="46553506" w:tentative="1">
      <w:start w:val="1"/>
      <w:numFmt w:val="lowerRoman"/>
      <w:lvlText w:val="%3."/>
      <w:lvlJc w:val="right"/>
      <w:pPr>
        <w:ind w:left="2160" w:hanging="180"/>
      </w:pPr>
    </w:lvl>
    <w:lvl w:ilvl="3" w:tplc="46553506" w:tentative="1">
      <w:start w:val="1"/>
      <w:numFmt w:val="decimal"/>
      <w:lvlText w:val="%4."/>
      <w:lvlJc w:val="left"/>
      <w:pPr>
        <w:ind w:left="2880" w:hanging="360"/>
      </w:pPr>
    </w:lvl>
    <w:lvl w:ilvl="4" w:tplc="46553506" w:tentative="1">
      <w:start w:val="1"/>
      <w:numFmt w:val="lowerLetter"/>
      <w:lvlText w:val="%5."/>
      <w:lvlJc w:val="left"/>
      <w:pPr>
        <w:ind w:left="3600" w:hanging="360"/>
      </w:pPr>
    </w:lvl>
    <w:lvl w:ilvl="5" w:tplc="46553506" w:tentative="1">
      <w:start w:val="1"/>
      <w:numFmt w:val="lowerRoman"/>
      <w:lvlText w:val="%6."/>
      <w:lvlJc w:val="right"/>
      <w:pPr>
        <w:ind w:left="4320" w:hanging="180"/>
      </w:pPr>
    </w:lvl>
    <w:lvl w:ilvl="6" w:tplc="46553506" w:tentative="1">
      <w:start w:val="1"/>
      <w:numFmt w:val="decimal"/>
      <w:lvlText w:val="%7."/>
      <w:lvlJc w:val="left"/>
      <w:pPr>
        <w:ind w:left="5040" w:hanging="360"/>
      </w:pPr>
    </w:lvl>
    <w:lvl w:ilvl="7" w:tplc="46553506" w:tentative="1">
      <w:start w:val="1"/>
      <w:numFmt w:val="lowerLetter"/>
      <w:lvlText w:val="%8."/>
      <w:lvlJc w:val="left"/>
      <w:pPr>
        <w:ind w:left="5760" w:hanging="360"/>
      </w:pPr>
    </w:lvl>
    <w:lvl w:ilvl="8" w:tplc="46553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3">
    <w:multiLevelType w:val="hybridMultilevel"/>
    <w:lvl w:ilvl="0" w:tplc="40427823">
      <w:start w:val="1"/>
      <w:numFmt w:val="decimal"/>
      <w:lvlText w:val="%1."/>
      <w:lvlJc w:val="left"/>
      <w:pPr>
        <w:ind w:left="720" w:hanging="360"/>
      </w:pPr>
    </w:lvl>
    <w:lvl w:ilvl="1" w:tplc="40427823" w:tentative="1">
      <w:start w:val="1"/>
      <w:numFmt w:val="lowerLetter"/>
      <w:lvlText w:val="%2."/>
      <w:lvlJc w:val="left"/>
      <w:pPr>
        <w:ind w:left="1440" w:hanging="360"/>
      </w:pPr>
    </w:lvl>
    <w:lvl w:ilvl="2" w:tplc="40427823" w:tentative="1">
      <w:start w:val="1"/>
      <w:numFmt w:val="lowerRoman"/>
      <w:lvlText w:val="%3."/>
      <w:lvlJc w:val="right"/>
      <w:pPr>
        <w:ind w:left="2160" w:hanging="180"/>
      </w:pPr>
    </w:lvl>
    <w:lvl w:ilvl="3" w:tplc="40427823" w:tentative="1">
      <w:start w:val="1"/>
      <w:numFmt w:val="decimal"/>
      <w:lvlText w:val="%4."/>
      <w:lvlJc w:val="left"/>
      <w:pPr>
        <w:ind w:left="2880" w:hanging="360"/>
      </w:pPr>
    </w:lvl>
    <w:lvl w:ilvl="4" w:tplc="40427823" w:tentative="1">
      <w:start w:val="1"/>
      <w:numFmt w:val="lowerLetter"/>
      <w:lvlText w:val="%5."/>
      <w:lvlJc w:val="left"/>
      <w:pPr>
        <w:ind w:left="3600" w:hanging="360"/>
      </w:pPr>
    </w:lvl>
    <w:lvl w:ilvl="5" w:tplc="40427823" w:tentative="1">
      <w:start w:val="1"/>
      <w:numFmt w:val="lowerRoman"/>
      <w:lvlText w:val="%6."/>
      <w:lvlJc w:val="right"/>
      <w:pPr>
        <w:ind w:left="4320" w:hanging="180"/>
      </w:pPr>
    </w:lvl>
    <w:lvl w:ilvl="6" w:tplc="40427823" w:tentative="1">
      <w:start w:val="1"/>
      <w:numFmt w:val="decimal"/>
      <w:lvlText w:val="%7."/>
      <w:lvlJc w:val="left"/>
      <w:pPr>
        <w:ind w:left="5040" w:hanging="360"/>
      </w:pPr>
    </w:lvl>
    <w:lvl w:ilvl="7" w:tplc="40427823" w:tentative="1">
      <w:start w:val="1"/>
      <w:numFmt w:val="lowerLetter"/>
      <w:lvlText w:val="%8."/>
      <w:lvlJc w:val="left"/>
      <w:pPr>
        <w:ind w:left="5760" w:hanging="360"/>
      </w:pPr>
    </w:lvl>
    <w:lvl w:ilvl="8" w:tplc="40427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2">
    <w:multiLevelType w:val="hybridMultilevel"/>
    <w:lvl w:ilvl="0" w:tplc="42223986">
      <w:start w:val="1"/>
      <w:numFmt w:val="decimal"/>
      <w:lvlText w:val="%1."/>
      <w:lvlJc w:val="left"/>
      <w:pPr>
        <w:ind w:left="720" w:hanging="360"/>
      </w:pPr>
    </w:lvl>
    <w:lvl w:ilvl="1" w:tplc="42223986" w:tentative="1">
      <w:start w:val="1"/>
      <w:numFmt w:val="lowerLetter"/>
      <w:lvlText w:val="%2."/>
      <w:lvlJc w:val="left"/>
      <w:pPr>
        <w:ind w:left="1440" w:hanging="360"/>
      </w:pPr>
    </w:lvl>
    <w:lvl w:ilvl="2" w:tplc="42223986" w:tentative="1">
      <w:start w:val="1"/>
      <w:numFmt w:val="lowerRoman"/>
      <w:lvlText w:val="%3."/>
      <w:lvlJc w:val="right"/>
      <w:pPr>
        <w:ind w:left="2160" w:hanging="180"/>
      </w:pPr>
    </w:lvl>
    <w:lvl w:ilvl="3" w:tplc="42223986" w:tentative="1">
      <w:start w:val="1"/>
      <w:numFmt w:val="decimal"/>
      <w:lvlText w:val="%4."/>
      <w:lvlJc w:val="left"/>
      <w:pPr>
        <w:ind w:left="2880" w:hanging="360"/>
      </w:pPr>
    </w:lvl>
    <w:lvl w:ilvl="4" w:tplc="42223986" w:tentative="1">
      <w:start w:val="1"/>
      <w:numFmt w:val="lowerLetter"/>
      <w:lvlText w:val="%5."/>
      <w:lvlJc w:val="left"/>
      <w:pPr>
        <w:ind w:left="3600" w:hanging="360"/>
      </w:pPr>
    </w:lvl>
    <w:lvl w:ilvl="5" w:tplc="42223986" w:tentative="1">
      <w:start w:val="1"/>
      <w:numFmt w:val="lowerRoman"/>
      <w:lvlText w:val="%6."/>
      <w:lvlJc w:val="right"/>
      <w:pPr>
        <w:ind w:left="4320" w:hanging="180"/>
      </w:pPr>
    </w:lvl>
    <w:lvl w:ilvl="6" w:tplc="42223986" w:tentative="1">
      <w:start w:val="1"/>
      <w:numFmt w:val="decimal"/>
      <w:lvlText w:val="%7."/>
      <w:lvlJc w:val="left"/>
      <w:pPr>
        <w:ind w:left="5040" w:hanging="360"/>
      </w:pPr>
    </w:lvl>
    <w:lvl w:ilvl="7" w:tplc="42223986" w:tentative="1">
      <w:start w:val="1"/>
      <w:numFmt w:val="lowerLetter"/>
      <w:lvlText w:val="%8."/>
      <w:lvlJc w:val="left"/>
      <w:pPr>
        <w:ind w:left="5760" w:hanging="360"/>
      </w:pPr>
    </w:lvl>
    <w:lvl w:ilvl="8" w:tplc="42223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1">
    <w:multiLevelType w:val="hybridMultilevel"/>
    <w:lvl w:ilvl="0" w:tplc="89229844">
      <w:start w:val="1"/>
      <w:numFmt w:val="decimal"/>
      <w:lvlText w:val="%1."/>
      <w:lvlJc w:val="left"/>
      <w:pPr>
        <w:ind w:left="720" w:hanging="360"/>
      </w:pPr>
    </w:lvl>
    <w:lvl w:ilvl="1" w:tplc="89229844" w:tentative="1">
      <w:start w:val="1"/>
      <w:numFmt w:val="lowerLetter"/>
      <w:lvlText w:val="%2."/>
      <w:lvlJc w:val="left"/>
      <w:pPr>
        <w:ind w:left="1440" w:hanging="360"/>
      </w:pPr>
    </w:lvl>
    <w:lvl w:ilvl="2" w:tplc="89229844" w:tentative="1">
      <w:start w:val="1"/>
      <w:numFmt w:val="lowerRoman"/>
      <w:lvlText w:val="%3."/>
      <w:lvlJc w:val="right"/>
      <w:pPr>
        <w:ind w:left="2160" w:hanging="180"/>
      </w:pPr>
    </w:lvl>
    <w:lvl w:ilvl="3" w:tplc="89229844" w:tentative="1">
      <w:start w:val="1"/>
      <w:numFmt w:val="decimal"/>
      <w:lvlText w:val="%4."/>
      <w:lvlJc w:val="left"/>
      <w:pPr>
        <w:ind w:left="2880" w:hanging="360"/>
      </w:pPr>
    </w:lvl>
    <w:lvl w:ilvl="4" w:tplc="89229844" w:tentative="1">
      <w:start w:val="1"/>
      <w:numFmt w:val="lowerLetter"/>
      <w:lvlText w:val="%5."/>
      <w:lvlJc w:val="left"/>
      <w:pPr>
        <w:ind w:left="3600" w:hanging="360"/>
      </w:pPr>
    </w:lvl>
    <w:lvl w:ilvl="5" w:tplc="89229844" w:tentative="1">
      <w:start w:val="1"/>
      <w:numFmt w:val="lowerRoman"/>
      <w:lvlText w:val="%6."/>
      <w:lvlJc w:val="right"/>
      <w:pPr>
        <w:ind w:left="4320" w:hanging="180"/>
      </w:pPr>
    </w:lvl>
    <w:lvl w:ilvl="6" w:tplc="89229844" w:tentative="1">
      <w:start w:val="1"/>
      <w:numFmt w:val="decimal"/>
      <w:lvlText w:val="%7."/>
      <w:lvlJc w:val="left"/>
      <w:pPr>
        <w:ind w:left="5040" w:hanging="360"/>
      </w:pPr>
    </w:lvl>
    <w:lvl w:ilvl="7" w:tplc="89229844" w:tentative="1">
      <w:start w:val="1"/>
      <w:numFmt w:val="lowerLetter"/>
      <w:lvlText w:val="%8."/>
      <w:lvlJc w:val="left"/>
      <w:pPr>
        <w:ind w:left="5760" w:hanging="360"/>
      </w:pPr>
    </w:lvl>
    <w:lvl w:ilvl="8" w:tplc="89229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70">
    <w:multiLevelType w:val="hybridMultilevel"/>
    <w:lvl w:ilvl="0" w:tplc="33172005">
      <w:start w:val="1"/>
      <w:numFmt w:val="decimal"/>
      <w:lvlText w:val="%1."/>
      <w:lvlJc w:val="left"/>
      <w:pPr>
        <w:ind w:left="720" w:hanging="360"/>
      </w:pPr>
    </w:lvl>
    <w:lvl w:ilvl="1" w:tplc="33172005" w:tentative="1">
      <w:start w:val="1"/>
      <w:numFmt w:val="lowerLetter"/>
      <w:lvlText w:val="%2."/>
      <w:lvlJc w:val="left"/>
      <w:pPr>
        <w:ind w:left="1440" w:hanging="360"/>
      </w:pPr>
    </w:lvl>
    <w:lvl w:ilvl="2" w:tplc="33172005" w:tentative="1">
      <w:start w:val="1"/>
      <w:numFmt w:val="lowerRoman"/>
      <w:lvlText w:val="%3."/>
      <w:lvlJc w:val="right"/>
      <w:pPr>
        <w:ind w:left="2160" w:hanging="180"/>
      </w:pPr>
    </w:lvl>
    <w:lvl w:ilvl="3" w:tplc="33172005" w:tentative="1">
      <w:start w:val="1"/>
      <w:numFmt w:val="decimal"/>
      <w:lvlText w:val="%4."/>
      <w:lvlJc w:val="left"/>
      <w:pPr>
        <w:ind w:left="2880" w:hanging="360"/>
      </w:pPr>
    </w:lvl>
    <w:lvl w:ilvl="4" w:tplc="33172005" w:tentative="1">
      <w:start w:val="1"/>
      <w:numFmt w:val="lowerLetter"/>
      <w:lvlText w:val="%5."/>
      <w:lvlJc w:val="left"/>
      <w:pPr>
        <w:ind w:left="3600" w:hanging="360"/>
      </w:pPr>
    </w:lvl>
    <w:lvl w:ilvl="5" w:tplc="33172005" w:tentative="1">
      <w:start w:val="1"/>
      <w:numFmt w:val="lowerRoman"/>
      <w:lvlText w:val="%6."/>
      <w:lvlJc w:val="right"/>
      <w:pPr>
        <w:ind w:left="4320" w:hanging="180"/>
      </w:pPr>
    </w:lvl>
    <w:lvl w:ilvl="6" w:tplc="33172005" w:tentative="1">
      <w:start w:val="1"/>
      <w:numFmt w:val="decimal"/>
      <w:lvlText w:val="%7."/>
      <w:lvlJc w:val="left"/>
      <w:pPr>
        <w:ind w:left="5040" w:hanging="360"/>
      </w:pPr>
    </w:lvl>
    <w:lvl w:ilvl="7" w:tplc="33172005" w:tentative="1">
      <w:start w:val="1"/>
      <w:numFmt w:val="lowerLetter"/>
      <w:lvlText w:val="%8."/>
      <w:lvlJc w:val="left"/>
      <w:pPr>
        <w:ind w:left="5760" w:hanging="360"/>
      </w:pPr>
    </w:lvl>
    <w:lvl w:ilvl="8" w:tplc="33172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9">
    <w:multiLevelType w:val="hybridMultilevel"/>
    <w:lvl w:ilvl="0" w:tplc="19950136">
      <w:start w:val="1"/>
      <w:numFmt w:val="decimal"/>
      <w:lvlText w:val="%1."/>
      <w:lvlJc w:val="left"/>
      <w:pPr>
        <w:ind w:left="720" w:hanging="360"/>
      </w:pPr>
    </w:lvl>
    <w:lvl w:ilvl="1" w:tplc="19950136" w:tentative="1">
      <w:start w:val="1"/>
      <w:numFmt w:val="lowerLetter"/>
      <w:lvlText w:val="%2."/>
      <w:lvlJc w:val="left"/>
      <w:pPr>
        <w:ind w:left="1440" w:hanging="360"/>
      </w:pPr>
    </w:lvl>
    <w:lvl w:ilvl="2" w:tplc="19950136" w:tentative="1">
      <w:start w:val="1"/>
      <w:numFmt w:val="lowerRoman"/>
      <w:lvlText w:val="%3."/>
      <w:lvlJc w:val="right"/>
      <w:pPr>
        <w:ind w:left="2160" w:hanging="180"/>
      </w:pPr>
    </w:lvl>
    <w:lvl w:ilvl="3" w:tplc="19950136" w:tentative="1">
      <w:start w:val="1"/>
      <w:numFmt w:val="decimal"/>
      <w:lvlText w:val="%4."/>
      <w:lvlJc w:val="left"/>
      <w:pPr>
        <w:ind w:left="2880" w:hanging="360"/>
      </w:pPr>
    </w:lvl>
    <w:lvl w:ilvl="4" w:tplc="19950136" w:tentative="1">
      <w:start w:val="1"/>
      <w:numFmt w:val="lowerLetter"/>
      <w:lvlText w:val="%5."/>
      <w:lvlJc w:val="left"/>
      <w:pPr>
        <w:ind w:left="3600" w:hanging="360"/>
      </w:pPr>
    </w:lvl>
    <w:lvl w:ilvl="5" w:tplc="19950136" w:tentative="1">
      <w:start w:val="1"/>
      <w:numFmt w:val="lowerRoman"/>
      <w:lvlText w:val="%6."/>
      <w:lvlJc w:val="right"/>
      <w:pPr>
        <w:ind w:left="4320" w:hanging="180"/>
      </w:pPr>
    </w:lvl>
    <w:lvl w:ilvl="6" w:tplc="19950136" w:tentative="1">
      <w:start w:val="1"/>
      <w:numFmt w:val="decimal"/>
      <w:lvlText w:val="%7."/>
      <w:lvlJc w:val="left"/>
      <w:pPr>
        <w:ind w:left="5040" w:hanging="360"/>
      </w:pPr>
    </w:lvl>
    <w:lvl w:ilvl="7" w:tplc="19950136" w:tentative="1">
      <w:start w:val="1"/>
      <w:numFmt w:val="lowerLetter"/>
      <w:lvlText w:val="%8."/>
      <w:lvlJc w:val="left"/>
      <w:pPr>
        <w:ind w:left="5760" w:hanging="360"/>
      </w:pPr>
    </w:lvl>
    <w:lvl w:ilvl="8" w:tplc="19950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8">
    <w:multiLevelType w:val="hybridMultilevel"/>
    <w:lvl w:ilvl="0" w:tplc="61000945">
      <w:start w:val="1"/>
      <w:numFmt w:val="decimal"/>
      <w:lvlText w:val="%1."/>
      <w:lvlJc w:val="left"/>
      <w:pPr>
        <w:ind w:left="720" w:hanging="360"/>
      </w:pPr>
    </w:lvl>
    <w:lvl w:ilvl="1" w:tplc="61000945" w:tentative="1">
      <w:start w:val="1"/>
      <w:numFmt w:val="lowerLetter"/>
      <w:lvlText w:val="%2."/>
      <w:lvlJc w:val="left"/>
      <w:pPr>
        <w:ind w:left="1440" w:hanging="360"/>
      </w:pPr>
    </w:lvl>
    <w:lvl w:ilvl="2" w:tplc="61000945" w:tentative="1">
      <w:start w:val="1"/>
      <w:numFmt w:val="lowerRoman"/>
      <w:lvlText w:val="%3."/>
      <w:lvlJc w:val="right"/>
      <w:pPr>
        <w:ind w:left="2160" w:hanging="180"/>
      </w:pPr>
    </w:lvl>
    <w:lvl w:ilvl="3" w:tplc="61000945" w:tentative="1">
      <w:start w:val="1"/>
      <w:numFmt w:val="decimal"/>
      <w:lvlText w:val="%4."/>
      <w:lvlJc w:val="left"/>
      <w:pPr>
        <w:ind w:left="2880" w:hanging="360"/>
      </w:pPr>
    </w:lvl>
    <w:lvl w:ilvl="4" w:tplc="61000945" w:tentative="1">
      <w:start w:val="1"/>
      <w:numFmt w:val="lowerLetter"/>
      <w:lvlText w:val="%5."/>
      <w:lvlJc w:val="left"/>
      <w:pPr>
        <w:ind w:left="3600" w:hanging="360"/>
      </w:pPr>
    </w:lvl>
    <w:lvl w:ilvl="5" w:tplc="61000945" w:tentative="1">
      <w:start w:val="1"/>
      <w:numFmt w:val="lowerRoman"/>
      <w:lvlText w:val="%6."/>
      <w:lvlJc w:val="right"/>
      <w:pPr>
        <w:ind w:left="4320" w:hanging="180"/>
      </w:pPr>
    </w:lvl>
    <w:lvl w:ilvl="6" w:tplc="61000945" w:tentative="1">
      <w:start w:val="1"/>
      <w:numFmt w:val="decimal"/>
      <w:lvlText w:val="%7."/>
      <w:lvlJc w:val="left"/>
      <w:pPr>
        <w:ind w:left="5040" w:hanging="360"/>
      </w:pPr>
    </w:lvl>
    <w:lvl w:ilvl="7" w:tplc="61000945" w:tentative="1">
      <w:start w:val="1"/>
      <w:numFmt w:val="lowerLetter"/>
      <w:lvlText w:val="%8."/>
      <w:lvlJc w:val="left"/>
      <w:pPr>
        <w:ind w:left="5760" w:hanging="360"/>
      </w:pPr>
    </w:lvl>
    <w:lvl w:ilvl="8" w:tplc="61000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7">
    <w:multiLevelType w:val="hybridMultilevel"/>
    <w:lvl w:ilvl="0" w:tplc="43938224">
      <w:start w:val="1"/>
      <w:numFmt w:val="decimal"/>
      <w:lvlText w:val="%1."/>
      <w:lvlJc w:val="left"/>
      <w:pPr>
        <w:ind w:left="720" w:hanging="360"/>
      </w:pPr>
    </w:lvl>
    <w:lvl w:ilvl="1" w:tplc="43938224" w:tentative="1">
      <w:start w:val="1"/>
      <w:numFmt w:val="lowerLetter"/>
      <w:lvlText w:val="%2."/>
      <w:lvlJc w:val="left"/>
      <w:pPr>
        <w:ind w:left="1440" w:hanging="360"/>
      </w:pPr>
    </w:lvl>
    <w:lvl w:ilvl="2" w:tplc="43938224" w:tentative="1">
      <w:start w:val="1"/>
      <w:numFmt w:val="lowerRoman"/>
      <w:lvlText w:val="%3."/>
      <w:lvlJc w:val="right"/>
      <w:pPr>
        <w:ind w:left="2160" w:hanging="180"/>
      </w:pPr>
    </w:lvl>
    <w:lvl w:ilvl="3" w:tplc="43938224" w:tentative="1">
      <w:start w:val="1"/>
      <w:numFmt w:val="decimal"/>
      <w:lvlText w:val="%4."/>
      <w:lvlJc w:val="left"/>
      <w:pPr>
        <w:ind w:left="2880" w:hanging="360"/>
      </w:pPr>
    </w:lvl>
    <w:lvl w:ilvl="4" w:tplc="43938224" w:tentative="1">
      <w:start w:val="1"/>
      <w:numFmt w:val="lowerLetter"/>
      <w:lvlText w:val="%5."/>
      <w:lvlJc w:val="left"/>
      <w:pPr>
        <w:ind w:left="3600" w:hanging="360"/>
      </w:pPr>
    </w:lvl>
    <w:lvl w:ilvl="5" w:tplc="43938224" w:tentative="1">
      <w:start w:val="1"/>
      <w:numFmt w:val="lowerRoman"/>
      <w:lvlText w:val="%6."/>
      <w:lvlJc w:val="right"/>
      <w:pPr>
        <w:ind w:left="4320" w:hanging="180"/>
      </w:pPr>
    </w:lvl>
    <w:lvl w:ilvl="6" w:tplc="43938224" w:tentative="1">
      <w:start w:val="1"/>
      <w:numFmt w:val="decimal"/>
      <w:lvlText w:val="%7."/>
      <w:lvlJc w:val="left"/>
      <w:pPr>
        <w:ind w:left="5040" w:hanging="360"/>
      </w:pPr>
    </w:lvl>
    <w:lvl w:ilvl="7" w:tplc="43938224" w:tentative="1">
      <w:start w:val="1"/>
      <w:numFmt w:val="lowerLetter"/>
      <w:lvlText w:val="%8."/>
      <w:lvlJc w:val="left"/>
      <w:pPr>
        <w:ind w:left="5760" w:hanging="360"/>
      </w:pPr>
    </w:lvl>
    <w:lvl w:ilvl="8" w:tplc="43938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6">
    <w:multiLevelType w:val="hybridMultilevel"/>
    <w:lvl w:ilvl="0" w:tplc="53643703">
      <w:start w:val="1"/>
      <w:numFmt w:val="decimal"/>
      <w:lvlText w:val="%1."/>
      <w:lvlJc w:val="left"/>
      <w:pPr>
        <w:ind w:left="720" w:hanging="360"/>
      </w:pPr>
    </w:lvl>
    <w:lvl w:ilvl="1" w:tplc="53643703" w:tentative="1">
      <w:start w:val="1"/>
      <w:numFmt w:val="lowerLetter"/>
      <w:lvlText w:val="%2."/>
      <w:lvlJc w:val="left"/>
      <w:pPr>
        <w:ind w:left="1440" w:hanging="360"/>
      </w:pPr>
    </w:lvl>
    <w:lvl w:ilvl="2" w:tplc="53643703" w:tentative="1">
      <w:start w:val="1"/>
      <w:numFmt w:val="lowerRoman"/>
      <w:lvlText w:val="%3."/>
      <w:lvlJc w:val="right"/>
      <w:pPr>
        <w:ind w:left="2160" w:hanging="180"/>
      </w:pPr>
    </w:lvl>
    <w:lvl w:ilvl="3" w:tplc="53643703" w:tentative="1">
      <w:start w:val="1"/>
      <w:numFmt w:val="decimal"/>
      <w:lvlText w:val="%4."/>
      <w:lvlJc w:val="left"/>
      <w:pPr>
        <w:ind w:left="2880" w:hanging="360"/>
      </w:pPr>
    </w:lvl>
    <w:lvl w:ilvl="4" w:tplc="53643703" w:tentative="1">
      <w:start w:val="1"/>
      <w:numFmt w:val="lowerLetter"/>
      <w:lvlText w:val="%5."/>
      <w:lvlJc w:val="left"/>
      <w:pPr>
        <w:ind w:left="3600" w:hanging="360"/>
      </w:pPr>
    </w:lvl>
    <w:lvl w:ilvl="5" w:tplc="53643703" w:tentative="1">
      <w:start w:val="1"/>
      <w:numFmt w:val="lowerRoman"/>
      <w:lvlText w:val="%6."/>
      <w:lvlJc w:val="right"/>
      <w:pPr>
        <w:ind w:left="4320" w:hanging="180"/>
      </w:pPr>
    </w:lvl>
    <w:lvl w:ilvl="6" w:tplc="53643703" w:tentative="1">
      <w:start w:val="1"/>
      <w:numFmt w:val="decimal"/>
      <w:lvlText w:val="%7."/>
      <w:lvlJc w:val="left"/>
      <w:pPr>
        <w:ind w:left="5040" w:hanging="360"/>
      </w:pPr>
    </w:lvl>
    <w:lvl w:ilvl="7" w:tplc="53643703" w:tentative="1">
      <w:start w:val="1"/>
      <w:numFmt w:val="lowerLetter"/>
      <w:lvlText w:val="%8."/>
      <w:lvlJc w:val="left"/>
      <w:pPr>
        <w:ind w:left="5760" w:hanging="360"/>
      </w:pPr>
    </w:lvl>
    <w:lvl w:ilvl="8" w:tplc="53643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5">
    <w:multiLevelType w:val="hybridMultilevel"/>
    <w:lvl w:ilvl="0" w:tplc="25043399">
      <w:start w:val="1"/>
      <w:numFmt w:val="decimal"/>
      <w:lvlText w:val="%1."/>
      <w:lvlJc w:val="left"/>
      <w:pPr>
        <w:ind w:left="720" w:hanging="360"/>
      </w:pPr>
    </w:lvl>
    <w:lvl w:ilvl="1" w:tplc="25043399" w:tentative="1">
      <w:start w:val="1"/>
      <w:numFmt w:val="lowerLetter"/>
      <w:lvlText w:val="%2."/>
      <w:lvlJc w:val="left"/>
      <w:pPr>
        <w:ind w:left="1440" w:hanging="360"/>
      </w:pPr>
    </w:lvl>
    <w:lvl w:ilvl="2" w:tplc="25043399" w:tentative="1">
      <w:start w:val="1"/>
      <w:numFmt w:val="lowerRoman"/>
      <w:lvlText w:val="%3."/>
      <w:lvlJc w:val="right"/>
      <w:pPr>
        <w:ind w:left="2160" w:hanging="180"/>
      </w:pPr>
    </w:lvl>
    <w:lvl w:ilvl="3" w:tplc="25043399" w:tentative="1">
      <w:start w:val="1"/>
      <w:numFmt w:val="decimal"/>
      <w:lvlText w:val="%4."/>
      <w:lvlJc w:val="left"/>
      <w:pPr>
        <w:ind w:left="2880" w:hanging="360"/>
      </w:pPr>
    </w:lvl>
    <w:lvl w:ilvl="4" w:tplc="25043399" w:tentative="1">
      <w:start w:val="1"/>
      <w:numFmt w:val="lowerLetter"/>
      <w:lvlText w:val="%5."/>
      <w:lvlJc w:val="left"/>
      <w:pPr>
        <w:ind w:left="3600" w:hanging="360"/>
      </w:pPr>
    </w:lvl>
    <w:lvl w:ilvl="5" w:tplc="25043399" w:tentative="1">
      <w:start w:val="1"/>
      <w:numFmt w:val="lowerRoman"/>
      <w:lvlText w:val="%6."/>
      <w:lvlJc w:val="right"/>
      <w:pPr>
        <w:ind w:left="4320" w:hanging="180"/>
      </w:pPr>
    </w:lvl>
    <w:lvl w:ilvl="6" w:tplc="25043399" w:tentative="1">
      <w:start w:val="1"/>
      <w:numFmt w:val="decimal"/>
      <w:lvlText w:val="%7."/>
      <w:lvlJc w:val="left"/>
      <w:pPr>
        <w:ind w:left="5040" w:hanging="360"/>
      </w:pPr>
    </w:lvl>
    <w:lvl w:ilvl="7" w:tplc="25043399" w:tentative="1">
      <w:start w:val="1"/>
      <w:numFmt w:val="lowerLetter"/>
      <w:lvlText w:val="%8."/>
      <w:lvlJc w:val="left"/>
      <w:pPr>
        <w:ind w:left="5760" w:hanging="360"/>
      </w:pPr>
    </w:lvl>
    <w:lvl w:ilvl="8" w:tplc="25043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4">
    <w:multiLevelType w:val="hybridMultilevel"/>
    <w:lvl w:ilvl="0" w:tplc="17480522">
      <w:start w:val="1"/>
      <w:numFmt w:val="decimal"/>
      <w:lvlText w:val="%1."/>
      <w:lvlJc w:val="left"/>
      <w:pPr>
        <w:ind w:left="720" w:hanging="360"/>
      </w:pPr>
    </w:lvl>
    <w:lvl w:ilvl="1" w:tplc="17480522" w:tentative="1">
      <w:start w:val="1"/>
      <w:numFmt w:val="lowerLetter"/>
      <w:lvlText w:val="%2."/>
      <w:lvlJc w:val="left"/>
      <w:pPr>
        <w:ind w:left="1440" w:hanging="360"/>
      </w:pPr>
    </w:lvl>
    <w:lvl w:ilvl="2" w:tplc="17480522" w:tentative="1">
      <w:start w:val="1"/>
      <w:numFmt w:val="lowerRoman"/>
      <w:lvlText w:val="%3."/>
      <w:lvlJc w:val="right"/>
      <w:pPr>
        <w:ind w:left="2160" w:hanging="180"/>
      </w:pPr>
    </w:lvl>
    <w:lvl w:ilvl="3" w:tplc="17480522" w:tentative="1">
      <w:start w:val="1"/>
      <w:numFmt w:val="decimal"/>
      <w:lvlText w:val="%4."/>
      <w:lvlJc w:val="left"/>
      <w:pPr>
        <w:ind w:left="2880" w:hanging="360"/>
      </w:pPr>
    </w:lvl>
    <w:lvl w:ilvl="4" w:tplc="17480522" w:tentative="1">
      <w:start w:val="1"/>
      <w:numFmt w:val="lowerLetter"/>
      <w:lvlText w:val="%5."/>
      <w:lvlJc w:val="left"/>
      <w:pPr>
        <w:ind w:left="3600" w:hanging="360"/>
      </w:pPr>
    </w:lvl>
    <w:lvl w:ilvl="5" w:tplc="17480522" w:tentative="1">
      <w:start w:val="1"/>
      <w:numFmt w:val="lowerRoman"/>
      <w:lvlText w:val="%6."/>
      <w:lvlJc w:val="right"/>
      <w:pPr>
        <w:ind w:left="4320" w:hanging="180"/>
      </w:pPr>
    </w:lvl>
    <w:lvl w:ilvl="6" w:tplc="17480522" w:tentative="1">
      <w:start w:val="1"/>
      <w:numFmt w:val="decimal"/>
      <w:lvlText w:val="%7."/>
      <w:lvlJc w:val="left"/>
      <w:pPr>
        <w:ind w:left="5040" w:hanging="360"/>
      </w:pPr>
    </w:lvl>
    <w:lvl w:ilvl="7" w:tplc="17480522" w:tentative="1">
      <w:start w:val="1"/>
      <w:numFmt w:val="lowerLetter"/>
      <w:lvlText w:val="%8."/>
      <w:lvlJc w:val="left"/>
      <w:pPr>
        <w:ind w:left="5760" w:hanging="360"/>
      </w:pPr>
    </w:lvl>
    <w:lvl w:ilvl="8" w:tplc="17480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3">
    <w:multiLevelType w:val="hybridMultilevel"/>
    <w:lvl w:ilvl="0" w:tplc="72840517">
      <w:start w:val="1"/>
      <w:numFmt w:val="decimal"/>
      <w:lvlText w:val="%1."/>
      <w:lvlJc w:val="left"/>
      <w:pPr>
        <w:ind w:left="720" w:hanging="360"/>
      </w:pPr>
    </w:lvl>
    <w:lvl w:ilvl="1" w:tplc="72840517" w:tentative="1">
      <w:start w:val="1"/>
      <w:numFmt w:val="lowerLetter"/>
      <w:lvlText w:val="%2."/>
      <w:lvlJc w:val="left"/>
      <w:pPr>
        <w:ind w:left="1440" w:hanging="360"/>
      </w:pPr>
    </w:lvl>
    <w:lvl w:ilvl="2" w:tplc="72840517" w:tentative="1">
      <w:start w:val="1"/>
      <w:numFmt w:val="lowerRoman"/>
      <w:lvlText w:val="%3."/>
      <w:lvlJc w:val="right"/>
      <w:pPr>
        <w:ind w:left="2160" w:hanging="180"/>
      </w:pPr>
    </w:lvl>
    <w:lvl w:ilvl="3" w:tplc="72840517" w:tentative="1">
      <w:start w:val="1"/>
      <w:numFmt w:val="decimal"/>
      <w:lvlText w:val="%4."/>
      <w:lvlJc w:val="left"/>
      <w:pPr>
        <w:ind w:left="2880" w:hanging="360"/>
      </w:pPr>
    </w:lvl>
    <w:lvl w:ilvl="4" w:tplc="72840517" w:tentative="1">
      <w:start w:val="1"/>
      <w:numFmt w:val="lowerLetter"/>
      <w:lvlText w:val="%5."/>
      <w:lvlJc w:val="left"/>
      <w:pPr>
        <w:ind w:left="3600" w:hanging="360"/>
      </w:pPr>
    </w:lvl>
    <w:lvl w:ilvl="5" w:tplc="72840517" w:tentative="1">
      <w:start w:val="1"/>
      <w:numFmt w:val="lowerRoman"/>
      <w:lvlText w:val="%6."/>
      <w:lvlJc w:val="right"/>
      <w:pPr>
        <w:ind w:left="4320" w:hanging="180"/>
      </w:pPr>
    </w:lvl>
    <w:lvl w:ilvl="6" w:tplc="72840517" w:tentative="1">
      <w:start w:val="1"/>
      <w:numFmt w:val="decimal"/>
      <w:lvlText w:val="%7."/>
      <w:lvlJc w:val="left"/>
      <w:pPr>
        <w:ind w:left="5040" w:hanging="360"/>
      </w:pPr>
    </w:lvl>
    <w:lvl w:ilvl="7" w:tplc="72840517" w:tentative="1">
      <w:start w:val="1"/>
      <w:numFmt w:val="lowerLetter"/>
      <w:lvlText w:val="%8."/>
      <w:lvlJc w:val="left"/>
      <w:pPr>
        <w:ind w:left="5760" w:hanging="360"/>
      </w:pPr>
    </w:lvl>
    <w:lvl w:ilvl="8" w:tplc="72840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2">
    <w:multiLevelType w:val="hybridMultilevel"/>
    <w:lvl w:ilvl="0" w:tplc="62496764">
      <w:start w:val="1"/>
      <w:numFmt w:val="decimal"/>
      <w:lvlText w:val="%1."/>
      <w:lvlJc w:val="left"/>
      <w:pPr>
        <w:ind w:left="720" w:hanging="360"/>
      </w:pPr>
    </w:lvl>
    <w:lvl w:ilvl="1" w:tplc="62496764" w:tentative="1">
      <w:start w:val="1"/>
      <w:numFmt w:val="lowerLetter"/>
      <w:lvlText w:val="%2."/>
      <w:lvlJc w:val="left"/>
      <w:pPr>
        <w:ind w:left="1440" w:hanging="360"/>
      </w:pPr>
    </w:lvl>
    <w:lvl w:ilvl="2" w:tplc="62496764" w:tentative="1">
      <w:start w:val="1"/>
      <w:numFmt w:val="lowerRoman"/>
      <w:lvlText w:val="%3."/>
      <w:lvlJc w:val="right"/>
      <w:pPr>
        <w:ind w:left="2160" w:hanging="180"/>
      </w:pPr>
    </w:lvl>
    <w:lvl w:ilvl="3" w:tplc="62496764" w:tentative="1">
      <w:start w:val="1"/>
      <w:numFmt w:val="decimal"/>
      <w:lvlText w:val="%4."/>
      <w:lvlJc w:val="left"/>
      <w:pPr>
        <w:ind w:left="2880" w:hanging="360"/>
      </w:pPr>
    </w:lvl>
    <w:lvl w:ilvl="4" w:tplc="62496764" w:tentative="1">
      <w:start w:val="1"/>
      <w:numFmt w:val="lowerLetter"/>
      <w:lvlText w:val="%5."/>
      <w:lvlJc w:val="left"/>
      <w:pPr>
        <w:ind w:left="3600" w:hanging="360"/>
      </w:pPr>
    </w:lvl>
    <w:lvl w:ilvl="5" w:tplc="62496764" w:tentative="1">
      <w:start w:val="1"/>
      <w:numFmt w:val="lowerRoman"/>
      <w:lvlText w:val="%6."/>
      <w:lvlJc w:val="right"/>
      <w:pPr>
        <w:ind w:left="4320" w:hanging="180"/>
      </w:pPr>
    </w:lvl>
    <w:lvl w:ilvl="6" w:tplc="62496764" w:tentative="1">
      <w:start w:val="1"/>
      <w:numFmt w:val="decimal"/>
      <w:lvlText w:val="%7."/>
      <w:lvlJc w:val="left"/>
      <w:pPr>
        <w:ind w:left="5040" w:hanging="360"/>
      </w:pPr>
    </w:lvl>
    <w:lvl w:ilvl="7" w:tplc="62496764" w:tentative="1">
      <w:start w:val="1"/>
      <w:numFmt w:val="lowerLetter"/>
      <w:lvlText w:val="%8."/>
      <w:lvlJc w:val="left"/>
      <w:pPr>
        <w:ind w:left="5760" w:hanging="360"/>
      </w:pPr>
    </w:lvl>
    <w:lvl w:ilvl="8" w:tplc="62496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1">
    <w:multiLevelType w:val="hybridMultilevel"/>
    <w:lvl w:ilvl="0" w:tplc="64003778">
      <w:start w:val="1"/>
      <w:numFmt w:val="decimal"/>
      <w:lvlText w:val="%1."/>
      <w:lvlJc w:val="left"/>
      <w:pPr>
        <w:ind w:left="720" w:hanging="360"/>
      </w:pPr>
    </w:lvl>
    <w:lvl w:ilvl="1" w:tplc="64003778" w:tentative="1">
      <w:start w:val="1"/>
      <w:numFmt w:val="lowerLetter"/>
      <w:lvlText w:val="%2."/>
      <w:lvlJc w:val="left"/>
      <w:pPr>
        <w:ind w:left="1440" w:hanging="360"/>
      </w:pPr>
    </w:lvl>
    <w:lvl w:ilvl="2" w:tplc="64003778" w:tentative="1">
      <w:start w:val="1"/>
      <w:numFmt w:val="lowerRoman"/>
      <w:lvlText w:val="%3."/>
      <w:lvlJc w:val="right"/>
      <w:pPr>
        <w:ind w:left="2160" w:hanging="180"/>
      </w:pPr>
    </w:lvl>
    <w:lvl w:ilvl="3" w:tplc="64003778" w:tentative="1">
      <w:start w:val="1"/>
      <w:numFmt w:val="decimal"/>
      <w:lvlText w:val="%4."/>
      <w:lvlJc w:val="left"/>
      <w:pPr>
        <w:ind w:left="2880" w:hanging="360"/>
      </w:pPr>
    </w:lvl>
    <w:lvl w:ilvl="4" w:tplc="64003778" w:tentative="1">
      <w:start w:val="1"/>
      <w:numFmt w:val="lowerLetter"/>
      <w:lvlText w:val="%5."/>
      <w:lvlJc w:val="left"/>
      <w:pPr>
        <w:ind w:left="3600" w:hanging="360"/>
      </w:pPr>
    </w:lvl>
    <w:lvl w:ilvl="5" w:tplc="64003778" w:tentative="1">
      <w:start w:val="1"/>
      <w:numFmt w:val="lowerRoman"/>
      <w:lvlText w:val="%6."/>
      <w:lvlJc w:val="right"/>
      <w:pPr>
        <w:ind w:left="4320" w:hanging="180"/>
      </w:pPr>
    </w:lvl>
    <w:lvl w:ilvl="6" w:tplc="64003778" w:tentative="1">
      <w:start w:val="1"/>
      <w:numFmt w:val="decimal"/>
      <w:lvlText w:val="%7."/>
      <w:lvlJc w:val="left"/>
      <w:pPr>
        <w:ind w:left="5040" w:hanging="360"/>
      </w:pPr>
    </w:lvl>
    <w:lvl w:ilvl="7" w:tplc="64003778" w:tentative="1">
      <w:start w:val="1"/>
      <w:numFmt w:val="lowerLetter"/>
      <w:lvlText w:val="%8."/>
      <w:lvlJc w:val="left"/>
      <w:pPr>
        <w:ind w:left="5760" w:hanging="360"/>
      </w:pPr>
    </w:lvl>
    <w:lvl w:ilvl="8" w:tplc="64003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0">
    <w:multiLevelType w:val="hybridMultilevel"/>
    <w:lvl w:ilvl="0" w:tplc="38192002">
      <w:start w:val="1"/>
      <w:numFmt w:val="decimal"/>
      <w:lvlText w:val="%1."/>
      <w:lvlJc w:val="left"/>
      <w:pPr>
        <w:ind w:left="720" w:hanging="360"/>
      </w:pPr>
    </w:lvl>
    <w:lvl w:ilvl="1" w:tplc="38192002" w:tentative="1">
      <w:start w:val="1"/>
      <w:numFmt w:val="lowerLetter"/>
      <w:lvlText w:val="%2."/>
      <w:lvlJc w:val="left"/>
      <w:pPr>
        <w:ind w:left="1440" w:hanging="360"/>
      </w:pPr>
    </w:lvl>
    <w:lvl w:ilvl="2" w:tplc="38192002" w:tentative="1">
      <w:start w:val="1"/>
      <w:numFmt w:val="lowerRoman"/>
      <w:lvlText w:val="%3."/>
      <w:lvlJc w:val="right"/>
      <w:pPr>
        <w:ind w:left="2160" w:hanging="180"/>
      </w:pPr>
    </w:lvl>
    <w:lvl w:ilvl="3" w:tplc="38192002" w:tentative="1">
      <w:start w:val="1"/>
      <w:numFmt w:val="decimal"/>
      <w:lvlText w:val="%4."/>
      <w:lvlJc w:val="left"/>
      <w:pPr>
        <w:ind w:left="2880" w:hanging="360"/>
      </w:pPr>
    </w:lvl>
    <w:lvl w:ilvl="4" w:tplc="38192002" w:tentative="1">
      <w:start w:val="1"/>
      <w:numFmt w:val="lowerLetter"/>
      <w:lvlText w:val="%5."/>
      <w:lvlJc w:val="left"/>
      <w:pPr>
        <w:ind w:left="3600" w:hanging="360"/>
      </w:pPr>
    </w:lvl>
    <w:lvl w:ilvl="5" w:tplc="38192002" w:tentative="1">
      <w:start w:val="1"/>
      <w:numFmt w:val="lowerRoman"/>
      <w:lvlText w:val="%6."/>
      <w:lvlJc w:val="right"/>
      <w:pPr>
        <w:ind w:left="4320" w:hanging="180"/>
      </w:pPr>
    </w:lvl>
    <w:lvl w:ilvl="6" w:tplc="38192002" w:tentative="1">
      <w:start w:val="1"/>
      <w:numFmt w:val="decimal"/>
      <w:lvlText w:val="%7."/>
      <w:lvlJc w:val="left"/>
      <w:pPr>
        <w:ind w:left="5040" w:hanging="360"/>
      </w:pPr>
    </w:lvl>
    <w:lvl w:ilvl="7" w:tplc="38192002" w:tentative="1">
      <w:start w:val="1"/>
      <w:numFmt w:val="lowerLetter"/>
      <w:lvlText w:val="%8."/>
      <w:lvlJc w:val="left"/>
      <w:pPr>
        <w:ind w:left="5760" w:hanging="360"/>
      </w:pPr>
    </w:lvl>
    <w:lvl w:ilvl="8" w:tplc="38192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9">
    <w:multiLevelType w:val="hybridMultilevel"/>
    <w:lvl w:ilvl="0" w:tplc="71486420">
      <w:start w:val="1"/>
      <w:numFmt w:val="decimal"/>
      <w:lvlText w:val="%1."/>
      <w:lvlJc w:val="left"/>
      <w:pPr>
        <w:ind w:left="720" w:hanging="360"/>
      </w:pPr>
    </w:lvl>
    <w:lvl w:ilvl="1" w:tplc="71486420" w:tentative="1">
      <w:start w:val="1"/>
      <w:numFmt w:val="lowerLetter"/>
      <w:lvlText w:val="%2."/>
      <w:lvlJc w:val="left"/>
      <w:pPr>
        <w:ind w:left="1440" w:hanging="360"/>
      </w:pPr>
    </w:lvl>
    <w:lvl w:ilvl="2" w:tplc="71486420" w:tentative="1">
      <w:start w:val="1"/>
      <w:numFmt w:val="lowerRoman"/>
      <w:lvlText w:val="%3."/>
      <w:lvlJc w:val="right"/>
      <w:pPr>
        <w:ind w:left="2160" w:hanging="180"/>
      </w:pPr>
    </w:lvl>
    <w:lvl w:ilvl="3" w:tplc="71486420" w:tentative="1">
      <w:start w:val="1"/>
      <w:numFmt w:val="decimal"/>
      <w:lvlText w:val="%4."/>
      <w:lvlJc w:val="left"/>
      <w:pPr>
        <w:ind w:left="2880" w:hanging="360"/>
      </w:pPr>
    </w:lvl>
    <w:lvl w:ilvl="4" w:tplc="71486420" w:tentative="1">
      <w:start w:val="1"/>
      <w:numFmt w:val="lowerLetter"/>
      <w:lvlText w:val="%5."/>
      <w:lvlJc w:val="left"/>
      <w:pPr>
        <w:ind w:left="3600" w:hanging="360"/>
      </w:pPr>
    </w:lvl>
    <w:lvl w:ilvl="5" w:tplc="71486420" w:tentative="1">
      <w:start w:val="1"/>
      <w:numFmt w:val="lowerRoman"/>
      <w:lvlText w:val="%6."/>
      <w:lvlJc w:val="right"/>
      <w:pPr>
        <w:ind w:left="4320" w:hanging="180"/>
      </w:pPr>
    </w:lvl>
    <w:lvl w:ilvl="6" w:tplc="71486420" w:tentative="1">
      <w:start w:val="1"/>
      <w:numFmt w:val="decimal"/>
      <w:lvlText w:val="%7."/>
      <w:lvlJc w:val="left"/>
      <w:pPr>
        <w:ind w:left="5040" w:hanging="360"/>
      </w:pPr>
    </w:lvl>
    <w:lvl w:ilvl="7" w:tplc="71486420" w:tentative="1">
      <w:start w:val="1"/>
      <w:numFmt w:val="lowerLetter"/>
      <w:lvlText w:val="%8."/>
      <w:lvlJc w:val="left"/>
      <w:pPr>
        <w:ind w:left="5760" w:hanging="360"/>
      </w:pPr>
    </w:lvl>
    <w:lvl w:ilvl="8" w:tplc="71486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8">
    <w:multiLevelType w:val="hybridMultilevel"/>
    <w:lvl w:ilvl="0" w:tplc="33575032">
      <w:start w:val="1"/>
      <w:numFmt w:val="decimal"/>
      <w:lvlText w:val="%1."/>
      <w:lvlJc w:val="left"/>
      <w:pPr>
        <w:ind w:left="720" w:hanging="360"/>
      </w:pPr>
    </w:lvl>
    <w:lvl w:ilvl="1" w:tplc="33575032" w:tentative="1">
      <w:start w:val="1"/>
      <w:numFmt w:val="lowerLetter"/>
      <w:lvlText w:val="%2."/>
      <w:lvlJc w:val="left"/>
      <w:pPr>
        <w:ind w:left="1440" w:hanging="360"/>
      </w:pPr>
    </w:lvl>
    <w:lvl w:ilvl="2" w:tplc="33575032" w:tentative="1">
      <w:start w:val="1"/>
      <w:numFmt w:val="lowerRoman"/>
      <w:lvlText w:val="%3."/>
      <w:lvlJc w:val="right"/>
      <w:pPr>
        <w:ind w:left="2160" w:hanging="180"/>
      </w:pPr>
    </w:lvl>
    <w:lvl w:ilvl="3" w:tplc="33575032" w:tentative="1">
      <w:start w:val="1"/>
      <w:numFmt w:val="decimal"/>
      <w:lvlText w:val="%4."/>
      <w:lvlJc w:val="left"/>
      <w:pPr>
        <w:ind w:left="2880" w:hanging="360"/>
      </w:pPr>
    </w:lvl>
    <w:lvl w:ilvl="4" w:tplc="33575032" w:tentative="1">
      <w:start w:val="1"/>
      <w:numFmt w:val="lowerLetter"/>
      <w:lvlText w:val="%5."/>
      <w:lvlJc w:val="left"/>
      <w:pPr>
        <w:ind w:left="3600" w:hanging="360"/>
      </w:pPr>
    </w:lvl>
    <w:lvl w:ilvl="5" w:tplc="33575032" w:tentative="1">
      <w:start w:val="1"/>
      <w:numFmt w:val="lowerRoman"/>
      <w:lvlText w:val="%6."/>
      <w:lvlJc w:val="right"/>
      <w:pPr>
        <w:ind w:left="4320" w:hanging="180"/>
      </w:pPr>
    </w:lvl>
    <w:lvl w:ilvl="6" w:tplc="33575032" w:tentative="1">
      <w:start w:val="1"/>
      <w:numFmt w:val="decimal"/>
      <w:lvlText w:val="%7."/>
      <w:lvlJc w:val="left"/>
      <w:pPr>
        <w:ind w:left="5040" w:hanging="360"/>
      </w:pPr>
    </w:lvl>
    <w:lvl w:ilvl="7" w:tplc="33575032" w:tentative="1">
      <w:start w:val="1"/>
      <w:numFmt w:val="lowerLetter"/>
      <w:lvlText w:val="%8."/>
      <w:lvlJc w:val="left"/>
      <w:pPr>
        <w:ind w:left="5760" w:hanging="360"/>
      </w:pPr>
    </w:lvl>
    <w:lvl w:ilvl="8" w:tplc="33575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7">
    <w:multiLevelType w:val="hybridMultilevel"/>
    <w:lvl w:ilvl="0" w:tplc="93380846">
      <w:start w:val="1"/>
      <w:numFmt w:val="decimal"/>
      <w:lvlText w:val="%1."/>
      <w:lvlJc w:val="left"/>
      <w:pPr>
        <w:ind w:left="720" w:hanging="360"/>
      </w:pPr>
    </w:lvl>
    <w:lvl w:ilvl="1" w:tplc="93380846" w:tentative="1">
      <w:start w:val="1"/>
      <w:numFmt w:val="lowerLetter"/>
      <w:lvlText w:val="%2."/>
      <w:lvlJc w:val="left"/>
      <w:pPr>
        <w:ind w:left="1440" w:hanging="360"/>
      </w:pPr>
    </w:lvl>
    <w:lvl w:ilvl="2" w:tplc="93380846" w:tentative="1">
      <w:start w:val="1"/>
      <w:numFmt w:val="lowerRoman"/>
      <w:lvlText w:val="%3."/>
      <w:lvlJc w:val="right"/>
      <w:pPr>
        <w:ind w:left="2160" w:hanging="180"/>
      </w:pPr>
    </w:lvl>
    <w:lvl w:ilvl="3" w:tplc="93380846" w:tentative="1">
      <w:start w:val="1"/>
      <w:numFmt w:val="decimal"/>
      <w:lvlText w:val="%4."/>
      <w:lvlJc w:val="left"/>
      <w:pPr>
        <w:ind w:left="2880" w:hanging="360"/>
      </w:pPr>
    </w:lvl>
    <w:lvl w:ilvl="4" w:tplc="93380846" w:tentative="1">
      <w:start w:val="1"/>
      <w:numFmt w:val="lowerLetter"/>
      <w:lvlText w:val="%5."/>
      <w:lvlJc w:val="left"/>
      <w:pPr>
        <w:ind w:left="3600" w:hanging="360"/>
      </w:pPr>
    </w:lvl>
    <w:lvl w:ilvl="5" w:tplc="93380846" w:tentative="1">
      <w:start w:val="1"/>
      <w:numFmt w:val="lowerRoman"/>
      <w:lvlText w:val="%6."/>
      <w:lvlJc w:val="right"/>
      <w:pPr>
        <w:ind w:left="4320" w:hanging="180"/>
      </w:pPr>
    </w:lvl>
    <w:lvl w:ilvl="6" w:tplc="93380846" w:tentative="1">
      <w:start w:val="1"/>
      <w:numFmt w:val="decimal"/>
      <w:lvlText w:val="%7."/>
      <w:lvlJc w:val="left"/>
      <w:pPr>
        <w:ind w:left="5040" w:hanging="360"/>
      </w:pPr>
    </w:lvl>
    <w:lvl w:ilvl="7" w:tplc="93380846" w:tentative="1">
      <w:start w:val="1"/>
      <w:numFmt w:val="lowerLetter"/>
      <w:lvlText w:val="%8."/>
      <w:lvlJc w:val="left"/>
      <w:pPr>
        <w:ind w:left="5760" w:hanging="360"/>
      </w:pPr>
    </w:lvl>
    <w:lvl w:ilvl="8" w:tplc="93380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6">
    <w:multiLevelType w:val="hybridMultilevel"/>
    <w:lvl w:ilvl="0" w:tplc="80821039">
      <w:start w:val="1"/>
      <w:numFmt w:val="decimal"/>
      <w:lvlText w:val="%1."/>
      <w:lvlJc w:val="left"/>
      <w:pPr>
        <w:ind w:left="720" w:hanging="360"/>
      </w:pPr>
    </w:lvl>
    <w:lvl w:ilvl="1" w:tplc="80821039" w:tentative="1">
      <w:start w:val="1"/>
      <w:numFmt w:val="lowerLetter"/>
      <w:lvlText w:val="%2."/>
      <w:lvlJc w:val="left"/>
      <w:pPr>
        <w:ind w:left="1440" w:hanging="360"/>
      </w:pPr>
    </w:lvl>
    <w:lvl w:ilvl="2" w:tplc="80821039" w:tentative="1">
      <w:start w:val="1"/>
      <w:numFmt w:val="lowerRoman"/>
      <w:lvlText w:val="%3."/>
      <w:lvlJc w:val="right"/>
      <w:pPr>
        <w:ind w:left="2160" w:hanging="180"/>
      </w:pPr>
    </w:lvl>
    <w:lvl w:ilvl="3" w:tplc="80821039" w:tentative="1">
      <w:start w:val="1"/>
      <w:numFmt w:val="decimal"/>
      <w:lvlText w:val="%4."/>
      <w:lvlJc w:val="left"/>
      <w:pPr>
        <w:ind w:left="2880" w:hanging="360"/>
      </w:pPr>
    </w:lvl>
    <w:lvl w:ilvl="4" w:tplc="80821039" w:tentative="1">
      <w:start w:val="1"/>
      <w:numFmt w:val="lowerLetter"/>
      <w:lvlText w:val="%5."/>
      <w:lvlJc w:val="left"/>
      <w:pPr>
        <w:ind w:left="3600" w:hanging="360"/>
      </w:pPr>
    </w:lvl>
    <w:lvl w:ilvl="5" w:tplc="80821039" w:tentative="1">
      <w:start w:val="1"/>
      <w:numFmt w:val="lowerRoman"/>
      <w:lvlText w:val="%6."/>
      <w:lvlJc w:val="right"/>
      <w:pPr>
        <w:ind w:left="4320" w:hanging="180"/>
      </w:pPr>
    </w:lvl>
    <w:lvl w:ilvl="6" w:tplc="80821039" w:tentative="1">
      <w:start w:val="1"/>
      <w:numFmt w:val="decimal"/>
      <w:lvlText w:val="%7."/>
      <w:lvlJc w:val="left"/>
      <w:pPr>
        <w:ind w:left="5040" w:hanging="360"/>
      </w:pPr>
    </w:lvl>
    <w:lvl w:ilvl="7" w:tplc="80821039" w:tentative="1">
      <w:start w:val="1"/>
      <w:numFmt w:val="lowerLetter"/>
      <w:lvlText w:val="%8."/>
      <w:lvlJc w:val="left"/>
      <w:pPr>
        <w:ind w:left="5760" w:hanging="360"/>
      </w:pPr>
    </w:lvl>
    <w:lvl w:ilvl="8" w:tplc="80821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5">
    <w:multiLevelType w:val="hybridMultilevel"/>
    <w:lvl w:ilvl="0" w:tplc="44359757">
      <w:start w:val="1"/>
      <w:numFmt w:val="decimal"/>
      <w:lvlText w:val="%1."/>
      <w:lvlJc w:val="left"/>
      <w:pPr>
        <w:ind w:left="720" w:hanging="360"/>
      </w:pPr>
    </w:lvl>
    <w:lvl w:ilvl="1" w:tplc="44359757" w:tentative="1">
      <w:start w:val="1"/>
      <w:numFmt w:val="lowerLetter"/>
      <w:lvlText w:val="%2."/>
      <w:lvlJc w:val="left"/>
      <w:pPr>
        <w:ind w:left="1440" w:hanging="360"/>
      </w:pPr>
    </w:lvl>
    <w:lvl w:ilvl="2" w:tplc="44359757" w:tentative="1">
      <w:start w:val="1"/>
      <w:numFmt w:val="lowerRoman"/>
      <w:lvlText w:val="%3."/>
      <w:lvlJc w:val="right"/>
      <w:pPr>
        <w:ind w:left="2160" w:hanging="180"/>
      </w:pPr>
    </w:lvl>
    <w:lvl w:ilvl="3" w:tplc="44359757" w:tentative="1">
      <w:start w:val="1"/>
      <w:numFmt w:val="decimal"/>
      <w:lvlText w:val="%4."/>
      <w:lvlJc w:val="left"/>
      <w:pPr>
        <w:ind w:left="2880" w:hanging="360"/>
      </w:pPr>
    </w:lvl>
    <w:lvl w:ilvl="4" w:tplc="44359757" w:tentative="1">
      <w:start w:val="1"/>
      <w:numFmt w:val="lowerLetter"/>
      <w:lvlText w:val="%5."/>
      <w:lvlJc w:val="left"/>
      <w:pPr>
        <w:ind w:left="3600" w:hanging="360"/>
      </w:pPr>
    </w:lvl>
    <w:lvl w:ilvl="5" w:tplc="44359757" w:tentative="1">
      <w:start w:val="1"/>
      <w:numFmt w:val="lowerRoman"/>
      <w:lvlText w:val="%6."/>
      <w:lvlJc w:val="right"/>
      <w:pPr>
        <w:ind w:left="4320" w:hanging="180"/>
      </w:pPr>
    </w:lvl>
    <w:lvl w:ilvl="6" w:tplc="44359757" w:tentative="1">
      <w:start w:val="1"/>
      <w:numFmt w:val="decimal"/>
      <w:lvlText w:val="%7."/>
      <w:lvlJc w:val="left"/>
      <w:pPr>
        <w:ind w:left="5040" w:hanging="360"/>
      </w:pPr>
    </w:lvl>
    <w:lvl w:ilvl="7" w:tplc="44359757" w:tentative="1">
      <w:start w:val="1"/>
      <w:numFmt w:val="lowerLetter"/>
      <w:lvlText w:val="%8."/>
      <w:lvlJc w:val="left"/>
      <w:pPr>
        <w:ind w:left="5760" w:hanging="360"/>
      </w:pPr>
    </w:lvl>
    <w:lvl w:ilvl="8" w:tplc="44359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4">
    <w:multiLevelType w:val="hybridMultilevel"/>
    <w:lvl w:ilvl="0" w:tplc="95589065">
      <w:start w:val="1"/>
      <w:numFmt w:val="decimal"/>
      <w:lvlText w:val="%1."/>
      <w:lvlJc w:val="left"/>
      <w:pPr>
        <w:ind w:left="720" w:hanging="360"/>
      </w:pPr>
    </w:lvl>
    <w:lvl w:ilvl="1" w:tplc="95589065" w:tentative="1">
      <w:start w:val="1"/>
      <w:numFmt w:val="lowerLetter"/>
      <w:lvlText w:val="%2."/>
      <w:lvlJc w:val="left"/>
      <w:pPr>
        <w:ind w:left="1440" w:hanging="360"/>
      </w:pPr>
    </w:lvl>
    <w:lvl w:ilvl="2" w:tplc="95589065" w:tentative="1">
      <w:start w:val="1"/>
      <w:numFmt w:val="lowerRoman"/>
      <w:lvlText w:val="%3."/>
      <w:lvlJc w:val="right"/>
      <w:pPr>
        <w:ind w:left="2160" w:hanging="180"/>
      </w:pPr>
    </w:lvl>
    <w:lvl w:ilvl="3" w:tplc="95589065" w:tentative="1">
      <w:start w:val="1"/>
      <w:numFmt w:val="decimal"/>
      <w:lvlText w:val="%4."/>
      <w:lvlJc w:val="left"/>
      <w:pPr>
        <w:ind w:left="2880" w:hanging="360"/>
      </w:pPr>
    </w:lvl>
    <w:lvl w:ilvl="4" w:tplc="95589065" w:tentative="1">
      <w:start w:val="1"/>
      <w:numFmt w:val="lowerLetter"/>
      <w:lvlText w:val="%5."/>
      <w:lvlJc w:val="left"/>
      <w:pPr>
        <w:ind w:left="3600" w:hanging="360"/>
      </w:pPr>
    </w:lvl>
    <w:lvl w:ilvl="5" w:tplc="95589065" w:tentative="1">
      <w:start w:val="1"/>
      <w:numFmt w:val="lowerRoman"/>
      <w:lvlText w:val="%6."/>
      <w:lvlJc w:val="right"/>
      <w:pPr>
        <w:ind w:left="4320" w:hanging="180"/>
      </w:pPr>
    </w:lvl>
    <w:lvl w:ilvl="6" w:tplc="95589065" w:tentative="1">
      <w:start w:val="1"/>
      <w:numFmt w:val="decimal"/>
      <w:lvlText w:val="%7."/>
      <w:lvlJc w:val="left"/>
      <w:pPr>
        <w:ind w:left="5040" w:hanging="360"/>
      </w:pPr>
    </w:lvl>
    <w:lvl w:ilvl="7" w:tplc="95589065" w:tentative="1">
      <w:start w:val="1"/>
      <w:numFmt w:val="lowerLetter"/>
      <w:lvlText w:val="%8."/>
      <w:lvlJc w:val="left"/>
      <w:pPr>
        <w:ind w:left="5760" w:hanging="360"/>
      </w:pPr>
    </w:lvl>
    <w:lvl w:ilvl="8" w:tplc="95589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3">
    <w:multiLevelType w:val="hybridMultilevel"/>
    <w:lvl w:ilvl="0" w:tplc="67169806">
      <w:start w:val="1"/>
      <w:numFmt w:val="decimal"/>
      <w:lvlText w:val="%1."/>
      <w:lvlJc w:val="left"/>
      <w:pPr>
        <w:ind w:left="720" w:hanging="360"/>
      </w:pPr>
    </w:lvl>
    <w:lvl w:ilvl="1" w:tplc="67169806" w:tentative="1">
      <w:start w:val="1"/>
      <w:numFmt w:val="lowerLetter"/>
      <w:lvlText w:val="%2."/>
      <w:lvlJc w:val="left"/>
      <w:pPr>
        <w:ind w:left="1440" w:hanging="360"/>
      </w:pPr>
    </w:lvl>
    <w:lvl w:ilvl="2" w:tplc="67169806" w:tentative="1">
      <w:start w:val="1"/>
      <w:numFmt w:val="lowerRoman"/>
      <w:lvlText w:val="%3."/>
      <w:lvlJc w:val="right"/>
      <w:pPr>
        <w:ind w:left="2160" w:hanging="180"/>
      </w:pPr>
    </w:lvl>
    <w:lvl w:ilvl="3" w:tplc="67169806" w:tentative="1">
      <w:start w:val="1"/>
      <w:numFmt w:val="decimal"/>
      <w:lvlText w:val="%4."/>
      <w:lvlJc w:val="left"/>
      <w:pPr>
        <w:ind w:left="2880" w:hanging="360"/>
      </w:pPr>
    </w:lvl>
    <w:lvl w:ilvl="4" w:tplc="67169806" w:tentative="1">
      <w:start w:val="1"/>
      <w:numFmt w:val="lowerLetter"/>
      <w:lvlText w:val="%5."/>
      <w:lvlJc w:val="left"/>
      <w:pPr>
        <w:ind w:left="3600" w:hanging="360"/>
      </w:pPr>
    </w:lvl>
    <w:lvl w:ilvl="5" w:tplc="67169806" w:tentative="1">
      <w:start w:val="1"/>
      <w:numFmt w:val="lowerRoman"/>
      <w:lvlText w:val="%6."/>
      <w:lvlJc w:val="right"/>
      <w:pPr>
        <w:ind w:left="4320" w:hanging="180"/>
      </w:pPr>
    </w:lvl>
    <w:lvl w:ilvl="6" w:tplc="67169806" w:tentative="1">
      <w:start w:val="1"/>
      <w:numFmt w:val="decimal"/>
      <w:lvlText w:val="%7."/>
      <w:lvlJc w:val="left"/>
      <w:pPr>
        <w:ind w:left="5040" w:hanging="360"/>
      </w:pPr>
    </w:lvl>
    <w:lvl w:ilvl="7" w:tplc="67169806" w:tentative="1">
      <w:start w:val="1"/>
      <w:numFmt w:val="lowerLetter"/>
      <w:lvlText w:val="%8."/>
      <w:lvlJc w:val="left"/>
      <w:pPr>
        <w:ind w:left="5760" w:hanging="360"/>
      </w:pPr>
    </w:lvl>
    <w:lvl w:ilvl="8" w:tplc="67169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2">
    <w:multiLevelType w:val="hybridMultilevel"/>
    <w:lvl w:ilvl="0" w:tplc="76779386">
      <w:start w:val="1"/>
      <w:numFmt w:val="decimal"/>
      <w:lvlText w:val="%1."/>
      <w:lvlJc w:val="left"/>
      <w:pPr>
        <w:ind w:left="720" w:hanging="360"/>
      </w:pPr>
    </w:lvl>
    <w:lvl w:ilvl="1" w:tplc="76779386" w:tentative="1">
      <w:start w:val="1"/>
      <w:numFmt w:val="lowerLetter"/>
      <w:lvlText w:val="%2."/>
      <w:lvlJc w:val="left"/>
      <w:pPr>
        <w:ind w:left="1440" w:hanging="360"/>
      </w:pPr>
    </w:lvl>
    <w:lvl w:ilvl="2" w:tplc="76779386" w:tentative="1">
      <w:start w:val="1"/>
      <w:numFmt w:val="lowerRoman"/>
      <w:lvlText w:val="%3."/>
      <w:lvlJc w:val="right"/>
      <w:pPr>
        <w:ind w:left="2160" w:hanging="180"/>
      </w:pPr>
    </w:lvl>
    <w:lvl w:ilvl="3" w:tplc="76779386" w:tentative="1">
      <w:start w:val="1"/>
      <w:numFmt w:val="decimal"/>
      <w:lvlText w:val="%4."/>
      <w:lvlJc w:val="left"/>
      <w:pPr>
        <w:ind w:left="2880" w:hanging="360"/>
      </w:pPr>
    </w:lvl>
    <w:lvl w:ilvl="4" w:tplc="76779386" w:tentative="1">
      <w:start w:val="1"/>
      <w:numFmt w:val="lowerLetter"/>
      <w:lvlText w:val="%5."/>
      <w:lvlJc w:val="left"/>
      <w:pPr>
        <w:ind w:left="3600" w:hanging="360"/>
      </w:pPr>
    </w:lvl>
    <w:lvl w:ilvl="5" w:tplc="76779386" w:tentative="1">
      <w:start w:val="1"/>
      <w:numFmt w:val="lowerRoman"/>
      <w:lvlText w:val="%6."/>
      <w:lvlJc w:val="right"/>
      <w:pPr>
        <w:ind w:left="4320" w:hanging="180"/>
      </w:pPr>
    </w:lvl>
    <w:lvl w:ilvl="6" w:tplc="76779386" w:tentative="1">
      <w:start w:val="1"/>
      <w:numFmt w:val="decimal"/>
      <w:lvlText w:val="%7."/>
      <w:lvlJc w:val="left"/>
      <w:pPr>
        <w:ind w:left="5040" w:hanging="360"/>
      </w:pPr>
    </w:lvl>
    <w:lvl w:ilvl="7" w:tplc="76779386" w:tentative="1">
      <w:start w:val="1"/>
      <w:numFmt w:val="lowerLetter"/>
      <w:lvlText w:val="%8."/>
      <w:lvlJc w:val="left"/>
      <w:pPr>
        <w:ind w:left="5760" w:hanging="360"/>
      </w:pPr>
    </w:lvl>
    <w:lvl w:ilvl="8" w:tplc="76779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1">
    <w:multiLevelType w:val="hybridMultilevel"/>
    <w:lvl w:ilvl="0" w:tplc="95279075">
      <w:start w:val="1"/>
      <w:numFmt w:val="decimal"/>
      <w:lvlText w:val="%1."/>
      <w:lvlJc w:val="left"/>
      <w:pPr>
        <w:ind w:left="720" w:hanging="360"/>
      </w:pPr>
    </w:lvl>
    <w:lvl w:ilvl="1" w:tplc="95279075" w:tentative="1">
      <w:start w:val="1"/>
      <w:numFmt w:val="lowerLetter"/>
      <w:lvlText w:val="%2."/>
      <w:lvlJc w:val="left"/>
      <w:pPr>
        <w:ind w:left="1440" w:hanging="360"/>
      </w:pPr>
    </w:lvl>
    <w:lvl w:ilvl="2" w:tplc="95279075" w:tentative="1">
      <w:start w:val="1"/>
      <w:numFmt w:val="lowerRoman"/>
      <w:lvlText w:val="%3."/>
      <w:lvlJc w:val="right"/>
      <w:pPr>
        <w:ind w:left="2160" w:hanging="180"/>
      </w:pPr>
    </w:lvl>
    <w:lvl w:ilvl="3" w:tplc="95279075" w:tentative="1">
      <w:start w:val="1"/>
      <w:numFmt w:val="decimal"/>
      <w:lvlText w:val="%4."/>
      <w:lvlJc w:val="left"/>
      <w:pPr>
        <w:ind w:left="2880" w:hanging="360"/>
      </w:pPr>
    </w:lvl>
    <w:lvl w:ilvl="4" w:tplc="95279075" w:tentative="1">
      <w:start w:val="1"/>
      <w:numFmt w:val="lowerLetter"/>
      <w:lvlText w:val="%5."/>
      <w:lvlJc w:val="left"/>
      <w:pPr>
        <w:ind w:left="3600" w:hanging="360"/>
      </w:pPr>
    </w:lvl>
    <w:lvl w:ilvl="5" w:tplc="95279075" w:tentative="1">
      <w:start w:val="1"/>
      <w:numFmt w:val="lowerRoman"/>
      <w:lvlText w:val="%6."/>
      <w:lvlJc w:val="right"/>
      <w:pPr>
        <w:ind w:left="4320" w:hanging="180"/>
      </w:pPr>
    </w:lvl>
    <w:lvl w:ilvl="6" w:tplc="95279075" w:tentative="1">
      <w:start w:val="1"/>
      <w:numFmt w:val="decimal"/>
      <w:lvlText w:val="%7."/>
      <w:lvlJc w:val="left"/>
      <w:pPr>
        <w:ind w:left="5040" w:hanging="360"/>
      </w:pPr>
    </w:lvl>
    <w:lvl w:ilvl="7" w:tplc="95279075" w:tentative="1">
      <w:start w:val="1"/>
      <w:numFmt w:val="lowerLetter"/>
      <w:lvlText w:val="%8."/>
      <w:lvlJc w:val="left"/>
      <w:pPr>
        <w:ind w:left="5760" w:hanging="360"/>
      </w:pPr>
    </w:lvl>
    <w:lvl w:ilvl="8" w:tplc="95279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0">
    <w:multiLevelType w:val="hybridMultilevel"/>
    <w:lvl w:ilvl="0" w:tplc="534218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750">
    <w:abstractNumId w:val="28750"/>
  </w:num>
  <w:num w:numId="28751">
    <w:abstractNumId w:val="28751"/>
  </w:num>
  <w:num w:numId="28752">
    <w:abstractNumId w:val="28752"/>
  </w:num>
  <w:num w:numId="28753">
    <w:abstractNumId w:val="28753"/>
  </w:num>
  <w:num w:numId="28754">
    <w:abstractNumId w:val="28754"/>
  </w:num>
  <w:num w:numId="28755">
    <w:abstractNumId w:val="28755"/>
  </w:num>
  <w:num w:numId="28756">
    <w:abstractNumId w:val="28756"/>
  </w:num>
  <w:num w:numId="28757">
    <w:abstractNumId w:val="28757"/>
  </w:num>
  <w:num w:numId="28758">
    <w:abstractNumId w:val="28758"/>
  </w:num>
  <w:num w:numId="28759">
    <w:abstractNumId w:val="28759"/>
  </w:num>
  <w:num w:numId="28760">
    <w:abstractNumId w:val="28760"/>
  </w:num>
  <w:num w:numId="28761">
    <w:abstractNumId w:val="28761"/>
  </w:num>
  <w:num w:numId="28762">
    <w:abstractNumId w:val="28762"/>
  </w:num>
  <w:num w:numId="28763">
    <w:abstractNumId w:val="28763"/>
  </w:num>
  <w:num w:numId="28764">
    <w:abstractNumId w:val="28764"/>
  </w:num>
  <w:num w:numId="28765">
    <w:abstractNumId w:val="28765"/>
  </w:num>
  <w:num w:numId="28766">
    <w:abstractNumId w:val="28766"/>
  </w:num>
  <w:num w:numId="28767">
    <w:abstractNumId w:val="28767"/>
  </w:num>
  <w:num w:numId="28768">
    <w:abstractNumId w:val="28768"/>
  </w:num>
  <w:num w:numId="28769">
    <w:abstractNumId w:val="28769"/>
  </w:num>
  <w:num w:numId="28770">
    <w:abstractNumId w:val="28770"/>
  </w:num>
  <w:num w:numId="28771">
    <w:abstractNumId w:val="28771"/>
  </w:num>
  <w:num w:numId="28772">
    <w:abstractNumId w:val="28772"/>
  </w:num>
  <w:num w:numId="28773">
    <w:abstractNumId w:val="28773"/>
  </w:num>
  <w:num w:numId="28774">
    <w:abstractNumId w:val="28774"/>
  </w:num>
  <w:num w:numId="28775">
    <w:abstractNumId w:val="28775"/>
  </w:num>
  <w:num w:numId="28776">
    <w:abstractNumId w:val="28776"/>
  </w:num>
  <w:num w:numId="28777">
    <w:abstractNumId w:val="28777"/>
  </w:num>
  <w:num w:numId="28778">
    <w:abstractNumId w:val="28778"/>
  </w:num>
  <w:num w:numId="28779">
    <w:abstractNumId w:val="28779"/>
  </w:num>
  <w:num w:numId="28780">
    <w:abstractNumId w:val="28780"/>
  </w:num>
  <w:num w:numId="28781">
    <w:abstractNumId w:val="28781"/>
  </w:num>
  <w:num w:numId="28782">
    <w:abstractNumId w:val="28782"/>
  </w:num>
  <w:num w:numId="28783">
    <w:abstractNumId w:val="28783"/>
  </w:num>
  <w:num w:numId="28784">
    <w:abstractNumId w:val="28784"/>
  </w:num>
  <w:num w:numId="28785">
    <w:abstractNumId w:val="28785"/>
  </w:num>
  <w:num w:numId="28786">
    <w:abstractNumId w:val="28786"/>
  </w:num>
  <w:num w:numId="28787">
    <w:abstractNumId w:val="28787"/>
  </w:num>
  <w:num w:numId="28788">
    <w:abstractNumId w:val="28788"/>
  </w:num>
  <w:num w:numId="28789">
    <w:abstractNumId w:val="28789"/>
  </w:num>
  <w:num w:numId="28790">
    <w:abstractNumId w:val="28790"/>
  </w:num>
  <w:num w:numId="28791">
    <w:abstractNumId w:val="28791"/>
  </w:num>
  <w:num w:numId="28792">
    <w:abstractNumId w:val="28792"/>
  </w:num>
  <w:num w:numId="28793">
    <w:abstractNumId w:val="28793"/>
  </w:num>
  <w:num w:numId="28794">
    <w:abstractNumId w:val="28794"/>
  </w:num>
  <w:num w:numId="28795">
    <w:abstractNumId w:val="28795"/>
  </w:num>
  <w:num w:numId="28796">
    <w:abstractNumId w:val="28796"/>
  </w:num>
  <w:num w:numId="28797">
    <w:abstractNumId w:val="28797"/>
  </w:num>
  <w:num w:numId="28798">
    <w:abstractNumId w:val="28798"/>
  </w:num>
  <w:num w:numId="28799">
    <w:abstractNumId w:val="28799"/>
  </w:num>
  <w:num w:numId="28800">
    <w:abstractNumId w:val="28800"/>
  </w:num>
  <w:num w:numId="28801">
    <w:abstractNumId w:val="28801"/>
  </w:num>
  <w:num w:numId="28802">
    <w:abstractNumId w:val="28802"/>
  </w:num>
  <w:num w:numId="28803">
    <w:abstractNumId w:val="28803"/>
  </w:num>
  <w:num w:numId="28804">
    <w:abstractNumId w:val="28804"/>
  </w:num>
  <w:num w:numId="28805">
    <w:abstractNumId w:val="28805"/>
  </w:num>
  <w:num w:numId="28806">
    <w:abstractNumId w:val="28806"/>
  </w:num>
  <w:num w:numId="28807">
    <w:abstractNumId w:val="28807"/>
  </w:num>
  <w:num w:numId="28808">
    <w:abstractNumId w:val="28808"/>
  </w:num>
  <w:num w:numId="28809">
    <w:abstractNumId w:val="28809"/>
  </w:num>
  <w:num w:numId="28810">
    <w:abstractNumId w:val="288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78481132" Type="http://schemas.openxmlformats.org/officeDocument/2006/relationships/comments" Target="comments.xml"/><Relationship Id="rId341528222" Type="http://schemas.microsoft.com/office/2011/relationships/commentsExtended" Target="commentsExtended.xml"/><Relationship Id="rId61364700" Type="http://schemas.openxmlformats.org/officeDocument/2006/relationships/image" Target="media/imgrId61364700.jpg"/><Relationship Id="rId11656824961d6dd57" Type="http://schemas.openxmlformats.org/officeDocument/2006/relationships/hyperlink" Target="https://iservice.lombardini.it/jsp/Template2/manuale.jsp?id=289&amp;parent=1181" TargetMode="External"/><Relationship Id="rId64086824961d6e1ba" Type="http://schemas.openxmlformats.org/officeDocument/2006/relationships/hyperlink" Target="https://iservice.lombardini.it/jsp/Template2/manuale.jsp?id=282&amp;parent=1136" TargetMode="External"/><Relationship Id="rId90636824961d6e90b" Type="http://schemas.openxmlformats.org/officeDocument/2006/relationships/hyperlink" Target="https://iservice.lombardini.it/jsp/Template2/manuale.jsp?id=269&amp;parent=1181" TargetMode="External"/><Relationship Id="rId50756824961d6efc4" Type="http://schemas.openxmlformats.org/officeDocument/2006/relationships/hyperlink" Target="https://iservice.lombardini.it/jsp/Template2/manuale.jsp?id=339&amp;parent=1181" TargetMode="External"/><Relationship Id="rId66486824961d6f1d2" Type="http://schemas.openxmlformats.org/officeDocument/2006/relationships/hyperlink" Target="https://iservice.lombardini.it/jsp/Template2/manuale.jsp?id=339&amp;parent=1181" TargetMode="External"/><Relationship Id="rId20756824961d7014f" Type="http://schemas.openxmlformats.org/officeDocument/2006/relationships/hyperlink" Target="https://iservice.lombardini.it/jsp/Template2/manuale.jsp?id=274&amp;parent=1136" TargetMode="External"/><Relationship Id="rId75256824961d7a186" Type="http://schemas.openxmlformats.org/officeDocument/2006/relationships/hyperlink" Target="https://iservice.lombardini.it/jsp/Template2/manuale.jsp?id=339&amp;parent=1136" TargetMode="External"/><Relationship Id="rId72076824961e823db" Type="http://schemas.openxmlformats.org/officeDocument/2006/relationships/hyperlink" Target="https://iservice.lombardini.it/jsp/Template2/manuale.jsp?id=272&amp;parent=1136" TargetMode="External"/><Relationship Id="rId30136824961f8530a" Type="http://schemas.openxmlformats.org/officeDocument/2006/relationships/hyperlink" Target="https://iservice.lombardini.it/jsp/Template2/manuale.jsp?id=291&amp;parent=1136" TargetMode="External"/><Relationship Id="rId10756824961f85a6b" Type="http://schemas.openxmlformats.org/officeDocument/2006/relationships/hyperlink" Target="https://iservice.lombardini.it/jsp/Template2/manuale.jsp?id=259&amp;parent=1136" TargetMode="External"/><Relationship Id="rId62706824961fce4af" Type="http://schemas.openxmlformats.org/officeDocument/2006/relationships/hyperlink" Target="https://iservice.lombardini.it/jsp/Template2/manuale.jsp?id=339&amp;parent=1136" TargetMode="External"/><Relationship Id="rId9512682496201fd33" Type="http://schemas.openxmlformats.org/officeDocument/2006/relationships/hyperlink" Target="https://iservice.lombardini.it/jsp/Template2/manuale.jsp?id=339&amp;parent=1136" TargetMode="External"/><Relationship Id="rId44136824962125a7e" Type="http://schemas.openxmlformats.org/officeDocument/2006/relationships/hyperlink" Target="https://iservice.lombardini.it/jsp/Template2/manuale.jsp?id=269&amp;parent=1136" TargetMode="External"/><Relationship Id="rId21246824962125f52" Type="http://schemas.openxmlformats.org/officeDocument/2006/relationships/hyperlink" Target="https://iservice.lombardini.it/jsp/Template2/manuale.jsp?id=284&amp;parent=1136" TargetMode="External"/><Relationship Id="rId777868249621897d3" Type="http://schemas.openxmlformats.org/officeDocument/2006/relationships/hyperlink" Target="https://iservice.lombardini.it/jsp/Template2/manuale.jsp?id=279&amp;parent=1136&amp;txts=2.18" TargetMode="External"/><Relationship Id="rId27796824962189f6e" Type="http://schemas.openxmlformats.org/officeDocument/2006/relationships/hyperlink" Target="https://iservice.lombardini.it/jsp/Template2/manuale.jsp?id=291&amp;parent=1136" TargetMode="External"/><Relationship Id="rId6002682496218a7ec" Type="http://schemas.openxmlformats.org/officeDocument/2006/relationships/hyperlink" Target="https://iservice.lombardini.it/jsp/Template2/manuale.jsp?id=339&amp;parent=1136" TargetMode="External"/><Relationship Id="rId401468249621d1677" Type="http://schemas.openxmlformats.org/officeDocument/2006/relationships/hyperlink" Target="https://www.youtube.com/embed/tQ9VHKF4u_0?rel=0" TargetMode="External"/><Relationship Id="rId398368249621d8f76" Type="http://schemas.openxmlformats.org/officeDocument/2006/relationships/hyperlink" Target="https://iservice.lombardini.it/jsp/Template2/manuale.jsp?id=296&amp;parent=1136" TargetMode="External"/><Relationship Id="rId473468249622b51fa" Type="http://schemas.openxmlformats.org/officeDocument/2006/relationships/hyperlink" Target="https://iservice.lombardini.it/jsp/Template2/manuale.jsp?id=339&amp;parent=1136" TargetMode="External"/><Relationship Id="rId808568249622b5ab9" Type="http://schemas.openxmlformats.org/officeDocument/2006/relationships/hyperlink" Target="https://iservice.lombardini.it/jsp/Template2/manuale.jsp?id=339&amp;parent=1136" TargetMode="External"/><Relationship Id="rId751668249622bec46" Type="http://schemas.openxmlformats.org/officeDocument/2006/relationships/hyperlink" Target="https://iservice.lombardini.it/jsp/Template2/manuale.jsp?id=339&amp;parent=1136" TargetMode="External"/><Relationship Id="rId746368249622bf2c3" Type="http://schemas.openxmlformats.org/officeDocument/2006/relationships/hyperlink" Target="https://iservice.lombardini.it/jsp/Template2/manuale.jsp?id=339&amp;parent=1136" TargetMode="External"/><Relationship Id="rId432068249622bf551" Type="http://schemas.openxmlformats.org/officeDocument/2006/relationships/hyperlink" Target="https://iservice.lombardini.it/jsp/Template2/manuale.jsp?id=298&amp;parent=1136" TargetMode="External"/><Relationship Id="rId8473682496241a677" Type="http://schemas.openxmlformats.org/officeDocument/2006/relationships/hyperlink" Target="https://iservice.lombardini.it/jsp/Template2/manuale.jsp?id=339&amp;parent=1136" TargetMode="External"/><Relationship Id="rId4783682496241b0a4" Type="http://schemas.openxmlformats.org/officeDocument/2006/relationships/hyperlink" Target="https://iservice.lombardini.it/jsp/Template2/manuale.jsp?id=339&amp;parent=1136" TargetMode="External"/><Relationship Id="rId87606824962429f8e" Type="http://schemas.openxmlformats.org/officeDocument/2006/relationships/hyperlink" Target="https://iservice.lombardini.it/jsp/Template2/manuale.jsp?id=339&amp;parent=1136" TargetMode="External"/><Relationship Id="rId50156824961d61f85" Type="http://schemas.openxmlformats.org/officeDocument/2006/relationships/image" Target="media/imgrId50156824961d61f85.jpg"/><Relationship Id="rId76666824961d6d5fd" Type="http://schemas.openxmlformats.org/officeDocument/2006/relationships/image" Target="media/imgrId76666824961d6d5fd.gif"/><Relationship Id="rId82576824961d78e2a" Type="http://schemas.openxmlformats.org/officeDocument/2006/relationships/image" Target="media/imgrId82576824961d78e2a.jpg"/><Relationship Id="rId90726824961d85868" Type="http://schemas.openxmlformats.org/officeDocument/2006/relationships/image" Target="media/imgrId90726824961d85868.jpg"/><Relationship Id="rId62476824961d91a91" Type="http://schemas.openxmlformats.org/officeDocument/2006/relationships/image" Target="media/imgrId62476824961d91a91.jpg"/><Relationship Id="rId94106824961da8e33" Type="http://schemas.openxmlformats.org/officeDocument/2006/relationships/image" Target="media/imgrId94106824961da8e33.jpg"/><Relationship Id="rId52046824961db1d89" Type="http://schemas.openxmlformats.org/officeDocument/2006/relationships/image" Target="media/imgrId52046824961db1d89.jpg"/><Relationship Id="rId87916824961db93f2" Type="http://schemas.openxmlformats.org/officeDocument/2006/relationships/image" Target="media/imgrId87916824961db93f2.gif"/><Relationship Id="rId21686824961dc8b41" Type="http://schemas.openxmlformats.org/officeDocument/2006/relationships/image" Target="media/imgrId21686824961dc8b41.jpg"/><Relationship Id="rId55116824961dd444e" Type="http://schemas.openxmlformats.org/officeDocument/2006/relationships/image" Target="media/imgrId55116824961dd444e.gif"/><Relationship Id="rId76096824961e18138" Type="http://schemas.openxmlformats.org/officeDocument/2006/relationships/image" Target="media/imgrId76096824961e18138.jpg"/><Relationship Id="rId53756824961e1d8fe" Type="http://schemas.openxmlformats.org/officeDocument/2006/relationships/image" Target="media/imgrId53756824961e1d8fe.gif"/><Relationship Id="rId92566824961e254cf" Type="http://schemas.openxmlformats.org/officeDocument/2006/relationships/image" Target="media/imgrId92566824961e254cf.jpg"/><Relationship Id="rId80896824961e33912" Type="http://schemas.openxmlformats.org/officeDocument/2006/relationships/image" Target="media/imgrId80896824961e33912.jpg"/><Relationship Id="rId32026824961e4d31b" Type="http://schemas.openxmlformats.org/officeDocument/2006/relationships/image" Target="media/imgrId32026824961e4d31b.jpg"/><Relationship Id="rId43686824961e566b9" Type="http://schemas.openxmlformats.org/officeDocument/2006/relationships/image" Target="media/imgrId43686824961e566b9.jpg"/><Relationship Id="rId82416824961e79e6b" Type="http://schemas.openxmlformats.org/officeDocument/2006/relationships/image" Target="media/imgrId82416824961e79e6b.jpg"/><Relationship Id="rId22176824961e816da" Type="http://schemas.openxmlformats.org/officeDocument/2006/relationships/image" Target="media/imgrId22176824961e816da.jpg"/><Relationship Id="rId25036824961f845d4" Type="http://schemas.openxmlformats.org/officeDocument/2006/relationships/image" Target="media/imgrId25036824961f845d4.jpg"/><Relationship Id="rId30376824961fa6a8f" Type="http://schemas.openxmlformats.org/officeDocument/2006/relationships/image" Target="media/imgrId30376824961fa6a8f.jpg"/><Relationship Id="rId20136824961fb0d71" Type="http://schemas.openxmlformats.org/officeDocument/2006/relationships/image" Target="media/imgrId20136824961fb0d71.gif"/><Relationship Id="rId15076824961fc30b3" Type="http://schemas.openxmlformats.org/officeDocument/2006/relationships/image" Target="media/imgrId15076824961fc30b3.jpg"/><Relationship Id="rId29746824961fcd9cf" Type="http://schemas.openxmlformats.org/officeDocument/2006/relationships/image" Target="media/imgrId29746824961fcd9cf.gif"/><Relationship Id="rId15256824961fe395a" Type="http://schemas.openxmlformats.org/officeDocument/2006/relationships/image" Target="media/imgrId15256824961fe395a.jpg"/><Relationship Id="rId42146824962015290" Type="http://schemas.openxmlformats.org/officeDocument/2006/relationships/image" Target="media/imgrId42146824962015290.jpg"/><Relationship Id="rId2978682496201e57b" Type="http://schemas.openxmlformats.org/officeDocument/2006/relationships/image" Target="media/imgrId2978682496201e57b.jpg"/><Relationship Id="rId45116824962040ab6" Type="http://schemas.openxmlformats.org/officeDocument/2006/relationships/image" Target="media/imgrId45116824962040ab6.jpg"/><Relationship Id="rId207368249620b48e9" Type="http://schemas.openxmlformats.org/officeDocument/2006/relationships/image" Target="media/imgrId207368249620b48e9.jpg"/><Relationship Id="rId735468249620bf851" Type="http://schemas.openxmlformats.org/officeDocument/2006/relationships/image" Target="media/imgrId735468249620bf851.jpg"/><Relationship Id="rId580168249620e173a" Type="http://schemas.openxmlformats.org/officeDocument/2006/relationships/image" Target="media/imgrId580168249620e173a.jpg"/><Relationship Id="rId652868249620f29b6" Type="http://schemas.openxmlformats.org/officeDocument/2006/relationships/image" Target="media/imgrId652868249620f29b6.jpg"/><Relationship Id="rId64006824962119259" Type="http://schemas.openxmlformats.org/officeDocument/2006/relationships/image" Target="media/imgrId64006824962119259.jpg"/><Relationship Id="rId3008682496212545c" Type="http://schemas.openxmlformats.org/officeDocument/2006/relationships/image" Target="media/imgrId3008682496212545c.jpg"/><Relationship Id="rId9444682496213725a" Type="http://schemas.openxmlformats.org/officeDocument/2006/relationships/image" Target="media/imgrId9444682496213725a.jpg"/><Relationship Id="rId70456824962148c0c" Type="http://schemas.openxmlformats.org/officeDocument/2006/relationships/image" Target="media/imgrId70456824962148c0c.jpg"/><Relationship Id="rId36616824962161c48" Type="http://schemas.openxmlformats.org/officeDocument/2006/relationships/image" Target="media/imgrId36616824962161c48.jpg"/><Relationship Id="rId5102682496217c3b4" Type="http://schemas.openxmlformats.org/officeDocument/2006/relationships/image" Target="media/imgrId5102682496217c3b4.jpg"/><Relationship Id="rId46416824962188e10" Type="http://schemas.openxmlformats.org/officeDocument/2006/relationships/image" Target="media/imgrId46416824962188e10.jpg"/><Relationship Id="rId473068249621af0cb" Type="http://schemas.openxmlformats.org/officeDocument/2006/relationships/image" Target="media/imgrId473068249621af0cb.jpg"/><Relationship Id="rId530968249621c0b18" Type="http://schemas.openxmlformats.org/officeDocument/2006/relationships/image" Target="media/imgrId530968249621c0b18.jpg"/><Relationship Id="rId512968249621d0d89" Type="http://schemas.openxmlformats.org/officeDocument/2006/relationships/image" Target="media/imgrId512968249621d0d89.jpg"/><Relationship Id="rId372068249621d88f2" Type="http://schemas.openxmlformats.org/officeDocument/2006/relationships/image" Target="media/imgrId372068249621d88f2.gif"/><Relationship Id="rId335068249621e97e6" Type="http://schemas.openxmlformats.org/officeDocument/2006/relationships/image" Target="media/imgrId335068249621e97e6.jpg"/><Relationship Id="rId994668249622969fa" Type="http://schemas.openxmlformats.org/officeDocument/2006/relationships/image" Target="media/imgrId994668249622969fa.jpg"/><Relationship Id="rId255768249622aa7a8" Type="http://schemas.openxmlformats.org/officeDocument/2006/relationships/image" Target="media/imgrId255768249622aa7a8.jpg"/><Relationship Id="rId917968249622b4871" Type="http://schemas.openxmlformats.org/officeDocument/2006/relationships/image" Target="media/imgrId917968249622b4871.jpg"/><Relationship Id="rId212468249622bdb7f" Type="http://schemas.openxmlformats.org/officeDocument/2006/relationships/image" Target="media/imgrId212468249622bdb7f.jpg"/><Relationship Id="rId60046824962354ccc" Type="http://schemas.openxmlformats.org/officeDocument/2006/relationships/image" Target="media/imgrId60046824962354ccc.jpg"/><Relationship Id="rId61046824962360ee7" Type="http://schemas.openxmlformats.org/officeDocument/2006/relationships/image" Target="media/imgrId61046824962360ee7.jpg"/><Relationship Id="rId79726824962387e6a" Type="http://schemas.openxmlformats.org/officeDocument/2006/relationships/image" Target="media/imgrId79726824962387e6a.jpg"/><Relationship Id="rId9447682496239e9fb" Type="http://schemas.openxmlformats.org/officeDocument/2006/relationships/image" Target="media/imgrId9447682496239e9fb.jpg"/><Relationship Id="rId174168249623aa43b" Type="http://schemas.openxmlformats.org/officeDocument/2006/relationships/image" Target="media/imgrId174168249623aa43b.gif"/><Relationship Id="rId396168249623b8878" Type="http://schemas.openxmlformats.org/officeDocument/2006/relationships/image" Target="media/imgrId396168249623b8878.jpg"/><Relationship Id="rId311768249623c92b2" Type="http://schemas.openxmlformats.org/officeDocument/2006/relationships/image" Target="media/imgrId311768249623c92b2.jpg"/><Relationship Id="rId482868249623d3e64" Type="http://schemas.openxmlformats.org/officeDocument/2006/relationships/image" Target="media/imgrId482868249623d3e64.jpg"/><Relationship Id="rId616068249623ddea7" Type="http://schemas.openxmlformats.org/officeDocument/2006/relationships/image" Target="media/imgrId616068249623ddea7.jpg"/><Relationship Id="rId947868249623f3725" Type="http://schemas.openxmlformats.org/officeDocument/2006/relationships/image" Target="media/imgrId947868249623f3725.jpg"/><Relationship Id="rId62976824962410fdb" Type="http://schemas.openxmlformats.org/officeDocument/2006/relationships/image" Target="media/imgrId62976824962410fdb.jpg"/><Relationship Id="rId1611682496241a132" Type="http://schemas.openxmlformats.org/officeDocument/2006/relationships/image" Target="media/imgrId1611682496241a132.gif"/><Relationship Id="rId235468249624297be" Type="http://schemas.openxmlformats.org/officeDocument/2006/relationships/image" Target="media/imgrId235468249624297be.jpg"/><Relationship Id="rId180968249624391fb" Type="http://schemas.openxmlformats.org/officeDocument/2006/relationships/image" Target="media/imgrId180968249624391fb.jpg"/><Relationship Id="rId286668249624406de" Type="http://schemas.openxmlformats.org/officeDocument/2006/relationships/image" Target="media/imgrId286668249624406de.jpg"/><Relationship Id="rId632368249624ccd34" Type="http://schemas.openxmlformats.org/officeDocument/2006/relationships/image" Target="media/imgrId632368249624ccd34.jpg"/><Relationship Id="rId264668249624d4d4c" Type="http://schemas.openxmlformats.org/officeDocument/2006/relationships/image" Target="media/imgrId264668249624d4d4c.gif"/><Relationship Id="rId237968249624e581f" Type="http://schemas.openxmlformats.org/officeDocument/2006/relationships/image" Target="media/imgrId237968249624e581f.jpg"/><Relationship Id="rId797268249624ef40a" Type="http://schemas.openxmlformats.org/officeDocument/2006/relationships/image" Target="media/imgrId797268249624ef40a.gif"/><Relationship Id="rId254368249625092c7" Type="http://schemas.openxmlformats.org/officeDocument/2006/relationships/image" Target="media/imgrId254368249625092c7.jpg"/><Relationship Id="rId52726824962511da5" Type="http://schemas.openxmlformats.org/officeDocument/2006/relationships/image" Target="media/imgrId52726824962511da5.gif"/><Relationship Id="rId4682682496259989b" Type="http://schemas.openxmlformats.org/officeDocument/2006/relationships/image" Target="media/imgrId4682682496259989b.jpg"/><Relationship Id="rId365668249625b7172" Type="http://schemas.openxmlformats.org/officeDocument/2006/relationships/image" Target="media/imgrId365668249625b7172.jpg"/><Relationship Id="rId818968249625c7745" Type="http://schemas.openxmlformats.org/officeDocument/2006/relationships/image" Target="media/imgrId818968249625c7745.jpg"/><Relationship Id="rId491968249625d5ba9" Type="http://schemas.openxmlformats.org/officeDocument/2006/relationships/image" Target="media/imgrId491968249625d5ba9.gif"/><Relationship Id="rId9139682496260641b" Type="http://schemas.openxmlformats.org/officeDocument/2006/relationships/image" Target="media/imgrId9139682496260641b.jpg"/><Relationship Id="rId46736824962621316" Type="http://schemas.openxmlformats.org/officeDocument/2006/relationships/image" Target="media/imgrId46736824962621316.jpg"/><Relationship Id="rId3259682496262b1ff" Type="http://schemas.openxmlformats.org/officeDocument/2006/relationships/image" Target="media/imgrId3259682496262b1ff.jpg"/><Relationship Id="rId2522682496264d8a7" Type="http://schemas.openxmlformats.org/officeDocument/2006/relationships/image" Target="media/imgrId2522682496264d8a7.jpg"/><Relationship Id="rId9681682496267e658" Type="http://schemas.openxmlformats.org/officeDocument/2006/relationships/image" Target="media/imgrId9681682496267e658.png"/><Relationship Id="rId793468249626a7ee1" Type="http://schemas.openxmlformats.org/officeDocument/2006/relationships/image" Target="media/imgrId793468249626a7ee1.png"/><Relationship Id="rId571168249626dbd8c" Type="http://schemas.openxmlformats.org/officeDocument/2006/relationships/image" Target="media/imgrId571168249626dbd8c.png"/><Relationship Id="rId49056824962765aa8" Type="http://schemas.openxmlformats.org/officeDocument/2006/relationships/image" Target="media/imgrId49056824962765aa8.jpg"/><Relationship Id="rId6193682496276f8ef" Type="http://schemas.openxmlformats.org/officeDocument/2006/relationships/image" Target="media/imgrId6193682496276f8ef.jpg"/><Relationship Id="rId66866824962783279" Type="http://schemas.openxmlformats.org/officeDocument/2006/relationships/image" Target="media/imgrId66866824962783279.jpg"/><Relationship Id="rId124468249627b8b9b" Type="http://schemas.openxmlformats.org/officeDocument/2006/relationships/image" Target="media/imgrId124468249627b8b9b.jpg"/><Relationship Id="rId5358682496280a5c5" Type="http://schemas.openxmlformats.org/officeDocument/2006/relationships/image" Target="media/imgrId5358682496280a5c5.jpg"/><Relationship Id="rId93226824962827281" Type="http://schemas.openxmlformats.org/officeDocument/2006/relationships/image" Target="media/imgrId93226824962827281.jpg"/><Relationship Id="rId16186824962833c79" Type="http://schemas.openxmlformats.org/officeDocument/2006/relationships/image" Target="media/imgrId16186824962833c79.gif"/><Relationship Id="rId6605682496283f62d" Type="http://schemas.openxmlformats.org/officeDocument/2006/relationships/image" Target="media/imgrId6605682496283f62d.jpg"/><Relationship Id="rId25286824962851618" Type="http://schemas.openxmlformats.org/officeDocument/2006/relationships/image" Target="media/imgrId25286824962851618.jpg"/><Relationship Id="rId1739682496285ba97" Type="http://schemas.openxmlformats.org/officeDocument/2006/relationships/image" Target="media/imgrId1739682496285ba97.gif"/><Relationship Id="rId62366824962868058" Type="http://schemas.openxmlformats.org/officeDocument/2006/relationships/image" Target="media/imgrId62366824962868058.jpg"/><Relationship Id="rId6530682496286f4b2" Type="http://schemas.openxmlformats.org/officeDocument/2006/relationships/image" Target="media/imgrId6530682496286f4b2.gif"/><Relationship Id="rId8420682496287f9d1" Type="http://schemas.openxmlformats.org/officeDocument/2006/relationships/image" Target="media/imgrId8420682496287f9d1.jpg"/><Relationship Id="rId315168249628901b2" Type="http://schemas.openxmlformats.org/officeDocument/2006/relationships/image" Target="media/imgrId315168249628901b2.jpg"/><Relationship Id="rId4522682496289edc2" Type="http://schemas.openxmlformats.org/officeDocument/2006/relationships/image" Target="media/imgrId4522682496289edc2.jpg"/><Relationship Id="rId764568249628a93db" Type="http://schemas.openxmlformats.org/officeDocument/2006/relationships/image" Target="media/imgrId764568249628a93db.jpg"/><Relationship Id="rId532268249628bf5b6" Type="http://schemas.openxmlformats.org/officeDocument/2006/relationships/image" Target="media/imgrId532268249628bf5b6.jpg"/><Relationship Id="rId366068249628d659c" Type="http://schemas.openxmlformats.org/officeDocument/2006/relationships/image" Target="media/imgrId366068249628d659c.jpg"/><Relationship Id="rId396568249628df8ff" Type="http://schemas.openxmlformats.org/officeDocument/2006/relationships/image" Target="media/imgrId396568249628df8ff.gif"/><Relationship Id="rId656968249628f03f6" Type="http://schemas.openxmlformats.org/officeDocument/2006/relationships/image" Target="media/imgrId656968249628f03f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364700" Type="http://schemas.openxmlformats.org/officeDocument/2006/relationships/image" Target="media/imgrId6136470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364700" Type="http://schemas.openxmlformats.org/officeDocument/2006/relationships/image" Target="media/imgrId6136470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364700" Type="http://schemas.openxmlformats.org/officeDocument/2006/relationships/image" Target="media/imgrId6136470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364700" Type="http://schemas.openxmlformats.org/officeDocument/2006/relationships/image" Target="media/imgrId6136470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364700" Type="http://schemas.openxmlformats.org/officeDocument/2006/relationships/image" Target="media/imgrId6136470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364700" Type="http://schemas.openxmlformats.org/officeDocument/2006/relationships/image" Target="media/imgrId6136470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