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4864256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062658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6245964" w:name="ctxt"/>
    <w:bookmarkEnd w:id="4624596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0616824963a4a1c9"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7113016" w:name="result_box"/>
          <w:bookmarkEnd w:id="37113016"/>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39806824963a4e2f2"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8616099" name="name53986824963a63405"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89346824963a63400" cstate="print"/>
                    <a:stretch>
                      <a:fillRect/>
                    </a:stretch>
                  </pic:blipFill>
                  <pic:spPr>
                    <a:xfrm>
                      <a:off x="0" y="0"/>
                      <a:ext cx="4752000" cy="2469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61855427" name="name94156824963a75ef7"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63826824963a75ef3" cstate="print"/>
                          <a:stretch>
                            <a:fillRect/>
                          </a:stretch>
                        </pic:blipFill>
                        <pic:spPr>
                          <a:xfrm>
                            <a:off x="0" y="0"/>
                            <a:ext cx="4824000" cy="5803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999074" name="name30256824963a8d0e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3376824963a8d0e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1757176" name="name86036824963a93d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936824963a93d1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52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052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052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052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052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781038" name="name82336824963a9aa6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6886824963a9aa6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52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052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052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052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052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5867379" name="name60046824963aa517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8946824963aa516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0193153" name="name65236824963aac4ee"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3806824963aac4e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2333395" name="name45956824963ab3bd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7506824963ab3bd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0526"/>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052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731575" name="name99726824963abdf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856824963abdf9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526"/>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20526"/>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358782" name="name58686824963ac428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7626824963ac428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526"/>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20526"/>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2052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20526"/>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20526"/>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20526"/>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20526"/>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20526"/>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20526"/>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5848035" name="name82606824963ad7d9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7466824963ad7d9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92936824963aef665"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269083" name="name33016824963b07b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446824963b07bd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20362466" name="name24236824963b7f1f9"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40586824963b7f1f4"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32793421" name="name92736824963b8f162"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45676824963b8f15d"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50304949" name="name11006824963c2463b"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41996824963c24637"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80203793" name="name73016824963c35a0d"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97016824963c35a09"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551649" name="name60416824963c3ef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386824963c3ef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47608810" name="name55156824963c516a8"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10106824963c516a3"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33561660" name="name62466824963c65311"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38316824963c6530d"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0528"/>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0528"/>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0528"/>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0528"/>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0528"/>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45241551" name="name63126824963c781fe"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79716824963c781f8"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95486824963c79c8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31696824963c7a724"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862670" name="name97226824963c8302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2346824963c8301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51077254" name="name13936824963c929aa"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73296824963c929a5"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89266399" name="name89416824963ca27c1"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93826824963ca27bd"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27432490" name="name10776824963cec11f"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84436824963cec11b"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58968893" name="name63016824963d14c91"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79796824963d14c8c"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8036824963d15684"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13439737" name="name19026824963d83ebf"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34776824963d83ebb"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27111195" name="name21816824963dae538"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13446824963dae534"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62945100" name="name86546824963dd1604"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84096824963dd1600"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58899665" name="name95466824963de41e1"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66456824963de41dc"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21453934" name="name77076824963e05501"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55976824963e054fd"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38117511" name="name25506824963e1d2ea"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53756824963e1d2e5"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91695620" name="name67846824963e4628d"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36276824963e46288"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8875524" name="name86986824963e57a0a"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36266824963e57a05"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77358722" name="name51086824963ebc6e8"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25686824963ebc6e3"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581880" name="name45546824963ec81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836824963ec816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089779" name="name96246824963ed63c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7216824963ed63b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48465705" name="name36366824963ee70b1"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99596824963ee70ad"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51415712" name="name60646824963f0a1dc"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12406824963f0a1d7"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17022223" name="name71286824963f2669e"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24296824963f2669a"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86253301" name="name76396824963f3fc55"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96246824963f3fc51"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97752961" name="name51696824963f75044"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4086824963f7503f"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30801017" name="name79006824963fa37c7"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31366824963fa37c3"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78983923" name="name24686824963fb643f"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60456824963fb643b"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54960572" name="name64596824964008264"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4690682496400825f"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34521430" name="name3805682496401fbde"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1195682496401fbd9"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2663325" name="name382468249640368cd"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345068249640368c9"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52088312" name="name2664682496405b830"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4772682496405b82c"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7424302" name="name961268249640cfb51"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400868249640cfb4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0526"/>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61744293" name="name131768249640e054b"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662568249640e0546"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43419501" name="name318368249640f33f6"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363468249640f33f2"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13519515" name="name516568249641108e1"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100468249641108d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0526"/>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8730777" name="name55296824964120946"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6128682496412094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78310939" name="name5002682496413a8eb"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9093682496413a8e6"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90732019" name="name73906824964147916"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82196824964147911"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40669450" name="name21076824964153f75"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87506824964153f70"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84236684" name="name7712682496415f6b6"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6919682496415f6b2"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29381452" name="name9548682496416d8ce"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1019682496416d8c9"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6603199" name="name8160682496417b4f5"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7566682496417b4f1"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56985553" name="name4388682496421b19e"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2379682496421b199"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16092522" name="name5811682496424424d"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39966824964244249"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90703811" name="name7965682496425a9a5"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8741682496425a99f"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42761391" name="name11036824964269917"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12156824964269912"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48359364" name="name74846824964282845"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61356824964282840"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5074536" name="name3330682496429297f"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4335682496429297a"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37271900" name="name704768249642a89b3"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589868249642a89ad"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51598498" name="name613068249642c2696"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200468249642c268b"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96691536" name="name627668249642db027"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543068249642db022"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0529"/>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816068249642dc7e8"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0529"/>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1020709" name="name228068249642eb694"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821668249642eb68f"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6381462" name="name690268249643015aa"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924168249643015a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25786236" name="name8072682496431216a"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76226824964312164"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529">
    <w:multiLevelType w:val="hybridMultilevel"/>
    <w:lvl w:ilvl="0" w:tplc="96420222">
      <w:start w:val="1"/>
      <w:numFmt w:val="decimal"/>
      <w:lvlText w:val="%1."/>
      <w:lvlJc w:val="left"/>
      <w:pPr>
        <w:ind w:left="720" w:hanging="360"/>
      </w:pPr>
    </w:lvl>
    <w:lvl w:ilvl="1" w:tplc="96420222" w:tentative="1">
      <w:start w:val="1"/>
      <w:numFmt w:val="lowerLetter"/>
      <w:lvlText w:val="%2."/>
      <w:lvlJc w:val="left"/>
      <w:pPr>
        <w:ind w:left="1440" w:hanging="360"/>
      </w:pPr>
    </w:lvl>
    <w:lvl w:ilvl="2" w:tplc="96420222" w:tentative="1">
      <w:start w:val="1"/>
      <w:numFmt w:val="lowerRoman"/>
      <w:lvlText w:val="%3."/>
      <w:lvlJc w:val="right"/>
      <w:pPr>
        <w:ind w:left="2160" w:hanging="180"/>
      </w:pPr>
    </w:lvl>
    <w:lvl w:ilvl="3" w:tplc="96420222" w:tentative="1">
      <w:start w:val="1"/>
      <w:numFmt w:val="decimal"/>
      <w:lvlText w:val="%4."/>
      <w:lvlJc w:val="left"/>
      <w:pPr>
        <w:ind w:left="2880" w:hanging="360"/>
      </w:pPr>
    </w:lvl>
    <w:lvl w:ilvl="4" w:tplc="96420222" w:tentative="1">
      <w:start w:val="1"/>
      <w:numFmt w:val="lowerLetter"/>
      <w:lvlText w:val="%5."/>
      <w:lvlJc w:val="left"/>
      <w:pPr>
        <w:ind w:left="3600" w:hanging="360"/>
      </w:pPr>
    </w:lvl>
    <w:lvl w:ilvl="5" w:tplc="96420222" w:tentative="1">
      <w:start w:val="1"/>
      <w:numFmt w:val="lowerRoman"/>
      <w:lvlText w:val="%6."/>
      <w:lvlJc w:val="right"/>
      <w:pPr>
        <w:ind w:left="4320" w:hanging="180"/>
      </w:pPr>
    </w:lvl>
    <w:lvl w:ilvl="6" w:tplc="96420222" w:tentative="1">
      <w:start w:val="1"/>
      <w:numFmt w:val="decimal"/>
      <w:lvlText w:val="%7."/>
      <w:lvlJc w:val="left"/>
      <w:pPr>
        <w:ind w:left="5040" w:hanging="360"/>
      </w:pPr>
    </w:lvl>
    <w:lvl w:ilvl="7" w:tplc="96420222" w:tentative="1">
      <w:start w:val="1"/>
      <w:numFmt w:val="lowerLetter"/>
      <w:lvlText w:val="%8."/>
      <w:lvlJc w:val="left"/>
      <w:pPr>
        <w:ind w:left="5760" w:hanging="360"/>
      </w:pPr>
    </w:lvl>
    <w:lvl w:ilvl="8" w:tplc="96420222" w:tentative="1">
      <w:start w:val="1"/>
      <w:numFmt w:val="lowerRoman"/>
      <w:lvlText w:val="%9."/>
      <w:lvlJc w:val="right"/>
      <w:pPr>
        <w:ind w:left="6480" w:hanging="180"/>
      </w:pPr>
    </w:lvl>
  </w:abstractNum>
  <w:abstractNum w:abstractNumId="20528">
    <w:multiLevelType w:val="hybridMultilevel"/>
    <w:lvl w:ilvl="0" w:tplc="17967345">
      <w:start w:val="1"/>
      <w:numFmt w:val="decimal"/>
      <w:lvlText w:val="%1."/>
      <w:lvlJc w:val="left"/>
      <w:pPr>
        <w:ind w:left="720" w:hanging="360"/>
      </w:pPr>
    </w:lvl>
    <w:lvl w:ilvl="1" w:tplc="17967345" w:tentative="1">
      <w:start w:val="1"/>
      <w:numFmt w:val="lowerLetter"/>
      <w:lvlText w:val="%2."/>
      <w:lvlJc w:val="left"/>
      <w:pPr>
        <w:ind w:left="1440" w:hanging="360"/>
      </w:pPr>
    </w:lvl>
    <w:lvl w:ilvl="2" w:tplc="17967345" w:tentative="1">
      <w:start w:val="1"/>
      <w:numFmt w:val="lowerRoman"/>
      <w:lvlText w:val="%3."/>
      <w:lvlJc w:val="right"/>
      <w:pPr>
        <w:ind w:left="2160" w:hanging="180"/>
      </w:pPr>
    </w:lvl>
    <w:lvl w:ilvl="3" w:tplc="17967345" w:tentative="1">
      <w:start w:val="1"/>
      <w:numFmt w:val="decimal"/>
      <w:lvlText w:val="%4."/>
      <w:lvlJc w:val="left"/>
      <w:pPr>
        <w:ind w:left="2880" w:hanging="360"/>
      </w:pPr>
    </w:lvl>
    <w:lvl w:ilvl="4" w:tplc="17967345" w:tentative="1">
      <w:start w:val="1"/>
      <w:numFmt w:val="lowerLetter"/>
      <w:lvlText w:val="%5."/>
      <w:lvlJc w:val="left"/>
      <w:pPr>
        <w:ind w:left="3600" w:hanging="360"/>
      </w:pPr>
    </w:lvl>
    <w:lvl w:ilvl="5" w:tplc="17967345" w:tentative="1">
      <w:start w:val="1"/>
      <w:numFmt w:val="lowerRoman"/>
      <w:lvlText w:val="%6."/>
      <w:lvlJc w:val="right"/>
      <w:pPr>
        <w:ind w:left="4320" w:hanging="180"/>
      </w:pPr>
    </w:lvl>
    <w:lvl w:ilvl="6" w:tplc="17967345" w:tentative="1">
      <w:start w:val="1"/>
      <w:numFmt w:val="decimal"/>
      <w:lvlText w:val="%7."/>
      <w:lvlJc w:val="left"/>
      <w:pPr>
        <w:ind w:left="5040" w:hanging="360"/>
      </w:pPr>
    </w:lvl>
    <w:lvl w:ilvl="7" w:tplc="17967345" w:tentative="1">
      <w:start w:val="1"/>
      <w:numFmt w:val="lowerLetter"/>
      <w:lvlText w:val="%8."/>
      <w:lvlJc w:val="left"/>
      <w:pPr>
        <w:ind w:left="5760" w:hanging="360"/>
      </w:pPr>
    </w:lvl>
    <w:lvl w:ilvl="8" w:tplc="17967345" w:tentative="1">
      <w:start w:val="1"/>
      <w:numFmt w:val="lowerRoman"/>
      <w:lvlText w:val="%9."/>
      <w:lvlJc w:val="right"/>
      <w:pPr>
        <w:ind w:left="6480" w:hanging="180"/>
      </w:pPr>
    </w:lvl>
  </w:abstractNum>
  <w:abstractNum w:abstractNumId="20527">
    <w:multiLevelType w:val="hybridMultilevel"/>
    <w:lvl w:ilvl="0" w:tplc="11069722">
      <w:start w:val="1"/>
      <w:numFmt w:val="decimal"/>
      <w:lvlText w:val="%1."/>
      <w:lvlJc w:val="left"/>
      <w:pPr>
        <w:ind w:left="720" w:hanging="360"/>
      </w:pPr>
    </w:lvl>
    <w:lvl w:ilvl="1" w:tplc="11069722" w:tentative="1">
      <w:start w:val="1"/>
      <w:numFmt w:val="lowerLetter"/>
      <w:lvlText w:val="%2."/>
      <w:lvlJc w:val="left"/>
      <w:pPr>
        <w:ind w:left="1440" w:hanging="360"/>
      </w:pPr>
    </w:lvl>
    <w:lvl w:ilvl="2" w:tplc="11069722" w:tentative="1">
      <w:start w:val="1"/>
      <w:numFmt w:val="lowerRoman"/>
      <w:lvlText w:val="%3."/>
      <w:lvlJc w:val="right"/>
      <w:pPr>
        <w:ind w:left="2160" w:hanging="180"/>
      </w:pPr>
    </w:lvl>
    <w:lvl w:ilvl="3" w:tplc="11069722" w:tentative="1">
      <w:start w:val="1"/>
      <w:numFmt w:val="decimal"/>
      <w:lvlText w:val="%4."/>
      <w:lvlJc w:val="left"/>
      <w:pPr>
        <w:ind w:left="2880" w:hanging="360"/>
      </w:pPr>
    </w:lvl>
    <w:lvl w:ilvl="4" w:tplc="11069722" w:tentative="1">
      <w:start w:val="1"/>
      <w:numFmt w:val="lowerLetter"/>
      <w:lvlText w:val="%5."/>
      <w:lvlJc w:val="left"/>
      <w:pPr>
        <w:ind w:left="3600" w:hanging="360"/>
      </w:pPr>
    </w:lvl>
    <w:lvl w:ilvl="5" w:tplc="11069722" w:tentative="1">
      <w:start w:val="1"/>
      <w:numFmt w:val="lowerRoman"/>
      <w:lvlText w:val="%6."/>
      <w:lvlJc w:val="right"/>
      <w:pPr>
        <w:ind w:left="4320" w:hanging="180"/>
      </w:pPr>
    </w:lvl>
    <w:lvl w:ilvl="6" w:tplc="11069722" w:tentative="1">
      <w:start w:val="1"/>
      <w:numFmt w:val="decimal"/>
      <w:lvlText w:val="%7."/>
      <w:lvlJc w:val="left"/>
      <w:pPr>
        <w:ind w:left="5040" w:hanging="360"/>
      </w:pPr>
    </w:lvl>
    <w:lvl w:ilvl="7" w:tplc="11069722" w:tentative="1">
      <w:start w:val="1"/>
      <w:numFmt w:val="lowerLetter"/>
      <w:lvlText w:val="%8."/>
      <w:lvlJc w:val="left"/>
      <w:pPr>
        <w:ind w:left="5760" w:hanging="360"/>
      </w:pPr>
    </w:lvl>
    <w:lvl w:ilvl="8" w:tplc="11069722" w:tentative="1">
      <w:start w:val="1"/>
      <w:numFmt w:val="lowerRoman"/>
      <w:lvlText w:val="%9."/>
      <w:lvlJc w:val="right"/>
      <w:pPr>
        <w:ind w:left="6480" w:hanging="180"/>
      </w:pPr>
    </w:lvl>
  </w:abstractNum>
  <w:abstractNum w:abstractNumId="20526">
    <w:multiLevelType w:val="hybridMultilevel"/>
    <w:lvl w:ilvl="0" w:tplc="505206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526">
    <w:abstractNumId w:val="20526"/>
  </w:num>
  <w:num w:numId="20527">
    <w:abstractNumId w:val="20527"/>
  </w:num>
  <w:num w:numId="20528">
    <w:abstractNumId w:val="20528"/>
  </w:num>
  <w:num w:numId="20529">
    <w:abstractNumId w:val="205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95238395" Type="http://schemas.openxmlformats.org/officeDocument/2006/relationships/comments" Target="comments.xml"/><Relationship Id="rId762779452" Type="http://schemas.microsoft.com/office/2011/relationships/commentsExtended" Target="commentsExtended.xml"/><Relationship Id="rId30626581" Type="http://schemas.openxmlformats.org/officeDocument/2006/relationships/image" Target="media/imgrId30626581.jpg"/><Relationship Id="rId10616824963a4a1c9" Type="http://schemas.openxmlformats.org/officeDocument/2006/relationships/hyperlink" Target="https://iservice.lombardini.it/jsp/Template2/manuale.jsp?id=268&amp;parent=1136" TargetMode="External"/><Relationship Id="rId39806824963a4e2f2" Type="http://schemas.openxmlformats.org/officeDocument/2006/relationships/hyperlink" Target="https://iservice.lombardini.it/jsp/Template2/manuale.jsp?id=281&amp;parent=1136" TargetMode="External"/><Relationship Id="rId92936824963aef665" Type="http://schemas.openxmlformats.org/officeDocument/2006/relationships/hyperlink" Target="https://iservice.lombardini.it/jsp/Template2/manuale.jsp?id=280&amp;parent=1136" TargetMode="External"/><Relationship Id="rId95486824963c79c80" Type="http://schemas.openxmlformats.org/officeDocument/2006/relationships/hyperlink" Target="https://iservice.lombardini.it/jsp/Template2/manuale.jsp?id=191&amp;parent=1088" TargetMode="External"/><Relationship Id="rId31696824963c7a724" Type="http://schemas.openxmlformats.org/officeDocument/2006/relationships/hyperlink" Target="https://iservice.lombardini.it/jsp/Template2/manuale.jsp?id=191&amp;parent=1088" TargetMode="External"/><Relationship Id="rId38036824963d15684" Type="http://schemas.openxmlformats.org/officeDocument/2006/relationships/hyperlink" Target="https://www.youtube.com/embed/5HuLfSgqz6s?rel=0" TargetMode="External"/><Relationship Id="rId816068249642dc7e8" Type="http://schemas.openxmlformats.org/officeDocument/2006/relationships/hyperlink" Target="https://iservice.lombardini.it/jsp/Template2/manuale.jsp?id=101&amp;parent=1000" TargetMode="External"/><Relationship Id="rId89346824963a63400" Type="http://schemas.openxmlformats.org/officeDocument/2006/relationships/image" Target="media/imgrId89346824963a63400.jpg"/><Relationship Id="rId63826824963a75ef3" Type="http://schemas.openxmlformats.org/officeDocument/2006/relationships/image" Target="media/imgrId63826824963a75ef3.jpg"/><Relationship Id="rId13376824963a8d0ea" Type="http://schemas.openxmlformats.org/officeDocument/2006/relationships/image" Target="media/imgrId13376824963a8d0ea.jpg"/><Relationship Id="rId44936824963a93d11" Type="http://schemas.openxmlformats.org/officeDocument/2006/relationships/image" Target="media/imgrId44936824963a93d11.jpg"/><Relationship Id="rId86886824963a9aa68" Type="http://schemas.openxmlformats.org/officeDocument/2006/relationships/image" Target="media/imgrId86886824963a9aa68.jpg"/><Relationship Id="rId68946824963aa516e" Type="http://schemas.openxmlformats.org/officeDocument/2006/relationships/image" Target="media/imgrId68946824963aa516e.jpg"/><Relationship Id="rId13806824963aac4e9" Type="http://schemas.openxmlformats.org/officeDocument/2006/relationships/image" Target="media/imgrId13806824963aac4e9.jpg"/><Relationship Id="rId27506824963ab3bd6" Type="http://schemas.openxmlformats.org/officeDocument/2006/relationships/image" Target="media/imgrId27506824963ab3bd6.jpg"/><Relationship Id="rId21856824963abdf99" Type="http://schemas.openxmlformats.org/officeDocument/2006/relationships/image" Target="media/imgrId21856824963abdf99.jpg"/><Relationship Id="rId97626824963ac4282" Type="http://schemas.openxmlformats.org/officeDocument/2006/relationships/image" Target="media/imgrId97626824963ac4282.jpg"/><Relationship Id="rId37466824963ad7d97" Type="http://schemas.openxmlformats.org/officeDocument/2006/relationships/image" Target="media/imgrId37466824963ad7d97.png"/><Relationship Id="rId12446824963b07bdd" Type="http://schemas.openxmlformats.org/officeDocument/2006/relationships/image" Target="media/imgrId12446824963b07bdd.jpg"/><Relationship Id="rId40586824963b7f1f4" Type="http://schemas.openxmlformats.org/officeDocument/2006/relationships/image" Target="media/imgrId40586824963b7f1f4.jpg"/><Relationship Id="rId45676824963b8f15d" Type="http://schemas.openxmlformats.org/officeDocument/2006/relationships/image" Target="media/imgrId45676824963b8f15d.jpg"/><Relationship Id="rId41996824963c24637" Type="http://schemas.openxmlformats.org/officeDocument/2006/relationships/image" Target="media/imgrId41996824963c24637.jpg"/><Relationship Id="rId97016824963c35a09" Type="http://schemas.openxmlformats.org/officeDocument/2006/relationships/image" Target="media/imgrId97016824963c35a09.jpg"/><Relationship Id="rId67386824963c3ef6f" Type="http://schemas.openxmlformats.org/officeDocument/2006/relationships/image" Target="media/imgrId67386824963c3ef6f.jpg"/><Relationship Id="rId10106824963c516a3" Type="http://schemas.openxmlformats.org/officeDocument/2006/relationships/image" Target="media/imgrId10106824963c516a3.jpg"/><Relationship Id="rId38316824963c6530d" Type="http://schemas.openxmlformats.org/officeDocument/2006/relationships/image" Target="media/imgrId38316824963c6530d.jpg"/><Relationship Id="rId79716824963c781f8" Type="http://schemas.openxmlformats.org/officeDocument/2006/relationships/image" Target="media/imgrId79716824963c781f8.jpg"/><Relationship Id="rId82346824963c8301c" Type="http://schemas.openxmlformats.org/officeDocument/2006/relationships/image" Target="media/imgrId82346824963c8301c.jpg"/><Relationship Id="rId73296824963c929a5" Type="http://schemas.openxmlformats.org/officeDocument/2006/relationships/image" Target="media/imgrId73296824963c929a5.jpg"/><Relationship Id="rId93826824963ca27bd" Type="http://schemas.openxmlformats.org/officeDocument/2006/relationships/image" Target="media/imgrId93826824963ca27bd.jpg"/><Relationship Id="rId84436824963cec11b" Type="http://schemas.openxmlformats.org/officeDocument/2006/relationships/image" Target="media/imgrId84436824963cec11b.jpg"/><Relationship Id="rId79796824963d14c8c" Type="http://schemas.openxmlformats.org/officeDocument/2006/relationships/image" Target="media/imgrId79796824963d14c8c.jpg"/><Relationship Id="rId34776824963d83ebb" Type="http://schemas.openxmlformats.org/officeDocument/2006/relationships/image" Target="media/imgrId34776824963d83ebb.jpg"/><Relationship Id="rId13446824963dae534" Type="http://schemas.openxmlformats.org/officeDocument/2006/relationships/image" Target="media/imgrId13446824963dae534.jpg"/><Relationship Id="rId84096824963dd1600" Type="http://schemas.openxmlformats.org/officeDocument/2006/relationships/image" Target="media/imgrId84096824963dd1600.jpg"/><Relationship Id="rId66456824963de41dc" Type="http://schemas.openxmlformats.org/officeDocument/2006/relationships/image" Target="media/imgrId66456824963de41dc.jpg"/><Relationship Id="rId55976824963e054fd" Type="http://schemas.openxmlformats.org/officeDocument/2006/relationships/image" Target="media/imgrId55976824963e054fd.jpg"/><Relationship Id="rId53756824963e1d2e5" Type="http://schemas.openxmlformats.org/officeDocument/2006/relationships/image" Target="media/imgrId53756824963e1d2e5.jpg"/><Relationship Id="rId36276824963e46288" Type="http://schemas.openxmlformats.org/officeDocument/2006/relationships/image" Target="media/imgrId36276824963e46288.jpg"/><Relationship Id="rId36266824963e57a05" Type="http://schemas.openxmlformats.org/officeDocument/2006/relationships/image" Target="media/imgrId36266824963e57a05.jpg"/><Relationship Id="rId25686824963ebc6e3" Type="http://schemas.openxmlformats.org/officeDocument/2006/relationships/image" Target="media/imgrId25686824963ebc6e3.jpg"/><Relationship Id="rId28836824963ec8161" Type="http://schemas.openxmlformats.org/officeDocument/2006/relationships/image" Target="media/imgrId28836824963ec8161.jpg"/><Relationship Id="rId17216824963ed63bf" Type="http://schemas.openxmlformats.org/officeDocument/2006/relationships/image" Target="media/imgrId17216824963ed63bf.jpg"/><Relationship Id="rId99596824963ee70ad" Type="http://schemas.openxmlformats.org/officeDocument/2006/relationships/image" Target="media/imgrId99596824963ee70ad.jpg"/><Relationship Id="rId12406824963f0a1d7" Type="http://schemas.openxmlformats.org/officeDocument/2006/relationships/image" Target="media/imgrId12406824963f0a1d7.jpg"/><Relationship Id="rId24296824963f2669a" Type="http://schemas.openxmlformats.org/officeDocument/2006/relationships/image" Target="media/imgrId24296824963f2669a.jpg"/><Relationship Id="rId96246824963f3fc51" Type="http://schemas.openxmlformats.org/officeDocument/2006/relationships/image" Target="media/imgrId96246824963f3fc51.jpg"/><Relationship Id="rId84086824963f7503f" Type="http://schemas.openxmlformats.org/officeDocument/2006/relationships/image" Target="media/imgrId84086824963f7503f.jpg"/><Relationship Id="rId31366824963fa37c3" Type="http://schemas.openxmlformats.org/officeDocument/2006/relationships/image" Target="media/imgrId31366824963fa37c3.jpg"/><Relationship Id="rId60456824963fb643b" Type="http://schemas.openxmlformats.org/officeDocument/2006/relationships/image" Target="media/imgrId60456824963fb643b.jpg"/><Relationship Id="rId4690682496400825f" Type="http://schemas.openxmlformats.org/officeDocument/2006/relationships/image" Target="media/imgrId4690682496400825f.jpg"/><Relationship Id="rId1195682496401fbd9" Type="http://schemas.openxmlformats.org/officeDocument/2006/relationships/image" Target="media/imgrId1195682496401fbd9.jpg"/><Relationship Id="rId345068249640368c9" Type="http://schemas.openxmlformats.org/officeDocument/2006/relationships/image" Target="media/imgrId345068249640368c9.jpg"/><Relationship Id="rId4772682496405b82c" Type="http://schemas.openxmlformats.org/officeDocument/2006/relationships/image" Target="media/imgrId4772682496405b82c.jpg"/><Relationship Id="rId400868249640cfb4d" Type="http://schemas.openxmlformats.org/officeDocument/2006/relationships/image" Target="media/imgrId400868249640cfb4d.png"/><Relationship Id="rId662568249640e0546" Type="http://schemas.openxmlformats.org/officeDocument/2006/relationships/image" Target="media/imgrId662568249640e0546.jpg"/><Relationship Id="rId363468249640f33f2" Type="http://schemas.openxmlformats.org/officeDocument/2006/relationships/image" Target="media/imgrId363468249640f33f2.jpg"/><Relationship Id="rId100468249641108dc" Type="http://schemas.openxmlformats.org/officeDocument/2006/relationships/image" Target="media/imgrId100468249641108dc.jpg"/><Relationship Id="rId61286824964120941" Type="http://schemas.openxmlformats.org/officeDocument/2006/relationships/image" Target="media/imgrId61286824964120941.jpg"/><Relationship Id="rId9093682496413a8e6" Type="http://schemas.openxmlformats.org/officeDocument/2006/relationships/image" Target="media/imgrId9093682496413a8e6.jpg"/><Relationship Id="rId82196824964147911" Type="http://schemas.openxmlformats.org/officeDocument/2006/relationships/image" Target="media/imgrId82196824964147911.jpg"/><Relationship Id="rId87506824964153f70" Type="http://schemas.openxmlformats.org/officeDocument/2006/relationships/image" Target="media/imgrId87506824964153f70.jpg"/><Relationship Id="rId6919682496415f6b2" Type="http://schemas.openxmlformats.org/officeDocument/2006/relationships/image" Target="media/imgrId6919682496415f6b2.jpg"/><Relationship Id="rId1019682496416d8c9" Type="http://schemas.openxmlformats.org/officeDocument/2006/relationships/image" Target="media/imgrId1019682496416d8c9.jpg"/><Relationship Id="rId7566682496417b4f1" Type="http://schemas.openxmlformats.org/officeDocument/2006/relationships/image" Target="media/imgrId7566682496417b4f1.jpg"/><Relationship Id="rId2379682496421b199" Type="http://schemas.openxmlformats.org/officeDocument/2006/relationships/image" Target="media/imgrId2379682496421b199.jpg"/><Relationship Id="rId39966824964244249" Type="http://schemas.openxmlformats.org/officeDocument/2006/relationships/image" Target="media/imgrId39966824964244249.jpg"/><Relationship Id="rId8741682496425a99f" Type="http://schemas.openxmlformats.org/officeDocument/2006/relationships/image" Target="media/imgrId8741682496425a99f.jpg"/><Relationship Id="rId12156824964269912" Type="http://schemas.openxmlformats.org/officeDocument/2006/relationships/image" Target="media/imgrId12156824964269912.jpg"/><Relationship Id="rId61356824964282840" Type="http://schemas.openxmlformats.org/officeDocument/2006/relationships/image" Target="media/imgrId61356824964282840.jpg"/><Relationship Id="rId4335682496429297a" Type="http://schemas.openxmlformats.org/officeDocument/2006/relationships/image" Target="media/imgrId4335682496429297a.jpg"/><Relationship Id="rId589868249642a89ad" Type="http://schemas.openxmlformats.org/officeDocument/2006/relationships/image" Target="media/imgrId589868249642a89ad.jpg"/><Relationship Id="rId200468249642c268b" Type="http://schemas.openxmlformats.org/officeDocument/2006/relationships/image" Target="media/imgrId200468249642c268b.jpg"/><Relationship Id="rId543068249642db022" Type="http://schemas.openxmlformats.org/officeDocument/2006/relationships/image" Target="media/imgrId543068249642db022.jpg"/><Relationship Id="rId821668249642eb68f" Type="http://schemas.openxmlformats.org/officeDocument/2006/relationships/image" Target="media/imgrId821668249642eb68f.jpg"/><Relationship Id="rId924168249643015a6" Type="http://schemas.openxmlformats.org/officeDocument/2006/relationships/image" Target="media/imgrId924168249643015a6.jpg"/><Relationship Id="rId76226824964312164" Type="http://schemas.openxmlformats.org/officeDocument/2006/relationships/image" Target="media/imgrId7622682496431216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0626581" Type="http://schemas.openxmlformats.org/officeDocument/2006/relationships/image" Target="media/imgrId3062658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0626581" Type="http://schemas.openxmlformats.org/officeDocument/2006/relationships/image" Target="media/imgrId3062658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0626581" Type="http://schemas.openxmlformats.org/officeDocument/2006/relationships/image" Target="media/imgrId3062658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0626581" Type="http://schemas.openxmlformats.org/officeDocument/2006/relationships/image" Target="media/imgrId3062658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0626581" Type="http://schemas.openxmlformats.org/officeDocument/2006/relationships/image" Target="media/imgrId3062658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0626581" Type="http://schemas.openxmlformats.org/officeDocument/2006/relationships/image" Target="media/imgrId3062658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