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9544330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966172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8948798" w:name="ctxt"/>
    <w:bookmarkEnd w:id="2894879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513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5132"/>
        </w:numPr>
        <w:spacing w:before="0" w:after="0" w:line="240" w:lineRule="auto"/>
        <w:jc w:val="left"/>
        <w:rPr>
          <w:color w:val="00274C"/>
          <w:sz w:val="20"/>
          <w:szCs w:val="20"/>
        </w:rPr>
      </w:pPr>
      <w:bookmarkStart w:id="57981068" w:name="result_box"/>
      <w:bookmarkEnd w:id="57981068"/>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50666824965f7fa3d"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82306824965f7fc7b"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513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513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513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513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82146824965f825c2"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60476824965f827ed"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513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5132"/>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513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513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41431474" w:name="result_box"/>
      <w:bookmarkEnd w:id="41431474"/>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43119025" w:name="result_box"/>
      <w:bookmarkEnd w:id="43119025"/>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7467170" w:name="result_box"/>
      <w:bookmarkEnd w:id="97467170"/>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5132"/>
        </w:numPr>
        <w:spacing w:before="0" w:after="0" w:line="240" w:lineRule="auto"/>
        <w:jc w:val="left"/>
        <w:rPr>
          <w:color w:val="00274C"/>
          <w:sz w:val="20"/>
          <w:szCs w:val="20"/>
        </w:rPr>
      </w:pPr>
      <w:bookmarkStart w:id="35752586" w:name="result_box"/>
      <w:bookmarkEnd w:id="35752586"/>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94866824965f855b2" w:history="1">
        <w:r>
          <w:rPr>
            <w:rStyle w:val="DefaultParagraphFontPHPDOCX"/>
            <w:b/>
            <w:bCs/>
            <w:color w:val="0000FF"/>
            <w:sz w:val="20"/>
            <w:szCs w:val="20"/>
            <w:u w:val="none"/>
          </w:rPr>
          <w:t xml:space="preserve">Chap.</w:t>
        </w:r>
      </w:hyperlink>
      <w:r>
        <w:rPr>
          <w:color w:val="00274C"/>
          <w:sz w:val="20"/>
          <w:szCs w:val="20"/>
          <w:u w:val="none"/>
        </w:rPr>
        <w:t xml:space="preserve"> </w:t>
      </w:r>
      <w:bookmarkStart w:id="95909510" w:name="result_box"/>
      <w:bookmarkEnd w:id="95909510"/>
      <w:hyperlink r:id="rId90476824965f8593a"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65278913" name="name87166824965f95022"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41756824965f9501e"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78481653" name="name61976824965fa54cf"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10056824965fa54cb"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61302734" name="name74166824965fb665d"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73016824965fb6659"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23952485" name="name33346824965fd2067"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55246824965fd2063"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18547394" name="name46486824965fdc9f2"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2066824965fdc9ee"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50667169" name="name70736824965fe33b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25526824965fe33b8"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63640274" name="name10136824965fe8db7"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306824965fe8db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89910779" name="name67556824965fee7f6"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8256824965fee7f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99441463" name="name82666824966008ef7"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11936824966008ef3"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72381226" name="name81406824966017da9"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52576824966017da5"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81168760" name="name9472682496602483c"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1371682496602483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10855724" name="name8985682496603f597"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6362682496603f591"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7636682496603feb5"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18161775" name="name79536824966069169"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64596824966069164"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5133">
    <w:multiLevelType w:val="hybridMultilevel"/>
    <w:lvl w:ilvl="0" w:tplc="66052645">
      <w:start w:val="1"/>
      <w:numFmt w:val="decimal"/>
      <w:lvlText w:val="%1."/>
      <w:lvlJc w:val="left"/>
      <w:pPr>
        <w:ind w:left="720" w:hanging="360"/>
      </w:pPr>
    </w:lvl>
    <w:lvl w:ilvl="1" w:tplc="66052645" w:tentative="1">
      <w:start w:val="1"/>
      <w:numFmt w:val="lowerLetter"/>
      <w:lvlText w:val="%2."/>
      <w:lvlJc w:val="left"/>
      <w:pPr>
        <w:ind w:left="1440" w:hanging="360"/>
      </w:pPr>
    </w:lvl>
    <w:lvl w:ilvl="2" w:tplc="66052645" w:tentative="1">
      <w:start w:val="1"/>
      <w:numFmt w:val="lowerRoman"/>
      <w:lvlText w:val="%3."/>
      <w:lvlJc w:val="right"/>
      <w:pPr>
        <w:ind w:left="2160" w:hanging="180"/>
      </w:pPr>
    </w:lvl>
    <w:lvl w:ilvl="3" w:tplc="66052645" w:tentative="1">
      <w:start w:val="1"/>
      <w:numFmt w:val="decimal"/>
      <w:lvlText w:val="%4."/>
      <w:lvlJc w:val="left"/>
      <w:pPr>
        <w:ind w:left="2880" w:hanging="360"/>
      </w:pPr>
    </w:lvl>
    <w:lvl w:ilvl="4" w:tplc="66052645" w:tentative="1">
      <w:start w:val="1"/>
      <w:numFmt w:val="lowerLetter"/>
      <w:lvlText w:val="%5."/>
      <w:lvlJc w:val="left"/>
      <w:pPr>
        <w:ind w:left="3600" w:hanging="360"/>
      </w:pPr>
    </w:lvl>
    <w:lvl w:ilvl="5" w:tplc="66052645" w:tentative="1">
      <w:start w:val="1"/>
      <w:numFmt w:val="lowerRoman"/>
      <w:lvlText w:val="%6."/>
      <w:lvlJc w:val="right"/>
      <w:pPr>
        <w:ind w:left="4320" w:hanging="180"/>
      </w:pPr>
    </w:lvl>
    <w:lvl w:ilvl="6" w:tplc="66052645" w:tentative="1">
      <w:start w:val="1"/>
      <w:numFmt w:val="decimal"/>
      <w:lvlText w:val="%7."/>
      <w:lvlJc w:val="left"/>
      <w:pPr>
        <w:ind w:left="5040" w:hanging="360"/>
      </w:pPr>
    </w:lvl>
    <w:lvl w:ilvl="7" w:tplc="66052645" w:tentative="1">
      <w:start w:val="1"/>
      <w:numFmt w:val="lowerLetter"/>
      <w:lvlText w:val="%8."/>
      <w:lvlJc w:val="left"/>
      <w:pPr>
        <w:ind w:left="5760" w:hanging="360"/>
      </w:pPr>
    </w:lvl>
    <w:lvl w:ilvl="8" w:tplc="66052645" w:tentative="1">
      <w:start w:val="1"/>
      <w:numFmt w:val="lowerRoman"/>
      <w:lvlText w:val="%9."/>
      <w:lvlJc w:val="right"/>
      <w:pPr>
        <w:ind w:left="6480" w:hanging="180"/>
      </w:pPr>
    </w:lvl>
  </w:abstractNum>
  <w:abstractNum w:abstractNumId="5132">
    <w:multiLevelType w:val="hybridMultilevel"/>
    <w:lvl w:ilvl="0" w:tplc="4191956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5132">
    <w:abstractNumId w:val="5132"/>
  </w:num>
  <w:num w:numId="5133">
    <w:abstractNumId w:val="5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99363022" Type="http://schemas.openxmlformats.org/officeDocument/2006/relationships/comments" Target="comments.xml"/><Relationship Id="rId383351770" Type="http://schemas.microsoft.com/office/2011/relationships/commentsExtended" Target="commentsExtended.xml"/><Relationship Id="rId99661727" Type="http://schemas.openxmlformats.org/officeDocument/2006/relationships/image" Target="media/imgrId99661727.jpg"/><Relationship Id="rId50666824965f7fa3d" Type="http://schemas.openxmlformats.org/officeDocument/2006/relationships/hyperlink" Target="https://iservice.lombardini.it/jsp/Template2/manuale.jsp?id=259&amp;parent=1136" TargetMode="External"/><Relationship Id="rId82306824965f7fc7b" Type="http://schemas.openxmlformats.org/officeDocument/2006/relationships/hyperlink" Target="https://iservice.lombardini.it/jsp/Template2/manuale.jsp?id=260&amp;parent=1136" TargetMode="External"/><Relationship Id="rId82146824965f825c2" Type="http://schemas.openxmlformats.org/officeDocument/2006/relationships/hyperlink" Target="https://iservice.lombardini.it/jsp/Template2/manuale.jsp?id=335&amp;parent=1136" TargetMode="External"/><Relationship Id="rId60476824965f827ed" Type="http://schemas.openxmlformats.org/officeDocument/2006/relationships/hyperlink" Target="https://iservice.lombardini.it/jsp/Template2/manuale.jsp?id=335&amp;parent=1136" TargetMode="External"/><Relationship Id="rId94866824965f855b2" Type="http://schemas.openxmlformats.org/officeDocument/2006/relationships/hyperlink" Target="https://iservice.lombardini.it/jsp/Template2/manuale.jsp?id=282&amp;parent=1136" TargetMode="External"/><Relationship Id="rId90476824965f8593a" Type="http://schemas.openxmlformats.org/officeDocument/2006/relationships/hyperlink" Target="https://iservice.lombardini.it/jsp/Template2/manuale.jsp?id=282&amp;parent=1136" TargetMode="External"/><Relationship Id="rId7636682496603feb5" Type="http://schemas.openxmlformats.org/officeDocument/2006/relationships/hyperlink" Target="https://iservice.lombardini.it/jsp/Template2/manuale.jsp?id=341&amp;parent=1136" TargetMode="External"/><Relationship Id="rId41756824965f9501e" Type="http://schemas.openxmlformats.org/officeDocument/2006/relationships/image" Target="media/imgrId41756824965f9501e.jpg"/><Relationship Id="rId10056824965fa54cb" Type="http://schemas.openxmlformats.org/officeDocument/2006/relationships/image" Target="media/imgrId10056824965fa54cb.jpg"/><Relationship Id="rId73016824965fb6659" Type="http://schemas.openxmlformats.org/officeDocument/2006/relationships/image" Target="media/imgrId73016824965fb6659.jpg"/><Relationship Id="rId55246824965fd2063" Type="http://schemas.openxmlformats.org/officeDocument/2006/relationships/image" Target="media/imgrId55246824965fd2063.jpg"/><Relationship Id="rId52066824965fdc9ee" Type="http://schemas.openxmlformats.org/officeDocument/2006/relationships/image" Target="media/imgrId52066824965fdc9ee.gif"/><Relationship Id="rId25526824965fe33b8" Type="http://schemas.openxmlformats.org/officeDocument/2006/relationships/image" Target="media/imgrId25526824965fe33b8.gif"/><Relationship Id="rId83306824965fe8db2" Type="http://schemas.openxmlformats.org/officeDocument/2006/relationships/image" Target="media/imgrId83306824965fe8db2.gif"/><Relationship Id="rId68256824965fee7f2" Type="http://schemas.openxmlformats.org/officeDocument/2006/relationships/image" Target="media/imgrId68256824965fee7f2.gif"/><Relationship Id="rId11936824966008ef3" Type="http://schemas.openxmlformats.org/officeDocument/2006/relationships/image" Target="media/imgrId11936824966008ef3.jpg"/><Relationship Id="rId52576824966017da5" Type="http://schemas.openxmlformats.org/officeDocument/2006/relationships/image" Target="media/imgrId52576824966017da5.jpg"/><Relationship Id="rId13716824966024838" Type="http://schemas.openxmlformats.org/officeDocument/2006/relationships/image" Target="media/imgrId13716824966024838.jpg"/><Relationship Id="rId6362682496603f591" Type="http://schemas.openxmlformats.org/officeDocument/2006/relationships/image" Target="media/imgrId6362682496603f591.jpg"/><Relationship Id="rId64596824966069164" Type="http://schemas.openxmlformats.org/officeDocument/2006/relationships/image" Target="media/imgrId6459682496606916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9661727" Type="http://schemas.openxmlformats.org/officeDocument/2006/relationships/image" Target="media/imgrId9966172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