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10238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1007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936949" w:name="ctxt"/>
    <w:bookmarkEnd w:id="769369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5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45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45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44168249650183f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08968249650185e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0696824965018df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8212259" name="name9221682496502f87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337682496502f87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2448432" name="name7059682496503f7d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279682496503f7c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45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45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45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8675611" name="name4482682496504ccb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889682496504ccb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8642946" name="name654868249650578f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70268249650578e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47124" name="name14096824965066aa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1426824965066aa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2025062" name="name9533682496507899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090682496507899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5101200" name="name278368249650892f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6068249650892f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460">
    <w:multiLevelType w:val="hybridMultilevel"/>
    <w:lvl w:ilvl="0" w:tplc="89867055">
      <w:start w:val="1"/>
      <w:numFmt w:val="decimal"/>
      <w:lvlText w:val="%1."/>
      <w:lvlJc w:val="left"/>
      <w:pPr>
        <w:ind w:left="720" w:hanging="360"/>
      </w:pPr>
    </w:lvl>
    <w:lvl w:ilvl="1" w:tplc="89867055" w:tentative="1">
      <w:start w:val="1"/>
      <w:numFmt w:val="lowerLetter"/>
      <w:lvlText w:val="%2."/>
      <w:lvlJc w:val="left"/>
      <w:pPr>
        <w:ind w:left="1440" w:hanging="360"/>
      </w:pPr>
    </w:lvl>
    <w:lvl w:ilvl="2" w:tplc="89867055" w:tentative="1">
      <w:start w:val="1"/>
      <w:numFmt w:val="lowerRoman"/>
      <w:lvlText w:val="%3."/>
      <w:lvlJc w:val="right"/>
      <w:pPr>
        <w:ind w:left="2160" w:hanging="180"/>
      </w:pPr>
    </w:lvl>
    <w:lvl w:ilvl="3" w:tplc="89867055" w:tentative="1">
      <w:start w:val="1"/>
      <w:numFmt w:val="decimal"/>
      <w:lvlText w:val="%4."/>
      <w:lvlJc w:val="left"/>
      <w:pPr>
        <w:ind w:left="2880" w:hanging="360"/>
      </w:pPr>
    </w:lvl>
    <w:lvl w:ilvl="4" w:tplc="89867055" w:tentative="1">
      <w:start w:val="1"/>
      <w:numFmt w:val="lowerLetter"/>
      <w:lvlText w:val="%5."/>
      <w:lvlJc w:val="left"/>
      <w:pPr>
        <w:ind w:left="3600" w:hanging="360"/>
      </w:pPr>
    </w:lvl>
    <w:lvl w:ilvl="5" w:tplc="89867055" w:tentative="1">
      <w:start w:val="1"/>
      <w:numFmt w:val="lowerRoman"/>
      <w:lvlText w:val="%6."/>
      <w:lvlJc w:val="right"/>
      <w:pPr>
        <w:ind w:left="4320" w:hanging="180"/>
      </w:pPr>
    </w:lvl>
    <w:lvl w:ilvl="6" w:tplc="89867055" w:tentative="1">
      <w:start w:val="1"/>
      <w:numFmt w:val="decimal"/>
      <w:lvlText w:val="%7."/>
      <w:lvlJc w:val="left"/>
      <w:pPr>
        <w:ind w:left="5040" w:hanging="360"/>
      </w:pPr>
    </w:lvl>
    <w:lvl w:ilvl="7" w:tplc="89867055" w:tentative="1">
      <w:start w:val="1"/>
      <w:numFmt w:val="lowerLetter"/>
      <w:lvlText w:val="%8."/>
      <w:lvlJc w:val="left"/>
      <w:pPr>
        <w:ind w:left="5760" w:hanging="360"/>
      </w:pPr>
    </w:lvl>
    <w:lvl w:ilvl="8" w:tplc="89867055" w:tentative="1">
      <w:start w:val="1"/>
      <w:numFmt w:val="lowerRoman"/>
      <w:lvlText w:val="%9."/>
      <w:lvlJc w:val="right"/>
      <w:pPr>
        <w:ind w:left="6480" w:hanging="180"/>
      </w:pPr>
    </w:lvl>
  </w:abstractNum>
  <w:abstractNum w:abstractNumId="12459">
    <w:multiLevelType w:val="hybridMultilevel"/>
    <w:lvl w:ilvl="0" w:tplc="285139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59">
    <w:abstractNumId w:val="12459"/>
  </w:num>
  <w:num w:numId="12460">
    <w:abstractNumId w:val="124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4935433" Type="http://schemas.openxmlformats.org/officeDocument/2006/relationships/comments" Target="comments.xml"/><Relationship Id="rId182400658" Type="http://schemas.microsoft.com/office/2011/relationships/commentsExtended" Target="commentsExtended.xml"/><Relationship Id="rId44100712" Type="http://schemas.openxmlformats.org/officeDocument/2006/relationships/image" Target="media/imgrId44100712.jpg"/><Relationship Id="rId144168249650183fd" Type="http://schemas.openxmlformats.org/officeDocument/2006/relationships/hyperlink" Target="http://www.kohlerengines.com/home.htm" TargetMode="External"/><Relationship Id="rId808968249650185e2" Type="http://schemas.openxmlformats.org/officeDocument/2006/relationships/hyperlink" Target="http://dealers.kohlerpower.it/" TargetMode="External"/><Relationship Id="rId50696824965018dfa" Type="http://schemas.openxmlformats.org/officeDocument/2006/relationships/hyperlink" Target="http://www.kohlerengines.com/home.htm" TargetMode="External"/><Relationship Id="rId5337682496502f877" Type="http://schemas.openxmlformats.org/officeDocument/2006/relationships/image" Target="media/imgrId5337682496502f877.jpg"/><Relationship Id="rId7279682496503f7ce" Type="http://schemas.openxmlformats.org/officeDocument/2006/relationships/image" Target="media/imgrId7279682496503f7ce.jpg"/><Relationship Id="rId6889682496504ccb6" Type="http://schemas.openxmlformats.org/officeDocument/2006/relationships/image" Target="media/imgrId6889682496504ccb6.jpg"/><Relationship Id="rId270268249650578eb" Type="http://schemas.openxmlformats.org/officeDocument/2006/relationships/image" Target="media/imgrId270268249650578eb.jpg"/><Relationship Id="rId51426824965066aa6" Type="http://schemas.openxmlformats.org/officeDocument/2006/relationships/image" Target="media/imgrId51426824965066aa6.jpg"/><Relationship Id="rId70906824965078997" Type="http://schemas.openxmlformats.org/officeDocument/2006/relationships/image" Target="media/imgrId70906824965078997.jpg"/><Relationship Id="rId426068249650892f0" Type="http://schemas.openxmlformats.org/officeDocument/2006/relationships/image" Target="media/imgrId426068249650892f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100712" Type="http://schemas.openxmlformats.org/officeDocument/2006/relationships/image" Target="media/imgrId441007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100712" Type="http://schemas.openxmlformats.org/officeDocument/2006/relationships/image" Target="media/imgrId441007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100712" Type="http://schemas.openxmlformats.org/officeDocument/2006/relationships/image" Target="media/imgrId441007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100712" Type="http://schemas.openxmlformats.org/officeDocument/2006/relationships/image" Target="media/imgrId441007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100712" Type="http://schemas.openxmlformats.org/officeDocument/2006/relationships/image" Target="media/imgrId441007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100712" Type="http://schemas.openxmlformats.org/officeDocument/2006/relationships/image" Target="media/imgrId441007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