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014527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93946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1187673" w:name="ctxt"/>
    <w:bookmarkEnd w:id="8118767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4332408" name="name42846824966c72c7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5286824966c72c6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17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24173761" name="name70176824966c7a213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75446824966c7a20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117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17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92376824966c7a91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7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58736824966c7ad9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7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17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eal all injection component unions as illustrated in </w:t>
      </w:r>
      <w:hyperlink r:id="rId55786824966c7b4a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17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17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80306824966c7bb5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42986824966c7bd8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1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Disconnect and remove the engine wiring.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</w:t>
            </w:r>
            <w:hyperlink r:id="rId81286824966c7cd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all connectors.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829848" name="name65696824966c83c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296824966c83c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The motor is not repairable.</w:t>
            </w:r>
          </w:p>
          <w:p/>
          <w:p/>
          <w:p>
            <w:pPr>
              <w:numPr>
                <w:ilvl w:val="0"/>
                <w:numId w:val="11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2526824966c84f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 to block the flywheel.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778077" name="name99176824966c8fb55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94676824966c8fb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Belt and alternator</w:t>
            </w:r>
          </w:p>
          <w:p>
            <w:pPr>
              <w:numPr>
                <w:ilvl w:val="0"/>
                <w:numId w:val="11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D.</w:t>
            </w:r>
          </w:p>
          <w:p>
            <w:pPr>
              <w:numPr>
                <w:ilvl w:val="0"/>
                <w:numId w:val="11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745866" name="name56216824966c98a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286824966c98a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62890868" name="name94396824966ca561a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28576824966ca56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272323" name="name22556824966cabf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816824966cabf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Oil pressure switch disassembly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2449899" name="name35606824966cb25d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7436824966cb25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2635055" name="name68136824966cbe2e3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55546824966cbe2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1807335" name="name81056824966ccb7e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3356824966ccb7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19399644" name="name58486824966d38766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69436824966d387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6052858" name="name99066824966d4120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3536824966d411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000482" name="name62886824966d4974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2126824966d497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installed in the engine.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72827270" name="name55916824966d544ea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51746824966d544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metallic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78633606" name="name42846824966d605e2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49716824966d605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 Coolant recirculation components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032259" name="name27236824966d674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936824966d67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is not reparaible</w:t>
            </w:r>
          </w:p>
          <w:p/>
          <w:p/>
          <w:p>
            <w:pPr>
              <w:numPr>
                <w:ilvl w:val="0"/>
                <w:numId w:val="11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4"/>
              </w:rPr>
              <w:drawing>
                <wp:inline distT="0" distB="0" distL="0" distR="0">
                  <wp:extent cx="2368800" cy="1591200"/>
                  <wp:effectExtent b="0" l="0" r="0" t="0"/>
                  <wp:docPr id="97260968" name="name34356824966d74955" descr="Fig._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.jpg"/>
                          <pic:cNvPicPr/>
                        </pic:nvPicPr>
                        <pic:blipFill>
                          <a:blip r:embed="rId47316824966d74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Thermostatic valve</w:t>
            </w:r>
          </w:p>
          <w:p/>
          <w:p/>
          <w:p>
            <w:pPr>
              <w:numPr>
                <w:ilvl w:val="0"/>
                <w:numId w:val="11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403610" name="name15356824966d7c6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356824966d7c6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>
            <w:pPr>
              <w:numPr>
                <w:ilvl w:val="0"/>
                <w:numId w:val="11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78456824966d7d5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24813514" name="name93876824966d8affd" descr="Fig._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8.jpg"/>
                          <pic:cNvPicPr/>
                        </pic:nvPicPr>
                        <pic:blipFill>
                          <a:blip r:embed="rId65996824966d8af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57666824966d8bc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points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 - as seen from the timing system side - Ref. A </w:t>
            </w:r>
            <w:hyperlink r:id="rId97906824966d8c3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5096466" name="name13596824966d9ad4d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51506824966d9a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Oil overpressure valve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5566035" name="name61556824966da23e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8576824966da23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1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20992791" name="name72686824966db15fd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15006824966db15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Timing system semi-crankcase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8150098" name="name20336824966dbddf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9026824966dbdd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1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7686824966dbea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32239262" name="name30526824966dcd54b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74106824966dcd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Timing system</w:t>
            </w:r>
          </w:p>
          <w:p/>
          <w:p/>
          <w:p>
            <w:pPr>
              <w:numPr>
                <w:ilvl w:val="0"/>
                <w:numId w:val="11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crankshaft with the 1st cylinder is at TDC.</w:t>
            </w:r>
          </w:p>
          <w:p>
            <w:pPr>
              <w:numPr>
                <w:ilvl w:val="0"/>
                <w:numId w:val="11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39322169" name="name62396824966e3a1dd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84066824966e3a1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963452" name="name10786824966e428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056824966e428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1056824966e43f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10089300" name="name29056824966e4f806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59856824966e4f8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and Q.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72432353" name="name33536824966e5e244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14506824966e5e2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7.6.5 Oil filter</w:t>
            </w:r>
          </w:p>
          <w:p>
            <w:pPr>
              <w:numPr>
                <w:ilvl w:val="0"/>
                <w:numId w:val="11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001052" name="name52356824966e721b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6586824966e721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86889566" name="name90216824966e81473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44276824966e814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7441094" name="name29226824966e90b08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74096824966e90b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622877" name="name27426824966e9d1b4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54016824966e9d1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47514321" name="name35076824966ea5c79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436824966ea5c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Seal all injection component unions as illustrated in </w:t>
            </w:r>
            <w:hyperlink r:id="rId52416824966ea63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73656824966ea68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Fuel injection pipes</w:t>
            </w:r>
          </w:p>
          <w:p/>
          <w:p/>
          <w:p>
            <w:pPr>
              <w:numPr>
                <w:ilvl w:val="0"/>
                <w:numId w:val="11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 loking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13657994" name="name57566824966eb71e5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93146824966eb71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88571929" name="name15366824966ec449f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45706824966ec44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Fuel return pipes</w:t>
            </w:r>
          </w:p>
          <w:p>
            <w:pPr>
              <w:numPr>
                <w:ilvl w:val="0"/>
                <w:numId w:val="11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57150293" name="name74226824966ed06a0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19426824966ed06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Injector</w:t>
            </w:r>
          </w:p>
          <w:p>
            <w:pPr>
              <w:numPr>
                <w:ilvl w:val="0"/>
                <w:numId w:val="11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∅ 11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by applying small rotations to unblock the component.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27037664" name="name24846824966ee00e4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78296824966ee00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37250" name="name55426824966ee71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696824966ee7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27716824966ee7b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injector pump cannot be repaired.</w:t>
            </w:r>
          </w:p>
          <w:p/>
          <w:p/>
          <w:p>
            <w:pPr>
              <w:numPr>
                <w:ilvl w:val="0"/>
                <w:numId w:val="11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on operations described in </w:t>
            </w:r>
            <w:hyperlink r:id="rId12916824966ee82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steps 1-13 Par.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it together with the washer.</w:t>
            </w:r>
          </w:p>
          <w:p>
            <w:pPr>
              <w:numPr>
                <w:ilvl w:val="0"/>
                <w:numId w:val="11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unit </w:t>
            </w:r>
            <w:hyperlink r:id="rId94776824966ee8b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6389675" name="name77556824966f05167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61446824966f05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unit in order to separate the injector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99312099" name="name87766824966f12c54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75226824966f12c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54365887" name="name97166824966f214bf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88466824966f214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3236824966f21d8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0425633" name="name80476824966f2857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8226824966f285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fuel cartridge, refer to operations 3 and 4 of </w:t>
            </w:r>
            <w:hyperlink r:id="rId58306824966f28b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70156967" name="name17826824966f33bab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59036824966f33b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23906171" name="name68856824966f4433a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15106824966f443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67750145" name="name48156824966f530de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76536824966f530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552410" name="name15266824966f5df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916824966f5df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96656824966f5ea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flywheel.</w:t>
            </w:r>
          </w:p>
          <w:p>
            <w:pPr>
              <w:numPr>
                <w:ilvl w:val="0"/>
                <w:numId w:val="11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upwards.</w:t>
            </w:r>
          </w:p>
          <w:p>
            <w:pPr>
              <w:numPr>
                <w:ilvl w:val="0"/>
                <w:numId w:val="11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59436824966f5f2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11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210031" name="name63296824966f6fc5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8756824966f6fc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it in order to prevent it from falling, with serious consequences for the operator.</w:t>
            </w:r>
          </w:p>
          <w:p>
            <w:pPr>
              <w:numPr>
                <w:ilvl w:val="0"/>
                <w:numId w:val="11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11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85216824966f70d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17356824966f711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32726824966f714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31144551" name="name49406824966f7bb7c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15896824966f7bb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Flange housing</w:t>
            </w:r>
          </w:p>
          <w:p>
            <w:pPr>
              <w:numPr>
                <w:ilvl w:val="0"/>
                <w:numId w:val="11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90724" name="name55026824966f8353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5556824966f835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in order to prevent it from falling, with serious consequences for the operator.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5383985" name="name91076824966f8e170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44506824966f8e1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Rocker arm pin</w:t>
            </w:r>
          </w:p>
          <w:p>
            <w:pPr>
              <w:numPr>
                <w:ilvl w:val="0"/>
                <w:numId w:val="11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96735242" name="name92366824966f9b477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60426824966f9b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8024117" name="name53406824966fa245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8826824966fa2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snap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springs.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53485256" name="name90146824966fbff68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16736824966fbff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Rods and u-bolts</w:t>
            </w:r>
          </w:p>
          <w:p>
            <w:pPr>
              <w:numPr>
                <w:ilvl w:val="0"/>
                <w:numId w:val="1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0580239" name="name91936824966fcb96b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32636824966fcb9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551425" name="name14466824966fd16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606824966fd16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Wait for the engine to reach ambient temperature before to remove the head in order to prevent deforming.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11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53285" name="name12686824966fdae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906824966fdae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Only use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installed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53149682" name="name72176824966fe6666" descr="Fig._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4.jpg"/>
                          <pic:cNvPicPr/>
                        </pic:nvPicPr>
                        <pic:blipFill>
                          <a:blip r:embed="rId60996824966fe66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84897169" name="name20896824966ff25ad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46366824966ff25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9622765" name="name1722682496700596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28568249670059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34116824967005f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striker </w:t>
            </w:r>
            <w:hyperlink r:id="rId20536824967006c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concerned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7530625" name="name55006824967010a8f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86096824967010a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900768249670112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a magnet, remove the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8877669" name="name6083682496703be95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2772682496703be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157380" name="name588368249670446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616824967044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in their original position, in order to prevent confusing them when they are re-assembled, if they are not replaced.</w:t>
            </w:r>
          </w:p>
          <w:p/>
          <w:p/>
          <w:p>
            <w:pPr>
              <w:numPr>
                <w:ilvl w:val="0"/>
                <w:numId w:val="11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10733957" name="name2105682496704f91f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8994682496704f9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Injector sleeve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3973986" name="name5172682496705674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62968249670567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41435810" name="name61406824967062a9c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24476824967062a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Valve steam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5352377" name="name7348682496706b1b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151682496706b1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93899060" name="name24426824967075f81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12416824967075f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2671544" name="name5430682496707e3b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303682496707e3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the thorough washing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15353723" name="name2880682496708bf87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7168682496708bf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Oil sump</w:t>
            </w:r>
          </w:p>
          <w:p>
            <w:pPr>
              <w:numPr>
                <w:ilvl w:val="0"/>
                <w:numId w:val="11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39969759" name="name56716824967097eaa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17176824967097e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Oil intake pipe</w:t>
            </w:r>
          </w:p>
          <w:p>
            <w:pPr>
              <w:numPr>
                <w:ilvl w:val="0"/>
                <w:numId w:val="11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80630969" name="name622868249670a374b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862668249670a37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0983362" name="name196168249670ac71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48068249670ac7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0588955" name="name594468249670b899b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215468249670b89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 Crankshaft gasket flange</w:t>
            </w:r>
          </w:p>
          <w:p>
            <w:pPr>
              <w:numPr>
                <w:ilvl w:val="0"/>
                <w:numId w:val="11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214335" name="name389668249670c96da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625168249670c96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701519" name="name414468249670d29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0168249670d29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11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9670053" name="name455468249670e3632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341468249670e36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12289126" name="name486668249670f1c21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273068249670f1c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12358876" name="name91326824967127b9b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45756824967127b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65378581" name="name2519682496713986b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132668249671398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7.46a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11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20335947" name="name5583682496715d036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8963682496715d0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822123" name="name6673682496716627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76868249671662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18862688" name="name5327682496716e737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8132682496716e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Lower semi-crankcase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11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1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2253474" name="name135668249671825ca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193568249671825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1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2524005" name="name13176824967195e93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35186824967195e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Remove:</w:t>
            </w:r>
          </w:p>
          <w:p/>
          <w:p/>
          <w:p>
            <w:pPr>
              <w:numPr>
                <w:ilvl w:val="0"/>
                <w:numId w:val="11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four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2140820" name="name565768249671a3d31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887368249671a3d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1011862" name="name894268249671afeb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89268249671afe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331817" name="name345468249671bd8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4168249671bd8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82299017" name="name676668249671ce1dc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251968249671ce1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4973285" name="name813568249671d684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21668249671d68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95258330" name="name556068249671e4135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108368249671e4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Breather room closing cover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9692354" name="name2698682496723a67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398682496723a6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46699894" name="name126468249672ad7e6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930668249672ad7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Camshaft</w:t>
            </w:r>
          </w:p>
          <w:p>
            <w:pPr>
              <w:numPr>
                <w:ilvl w:val="0"/>
                <w:numId w:val="11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64962482" name="name309168249672c043c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893268249672c04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Camshaft tappets</w:t>
            </w:r>
          </w:p>
          <w:p>
            <w:pPr>
              <w:numPr>
                <w:ilvl w:val="0"/>
                <w:numId w:val="1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38489365" name="name732968249672de8f7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557668249672de8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Crankshaft bushings</w:t>
            </w:r>
          </w:p>
          <w:p>
            <w:pPr>
              <w:numPr>
                <w:ilvl w:val="0"/>
                <w:numId w:val="11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621275" name="name864168249672e76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2868249672e76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57871442" name="name7492682496730274f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386268249673027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18655130" name="name7604682496730db90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5692682496730db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2645136" name="name7248682496731592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51968249673159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1890445" name="name41606824967324136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76126824967324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838">
    <w:multiLevelType w:val="hybridMultilevel"/>
    <w:lvl w:ilvl="0" w:tplc="57492252">
      <w:start w:val="1"/>
      <w:numFmt w:val="decimal"/>
      <w:lvlText w:val="%1."/>
      <w:lvlJc w:val="left"/>
      <w:pPr>
        <w:ind w:left="720" w:hanging="360"/>
      </w:pPr>
    </w:lvl>
    <w:lvl w:ilvl="1" w:tplc="57492252" w:tentative="1">
      <w:start w:val="1"/>
      <w:numFmt w:val="lowerLetter"/>
      <w:lvlText w:val="%2."/>
      <w:lvlJc w:val="left"/>
      <w:pPr>
        <w:ind w:left="1440" w:hanging="360"/>
      </w:pPr>
    </w:lvl>
    <w:lvl w:ilvl="2" w:tplc="57492252" w:tentative="1">
      <w:start w:val="1"/>
      <w:numFmt w:val="lowerRoman"/>
      <w:lvlText w:val="%3."/>
      <w:lvlJc w:val="right"/>
      <w:pPr>
        <w:ind w:left="2160" w:hanging="180"/>
      </w:pPr>
    </w:lvl>
    <w:lvl w:ilvl="3" w:tplc="57492252" w:tentative="1">
      <w:start w:val="1"/>
      <w:numFmt w:val="decimal"/>
      <w:lvlText w:val="%4."/>
      <w:lvlJc w:val="left"/>
      <w:pPr>
        <w:ind w:left="2880" w:hanging="360"/>
      </w:pPr>
    </w:lvl>
    <w:lvl w:ilvl="4" w:tplc="57492252" w:tentative="1">
      <w:start w:val="1"/>
      <w:numFmt w:val="lowerLetter"/>
      <w:lvlText w:val="%5."/>
      <w:lvlJc w:val="left"/>
      <w:pPr>
        <w:ind w:left="3600" w:hanging="360"/>
      </w:pPr>
    </w:lvl>
    <w:lvl w:ilvl="5" w:tplc="57492252" w:tentative="1">
      <w:start w:val="1"/>
      <w:numFmt w:val="lowerRoman"/>
      <w:lvlText w:val="%6."/>
      <w:lvlJc w:val="right"/>
      <w:pPr>
        <w:ind w:left="4320" w:hanging="180"/>
      </w:pPr>
    </w:lvl>
    <w:lvl w:ilvl="6" w:tplc="57492252" w:tentative="1">
      <w:start w:val="1"/>
      <w:numFmt w:val="decimal"/>
      <w:lvlText w:val="%7."/>
      <w:lvlJc w:val="left"/>
      <w:pPr>
        <w:ind w:left="5040" w:hanging="360"/>
      </w:pPr>
    </w:lvl>
    <w:lvl w:ilvl="7" w:tplc="57492252" w:tentative="1">
      <w:start w:val="1"/>
      <w:numFmt w:val="lowerLetter"/>
      <w:lvlText w:val="%8."/>
      <w:lvlJc w:val="left"/>
      <w:pPr>
        <w:ind w:left="5760" w:hanging="360"/>
      </w:pPr>
    </w:lvl>
    <w:lvl w:ilvl="8" w:tplc="57492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7">
    <w:multiLevelType w:val="hybridMultilevel"/>
    <w:lvl w:ilvl="0" w:tplc="42830837">
      <w:start w:val="1"/>
      <w:numFmt w:val="decimal"/>
      <w:lvlText w:val="%1."/>
      <w:lvlJc w:val="left"/>
      <w:pPr>
        <w:ind w:left="720" w:hanging="360"/>
      </w:pPr>
    </w:lvl>
    <w:lvl w:ilvl="1" w:tplc="42830837" w:tentative="1">
      <w:start w:val="1"/>
      <w:numFmt w:val="lowerLetter"/>
      <w:lvlText w:val="%2."/>
      <w:lvlJc w:val="left"/>
      <w:pPr>
        <w:ind w:left="1440" w:hanging="360"/>
      </w:pPr>
    </w:lvl>
    <w:lvl w:ilvl="2" w:tplc="42830837" w:tentative="1">
      <w:start w:val="1"/>
      <w:numFmt w:val="lowerRoman"/>
      <w:lvlText w:val="%3."/>
      <w:lvlJc w:val="right"/>
      <w:pPr>
        <w:ind w:left="2160" w:hanging="180"/>
      </w:pPr>
    </w:lvl>
    <w:lvl w:ilvl="3" w:tplc="42830837" w:tentative="1">
      <w:start w:val="1"/>
      <w:numFmt w:val="decimal"/>
      <w:lvlText w:val="%4."/>
      <w:lvlJc w:val="left"/>
      <w:pPr>
        <w:ind w:left="2880" w:hanging="360"/>
      </w:pPr>
    </w:lvl>
    <w:lvl w:ilvl="4" w:tplc="42830837" w:tentative="1">
      <w:start w:val="1"/>
      <w:numFmt w:val="lowerLetter"/>
      <w:lvlText w:val="%5."/>
      <w:lvlJc w:val="left"/>
      <w:pPr>
        <w:ind w:left="3600" w:hanging="360"/>
      </w:pPr>
    </w:lvl>
    <w:lvl w:ilvl="5" w:tplc="42830837" w:tentative="1">
      <w:start w:val="1"/>
      <w:numFmt w:val="lowerRoman"/>
      <w:lvlText w:val="%6."/>
      <w:lvlJc w:val="right"/>
      <w:pPr>
        <w:ind w:left="4320" w:hanging="180"/>
      </w:pPr>
    </w:lvl>
    <w:lvl w:ilvl="6" w:tplc="42830837" w:tentative="1">
      <w:start w:val="1"/>
      <w:numFmt w:val="decimal"/>
      <w:lvlText w:val="%7."/>
      <w:lvlJc w:val="left"/>
      <w:pPr>
        <w:ind w:left="5040" w:hanging="360"/>
      </w:pPr>
    </w:lvl>
    <w:lvl w:ilvl="7" w:tplc="42830837" w:tentative="1">
      <w:start w:val="1"/>
      <w:numFmt w:val="lowerLetter"/>
      <w:lvlText w:val="%8."/>
      <w:lvlJc w:val="left"/>
      <w:pPr>
        <w:ind w:left="5760" w:hanging="360"/>
      </w:pPr>
    </w:lvl>
    <w:lvl w:ilvl="8" w:tplc="42830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6">
    <w:multiLevelType w:val="hybridMultilevel"/>
    <w:lvl w:ilvl="0" w:tplc="38315781">
      <w:start w:val="1"/>
      <w:numFmt w:val="decimal"/>
      <w:lvlText w:val="%1."/>
      <w:lvlJc w:val="left"/>
      <w:pPr>
        <w:ind w:left="720" w:hanging="360"/>
      </w:pPr>
    </w:lvl>
    <w:lvl w:ilvl="1" w:tplc="38315781" w:tentative="1">
      <w:start w:val="1"/>
      <w:numFmt w:val="lowerLetter"/>
      <w:lvlText w:val="%2."/>
      <w:lvlJc w:val="left"/>
      <w:pPr>
        <w:ind w:left="1440" w:hanging="360"/>
      </w:pPr>
    </w:lvl>
    <w:lvl w:ilvl="2" w:tplc="38315781" w:tentative="1">
      <w:start w:val="1"/>
      <w:numFmt w:val="lowerRoman"/>
      <w:lvlText w:val="%3."/>
      <w:lvlJc w:val="right"/>
      <w:pPr>
        <w:ind w:left="2160" w:hanging="180"/>
      </w:pPr>
    </w:lvl>
    <w:lvl w:ilvl="3" w:tplc="38315781" w:tentative="1">
      <w:start w:val="1"/>
      <w:numFmt w:val="decimal"/>
      <w:lvlText w:val="%4."/>
      <w:lvlJc w:val="left"/>
      <w:pPr>
        <w:ind w:left="2880" w:hanging="360"/>
      </w:pPr>
    </w:lvl>
    <w:lvl w:ilvl="4" w:tplc="38315781" w:tentative="1">
      <w:start w:val="1"/>
      <w:numFmt w:val="lowerLetter"/>
      <w:lvlText w:val="%5."/>
      <w:lvlJc w:val="left"/>
      <w:pPr>
        <w:ind w:left="3600" w:hanging="360"/>
      </w:pPr>
    </w:lvl>
    <w:lvl w:ilvl="5" w:tplc="38315781" w:tentative="1">
      <w:start w:val="1"/>
      <w:numFmt w:val="lowerRoman"/>
      <w:lvlText w:val="%6."/>
      <w:lvlJc w:val="right"/>
      <w:pPr>
        <w:ind w:left="4320" w:hanging="180"/>
      </w:pPr>
    </w:lvl>
    <w:lvl w:ilvl="6" w:tplc="38315781" w:tentative="1">
      <w:start w:val="1"/>
      <w:numFmt w:val="decimal"/>
      <w:lvlText w:val="%7."/>
      <w:lvlJc w:val="left"/>
      <w:pPr>
        <w:ind w:left="5040" w:hanging="360"/>
      </w:pPr>
    </w:lvl>
    <w:lvl w:ilvl="7" w:tplc="38315781" w:tentative="1">
      <w:start w:val="1"/>
      <w:numFmt w:val="lowerLetter"/>
      <w:lvlText w:val="%8."/>
      <w:lvlJc w:val="left"/>
      <w:pPr>
        <w:ind w:left="5760" w:hanging="360"/>
      </w:pPr>
    </w:lvl>
    <w:lvl w:ilvl="8" w:tplc="38315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5">
    <w:multiLevelType w:val="hybridMultilevel"/>
    <w:lvl w:ilvl="0" w:tplc="61118605">
      <w:start w:val="1"/>
      <w:numFmt w:val="decimal"/>
      <w:lvlText w:val="%1."/>
      <w:lvlJc w:val="left"/>
      <w:pPr>
        <w:ind w:left="720" w:hanging="360"/>
      </w:pPr>
    </w:lvl>
    <w:lvl w:ilvl="1" w:tplc="61118605" w:tentative="1">
      <w:start w:val="1"/>
      <w:numFmt w:val="lowerLetter"/>
      <w:lvlText w:val="%2."/>
      <w:lvlJc w:val="left"/>
      <w:pPr>
        <w:ind w:left="1440" w:hanging="360"/>
      </w:pPr>
    </w:lvl>
    <w:lvl w:ilvl="2" w:tplc="61118605" w:tentative="1">
      <w:start w:val="1"/>
      <w:numFmt w:val="lowerRoman"/>
      <w:lvlText w:val="%3."/>
      <w:lvlJc w:val="right"/>
      <w:pPr>
        <w:ind w:left="2160" w:hanging="180"/>
      </w:pPr>
    </w:lvl>
    <w:lvl w:ilvl="3" w:tplc="61118605" w:tentative="1">
      <w:start w:val="1"/>
      <w:numFmt w:val="decimal"/>
      <w:lvlText w:val="%4."/>
      <w:lvlJc w:val="left"/>
      <w:pPr>
        <w:ind w:left="2880" w:hanging="360"/>
      </w:pPr>
    </w:lvl>
    <w:lvl w:ilvl="4" w:tplc="61118605" w:tentative="1">
      <w:start w:val="1"/>
      <w:numFmt w:val="lowerLetter"/>
      <w:lvlText w:val="%5."/>
      <w:lvlJc w:val="left"/>
      <w:pPr>
        <w:ind w:left="3600" w:hanging="360"/>
      </w:pPr>
    </w:lvl>
    <w:lvl w:ilvl="5" w:tplc="61118605" w:tentative="1">
      <w:start w:val="1"/>
      <w:numFmt w:val="lowerRoman"/>
      <w:lvlText w:val="%6."/>
      <w:lvlJc w:val="right"/>
      <w:pPr>
        <w:ind w:left="4320" w:hanging="180"/>
      </w:pPr>
    </w:lvl>
    <w:lvl w:ilvl="6" w:tplc="61118605" w:tentative="1">
      <w:start w:val="1"/>
      <w:numFmt w:val="decimal"/>
      <w:lvlText w:val="%7."/>
      <w:lvlJc w:val="left"/>
      <w:pPr>
        <w:ind w:left="5040" w:hanging="360"/>
      </w:pPr>
    </w:lvl>
    <w:lvl w:ilvl="7" w:tplc="61118605" w:tentative="1">
      <w:start w:val="1"/>
      <w:numFmt w:val="lowerLetter"/>
      <w:lvlText w:val="%8."/>
      <w:lvlJc w:val="left"/>
      <w:pPr>
        <w:ind w:left="5760" w:hanging="360"/>
      </w:pPr>
    </w:lvl>
    <w:lvl w:ilvl="8" w:tplc="61118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4">
    <w:multiLevelType w:val="hybridMultilevel"/>
    <w:lvl w:ilvl="0" w:tplc="83288170">
      <w:start w:val="1"/>
      <w:numFmt w:val="decimal"/>
      <w:lvlText w:val="%1."/>
      <w:lvlJc w:val="left"/>
      <w:pPr>
        <w:ind w:left="720" w:hanging="360"/>
      </w:pPr>
    </w:lvl>
    <w:lvl w:ilvl="1" w:tplc="83288170" w:tentative="1">
      <w:start w:val="1"/>
      <w:numFmt w:val="lowerLetter"/>
      <w:lvlText w:val="%2."/>
      <w:lvlJc w:val="left"/>
      <w:pPr>
        <w:ind w:left="1440" w:hanging="360"/>
      </w:pPr>
    </w:lvl>
    <w:lvl w:ilvl="2" w:tplc="83288170" w:tentative="1">
      <w:start w:val="1"/>
      <w:numFmt w:val="lowerRoman"/>
      <w:lvlText w:val="%3."/>
      <w:lvlJc w:val="right"/>
      <w:pPr>
        <w:ind w:left="2160" w:hanging="180"/>
      </w:pPr>
    </w:lvl>
    <w:lvl w:ilvl="3" w:tplc="83288170" w:tentative="1">
      <w:start w:val="1"/>
      <w:numFmt w:val="decimal"/>
      <w:lvlText w:val="%4."/>
      <w:lvlJc w:val="left"/>
      <w:pPr>
        <w:ind w:left="2880" w:hanging="360"/>
      </w:pPr>
    </w:lvl>
    <w:lvl w:ilvl="4" w:tplc="83288170" w:tentative="1">
      <w:start w:val="1"/>
      <w:numFmt w:val="lowerLetter"/>
      <w:lvlText w:val="%5."/>
      <w:lvlJc w:val="left"/>
      <w:pPr>
        <w:ind w:left="3600" w:hanging="360"/>
      </w:pPr>
    </w:lvl>
    <w:lvl w:ilvl="5" w:tplc="83288170" w:tentative="1">
      <w:start w:val="1"/>
      <w:numFmt w:val="lowerRoman"/>
      <w:lvlText w:val="%6."/>
      <w:lvlJc w:val="right"/>
      <w:pPr>
        <w:ind w:left="4320" w:hanging="180"/>
      </w:pPr>
    </w:lvl>
    <w:lvl w:ilvl="6" w:tplc="83288170" w:tentative="1">
      <w:start w:val="1"/>
      <w:numFmt w:val="decimal"/>
      <w:lvlText w:val="%7."/>
      <w:lvlJc w:val="left"/>
      <w:pPr>
        <w:ind w:left="5040" w:hanging="360"/>
      </w:pPr>
    </w:lvl>
    <w:lvl w:ilvl="7" w:tplc="83288170" w:tentative="1">
      <w:start w:val="1"/>
      <w:numFmt w:val="lowerLetter"/>
      <w:lvlText w:val="%8."/>
      <w:lvlJc w:val="left"/>
      <w:pPr>
        <w:ind w:left="5760" w:hanging="360"/>
      </w:pPr>
    </w:lvl>
    <w:lvl w:ilvl="8" w:tplc="83288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3">
    <w:multiLevelType w:val="hybridMultilevel"/>
    <w:lvl w:ilvl="0" w:tplc="76202860">
      <w:start w:val="1"/>
      <w:numFmt w:val="decimal"/>
      <w:lvlText w:val="%1."/>
      <w:lvlJc w:val="left"/>
      <w:pPr>
        <w:ind w:left="720" w:hanging="360"/>
      </w:pPr>
    </w:lvl>
    <w:lvl w:ilvl="1" w:tplc="76202860" w:tentative="1">
      <w:start w:val="1"/>
      <w:numFmt w:val="lowerLetter"/>
      <w:lvlText w:val="%2."/>
      <w:lvlJc w:val="left"/>
      <w:pPr>
        <w:ind w:left="1440" w:hanging="360"/>
      </w:pPr>
    </w:lvl>
    <w:lvl w:ilvl="2" w:tplc="76202860" w:tentative="1">
      <w:start w:val="1"/>
      <w:numFmt w:val="lowerRoman"/>
      <w:lvlText w:val="%3."/>
      <w:lvlJc w:val="right"/>
      <w:pPr>
        <w:ind w:left="2160" w:hanging="180"/>
      </w:pPr>
    </w:lvl>
    <w:lvl w:ilvl="3" w:tplc="76202860" w:tentative="1">
      <w:start w:val="1"/>
      <w:numFmt w:val="decimal"/>
      <w:lvlText w:val="%4."/>
      <w:lvlJc w:val="left"/>
      <w:pPr>
        <w:ind w:left="2880" w:hanging="360"/>
      </w:pPr>
    </w:lvl>
    <w:lvl w:ilvl="4" w:tplc="76202860" w:tentative="1">
      <w:start w:val="1"/>
      <w:numFmt w:val="lowerLetter"/>
      <w:lvlText w:val="%5."/>
      <w:lvlJc w:val="left"/>
      <w:pPr>
        <w:ind w:left="3600" w:hanging="360"/>
      </w:pPr>
    </w:lvl>
    <w:lvl w:ilvl="5" w:tplc="76202860" w:tentative="1">
      <w:start w:val="1"/>
      <w:numFmt w:val="lowerRoman"/>
      <w:lvlText w:val="%6."/>
      <w:lvlJc w:val="right"/>
      <w:pPr>
        <w:ind w:left="4320" w:hanging="180"/>
      </w:pPr>
    </w:lvl>
    <w:lvl w:ilvl="6" w:tplc="76202860" w:tentative="1">
      <w:start w:val="1"/>
      <w:numFmt w:val="decimal"/>
      <w:lvlText w:val="%7."/>
      <w:lvlJc w:val="left"/>
      <w:pPr>
        <w:ind w:left="5040" w:hanging="360"/>
      </w:pPr>
    </w:lvl>
    <w:lvl w:ilvl="7" w:tplc="76202860" w:tentative="1">
      <w:start w:val="1"/>
      <w:numFmt w:val="lowerLetter"/>
      <w:lvlText w:val="%8."/>
      <w:lvlJc w:val="left"/>
      <w:pPr>
        <w:ind w:left="5760" w:hanging="360"/>
      </w:pPr>
    </w:lvl>
    <w:lvl w:ilvl="8" w:tplc="76202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2">
    <w:multiLevelType w:val="hybridMultilevel"/>
    <w:lvl w:ilvl="0" w:tplc="25562706">
      <w:start w:val="1"/>
      <w:numFmt w:val="decimal"/>
      <w:lvlText w:val="%1."/>
      <w:lvlJc w:val="left"/>
      <w:pPr>
        <w:ind w:left="720" w:hanging="360"/>
      </w:pPr>
    </w:lvl>
    <w:lvl w:ilvl="1" w:tplc="25562706" w:tentative="1">
      <w:start w:val="1"/>
      <w:numFmt w:val="lowerLetter"/>
      <w:lvlText w:val="%2."/>
      <w:lvlJc w:val="left"/>
      <w:pPr>
        <w:ind w:left="1440" w:hanging="360"/>
      </w:pPr>
    </w:lvl>
    <w:lvl w:ilvl="2" w:tplc="25562706" w:tentative="1">
      <w:start w:val="1"/>
      <w:numFmt w:val="lowerRoman"/>
      <w:lvlText w:val="%3."/>
      <w:lvlJc w:val="right"/>
      <w:pPr>
        <w:ind w:left="2160" w:hanging="180"/>
      </w:pPr>
    </w:lvl>
    <w:lvl w:ilvl="3" w:tplc="25562706" w:tentative="1">
      <w:start w:val="1"/>
      <w:numFmt w:val="decimal"/>
      <w:lvlText w:val="%4."/>
      <w:lvlJc w:val="left"/>
      <w:pPr>
        <w:ind w:left="2880" w:hanging="360"/>
      </w:pPr>
    </w:lvl>
    <w:lvl w:ilvl="4" w:tplc="25562706" w:tentative="1">
      <w:start w:val="1"/>
      <w:numFmt w:val="lowerLetter"/>
      <w:lvlText w:val="%5."/>
      <w:lvlJc w:val="left"/>
      <w:pPr>
        <w:ind w:left="3600" w:hanging="360"/>
      </w:pPr>
    </w:lvl>
    <w:lvl w:ilvl="5" w:tplc="25562706" w:tentative="1">
      <w:start w:val="1"/>
      <w:numFmt w:val="lowerRoman"/>
      <w:lvlText w:val="%6."/>
      <w:lvlJc w:val="right"/>
      <w:pPr>
        <w:ind w:left="4320" w:hanging="180"/>
      </w:pPr>
    </w:lvl>
    <w:lvl w:ilvl="6" w:tplc="25562706" w:tentative="1">
      <w:start w:val="1"/>
      <w:numFmt w:val="decimal"/>
      <w:lvlText w:val="%7."/>
      <w:lvlJc w:val="left"/>
      <w:pPr>
        <w:ind w:left="5040" w:hanging="360"/>
      </w:pPr>
    </w:lvl>
    <w:lvl w:ilvl="7" w:tplc="25562706" w:tentative="1">
      <w:start w:val="1"/>
      <w:numFmt w:val="lowerLetter"/>
      <w:lvlText w:val="%8."/>
      <w:lvlJc w:val="left"/>
      <w:pPr>
        <w:ind w:left="5760" w:hanging="360"/>
      </w:pPr>
    </w:lvl>
    <w:lvl w:ilvl="8" w:tplc="25562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1">
    <w:multiLevelType w:val="hybridMultilevel"/>
    <w:lvl w:ilvl="0" w:tplc="93524230">
      <w:start w:val="1"/>
      <w:numFmt w:val="decimal"/>
      <w:lvlText w:val="%1."/>
      <w:lvlJc w:val="left"/>
      <w:pPr>
        <w:ind w:left="720" w:hanging="360"/>
      </w:pPr>
    </w:lvl>
    <w:lvl w:ilvl="1" w:tplc="93524230" w:tentative="1">
      <w:start w:val="1"/>
      <w:numFmt w:val="lowerLetter"/>
      <w:lvlText w:val="%2."/>
      <w:lvlJc w:val="left"/>
      <w:pPr>
        <w:ind w:left="1440" w:hanging="360"/>
      </w:pPr>
    </w:lvl>
    <w:lvl w:ilvl="2" w:tplc="93524230" w:tentative="1">
      <w:start w:val="1"/>
      <w:numFmt w:val="lowerRoman"/>
      <w:lvlText w:val="%3."/>
      <w:lvlJc w:val="right"/>
      <w:pPr>
        <w:ind w:left="2160" w:hanging="180"/>
      </w:pPr>
    </w:lvl>
    <w:lvl w:ilvl="3" w:tplc="93524230" w:tentative="1">
      <w:start w:val="1"/>
      <w:numFmt w:val="decimal"/>
      <w:lvlText w:val="%4."/>
      <w:lvlJc w:val="left"/>
      <w:pPr>
        <w:ind w:left="2880" w:hanging="360"/>
      </w:pPr>
    </w:lvl>
    <w:lvl w:ilvl="4" w:tplc="93524230" w:tentative="1">
      <w:start w:val="1"/>
      <w:numFmt w:val="lowerLetter"/>
      <w:lvlText w:val="%5."/>
      <w:lvlJc w:val="left"/>
      <w:pPr>
        <w:ind w:left="3600" w:hanging="360"/>
      </w:pPr>
    </w:lvl>
    <w:lvl w:ilvl="5" w:tplc="93524230" w:tentative="1">
      <w:start w:val="1"/>
      <w:numFmt w:val="lowerRoman"/>
      <w:lvlText w:val="%6."/>
      <w:lvlJc w:val="right"/>
      <w:pPr>
        <w:ind w:left="4320" w:hanging="180"/>
      </w:pPr>
    </w:lvl>
    <w:lvl w:ilvl="6" w:tplc="93524230" w:tentative="1">
      <w:start w:val="1"/>
      <w:numFmt w:val="decimal"/>
      <w:lvlText w:val="%7."/>
      <w:lvlJc w:val="left"/>
      <w:pPr>
        <w:ind w:left="5040" w:hanging="360"/>
      </w:pPr>
    </w:lvl>
    <w:lvl w:ilvl="7" w:tplc="93524230" w:tentative="1">
      <w:start w:val="1"/>
      <w:numFmt w:val="lowerLetter"/>
      <w:lvlText w:val="%8."/>
      <w:lvlJc w:val="left"/>
      <w:pPr>
        <w:ind w:left="5760" w:hanging="360"/>
      </w:pPr>
    </w:lvl>
    <w:lvl w:ilvl="8" w:tplc="93524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0">
    <w:multiLevelType w:val="hybridMultilevel"/>
    <w:lvl w:ilvl="0" w:tplc="47362265">
      <w:start w:val="1"/>
      <w:numFmt w:val="decimal"/>
      <w:lvlText w:val="%1."/>
      <w:lvlJc w:val="left"/>
      <w:pPr>
        <w:ind w:left="720" w:hanging="360"/>
      </w:pPr>
    </w:lvl>
    <w:lvl w:ilvl="1" w:tplc="47362265" w:tentative="1">
      <w:start w:val="1"/>
      <w:numFmt w:val="lowerLetter"/>
      <w:lvlText w:val="%2."/>
      <w:lvlJc w:val="left"/>
      <w:pPr>
        <w:ind w:left="1440" w:hanging="360"/>
      </w:pPr>
    </w:lvl>
    <w:lvl w:ilvl="2" w:tplc="47362265" w:tentative="1">
      <w:start w:val="1"/>
      <w:numFmt w:val="lowerRoman"/>
      <w:lvlText w:val="%3."/>
      <w:lvlJc w:val="right"/>
      <w:pPr>
        <w:ind w:left="2160" w:hanging="180"/>
      </w:pPr>
    </w:lvl>
    <w:lvl w:ilvl="3" w:tplc="47362265" w:tentative="1">
      <w:start w:val="1"/>
      <w:numFmt w:val="decimal"/>
      <w:lvlText w:val="%4."/>
      <w:lvlJc w:val="left"/>
      <w:pPr>
        <w:ind w:left="2880" w:hanging="360"/>
      </w:pPr>
    </w:lvl>
    <w:lvl w:ilvl="4" w:tplc="47362265" w:tentative="1">
      <w:start w:val="1"/>
      <w:numFmt w:val="lowerLetter"/>
      <w:lvlText w:val="%5."/>
      <w:lvlJc w:val="left"/>
      <w:pPr>
        <w:ind w:left="3600" w:hanging="360"/>
      </w:pPr>
    </w:lvl>
    <w:lvl w:ilvl="5" w:tplc="47362265" w:tentative="1">
      <w:start w:val="1"/>
      <w:numFmt w:val="lowerRoman"/>
      <w:lvlText w:val="%6."/>
      <w:lvlJc w:val="right"/>
      <w:pPr>
        <w:ind w:left="4320" w:hanging="180"/>
      </w:pPr>
    </w:lvl>
    <w:lvl w:ilvl="6" w:tplc="47362265" w:tentative="1">
      <w:start w:val="1"/>
      <w:numFmt w:val="decimal"/>
      <w:lvlText w:val="%7."/>
      <w:lvlJc w:val="left"/>
      <w:pPr>
        <w:ind w:left="5040" w:hanging="360"/>
      </w:pPr>
    </w:lvl>
    <w:lvl w:ilvl="7" w:tplc="47362265" w:tentative="1">
      <w:start w:val="1"/>
      <w:numFmt w:val="lowerLetter"/>
      <w:lvlText w:val="%8."/>
      <w:lvlJc w:val="left"/>
      <w:pPr>
        <w:ind w:left="5760" w:hanging="360"/>
      </w:pPr>
    </w:lvl>
    <w:lvl w:ilvl="8" w:tplc="47362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9">
    <w:multiLevelType w:val="hybridMultilevel"/>
    <w:lvl w:ilvl="0" w:tplc="30014599">
      <w:start w:val="1"/>
      <w:numFmt w:val="decimal"/>
      <w:lvlText w:val="%1."/>
      <w:lvlJc w:val="left"/>
      <w:pPr>
        <w:ind w:left="720" w:hanging="360"/>
      </w:pPr>
    </w:lvl>
    <w:lvl w:ilvl="1" w:tplc="30014599" w:tentative="1">
      <w:start w:val="1"/>
      <w:numFmt w:val="lowerLetter"/>
      <w:lvlText w:val="%2."/>
      <w:lvlJc w:val="left"/>
      <w:pPr>
        <w:ind w:left="1440" w:hanging="360"/>
      </w:pPr>
    </w:lvl>
    <w:lvl w:ilvl="2" w:tplc="30014599" w:tentative="1">
      <w:start w:val="1"/>
      <w:numFmt w:val="lowerRoman"/>
      <w:lvlText w:val="%3."/>
      <w:lvlJc w:val="right"/>
      <w:pPr>
        <w:ind w:left="2160" w:hanging="180"/>
      </w:pPr>
    </w:lvl>
    <w:lvl w:ilvl="3" w:tplc="30014599" w:tentative="1">
      <w:start w:val="1"/>
      <w:numFmt w:val="decimal"/>
      <w:lvlText w:val="%4."/>
      <w:lvlJc w:val="left"/>
      <w:pPr>
        <w:ind w:left="2880" w:hanging="360"/>
      </w:pPr>
    </w:lvl>
    <w:lvl w:ilvl="4" w:tplc="30014599" w:tentative="1">
      <w:start w:val="1"/>
      <w:numFmt w:val="lowerLetter"/>
      <w:lvlText w:val="%5."/>
      <w:lvlJc w:val="left"/>
      <w:pPr>
        <w:ind w:left="3600" w:hanging="360"/>
      </w:pPr>
    </w:lvl>
    <w:lvl w:ilvl="5" w:tplc="30014599" w:tentative="1">
      <w:start w:val="1"/>
      <w:numFmt w:val="lowerRoman"/>
      <w:lvlText w:val="%6."/>
      <w:lvlJc w:val="right"/>
      <w:pPr>
        <w:ind w:left="4320" w:hanging="180"/>
      </w:pPr>
    </w:lvl>
    <w:lvl w:ilvl="6" w:tplc="30014599" w:tentative="1">
      <w:start w:val="1"/>
      <w:numFmt w:val="decimal"/>
      <w:lvlText w:val="%7."/>
      <w:lvlJc w:val="left"/>
      <w:pPr>
        <w:ind w:left="5040" w:hanging="360"/>
      </w:pPr>
    </w:lvl>
    <w:lvl w:ilvl="7" w:tplc="30014599" w:tentative="1">
      <w:start w:val="1"/>
      <w:numFmt w:val="lowerLetter"/>
      <w:lvlText w:val="%8."/>
      <w:lvlJc w:val="left"/>
      <w:pPr>
        <w:ind w:left="5760" w:hanging="360"/>
      </w:pPr>
    </w:lvl>
    <w:lvl w:ilvl="8" w:tplc="30014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8">
    <w:multiLevelType w:val="hybridMultilevel"/>
    <w:lvl w:ilvl="0" w:tplc="86733213">
      <w:start w:val="1"/>
      <w:numFmt w:val="decimal"/>
      <w:lvlText w:val="%1."/>
      <w:lvlJc w:val="left"/>
      <w:pPr>
        <w:ind w:left="720" w:hanging="360"/>
      </w:pPr>
    </w:lvl>
    <w:lvl w:ilvl="1" w:tplc="86733213" w:tentative="1">
      <w:start w:val="1"/>
      <w:numFmt w:val="lowerLetter"/>
      <w:lvlText w:val="%2."/>
      <w:lvlJc w:val="left"/>
      <w:pPr>
        <w:ind w:left="1440" w:hanging="360"/>
      </w:pPr>
    </w:lvl>
    <w:lvl w:ilvl="2" w:tplc="86733213" w:tentative="1">
      <w:start w:val="1"/>
      <w:numFmt w:val="lowerRoman"/>
      <w:lvlText w:val="%3."/>
      <w:lvlJc w:val="right"/>
      <w:pPr>
        <w:ind w:left="2160" w:hanging="180"/>
      </w:pPr>
    </w:lvl>
    <w:lvl w:ilvl="3" w:tplc="86733213" w:tentative="1">
      <w:start w:val="1"/>
      <w:numFmt w:val="decimal"/>
      <w:lvlText w:val="%4."/>
      <w:lvlJc w:val="left"/>
      <w:pPr>
        <w:ind w:left="2880" w:hanging="360"/>
      </w:pPr>
    </w:lvl>
    <w:lvl w:ilvl="4" w:tplc="86733213" w:tentative="1">
      <w:start w:val="1"/>
      <w:numFmt w:val="lowerLetter"/>
      <w:lvlText w:val="%5."/>
      <w:lvlJc w:val="left"/>
      <w:pPr>
        <w:ind w:left="3600" w:hanging="360"/>
      </w:pPr>
    </w:lvl>
    <w:lvl w:ilvl="5" w:tplc="86733213" w:tentative="1">
      <w:start w:val="1"/>
      <w:numFmt w:val="lowerRoman"/>
      <w:lvlText w:val="%6."/>
      <w:lvlJc w:val="right"/>
      <w:pPr>
        <w:ind w:left="4320" w:hanging="180"/>
      </w:pPr>
    </w:lvl>
    <w:lvl w:ilvl="6" w:tplc="86733213" w:tentative="1">
      <w:start w:val="1"/>
      <w:numFmt w:val="decimal"/>
      <w:lvlText w:val="%7."/>
      <w:lvlJc w:val="left"/>
      <w:pPr>
        <w:ind w:left="5040" w:hanging="360"/>
      </w:pPr>
    </w:lvl>
    <w:lvl w:ilvl="7" w:tplc="86733213" w:tentative="1">
      <w:start w:val="1"/>
      <w:numFmt w:val="lowerLetter"/>
      <w:lvlText w:val="%8."/>
      <w:lvlJc w:val="left"/>
      <w:pPr>
        <w:ind w:left="5760" w:hanging="360"/>
      </w:pPr>
    </w:lvl>
    <w:lvl w:ilvl="8" w:tplc="867332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7">
    <w:multiLevelType w:val="hybridMultilevel"/>
    <w:lvl w:ilvl="0" w:tplc="75591707">
      <w:start w:val="1"/>
      <w:numFmt w:val="decimal"/>
      <w:lvlText w:val="%1."/>
      <w:lvlJc w:val="left"/>
      <w:pPr>
        <w:ind w:left="720" w:hanging="360"/>
      </w:pPr>
    </w:lvl>
    <w:lvl w:ilvl="1" w:tplc="75591707" w:tentative="1">
      <w:start w:val="1"/>
      <w:numFmt w:val="lowerLetter"/>
      <w:lvlText w:val="%2."/>
      <w:lvlJc w:val="left"/>
      <w:pPr>
        <w:ind w:left="1440" w:hanging="360"/>
      </w:pPr>
    </w:lvl>
    <w:lvl w:ilvl="2" w:tplc="75591707" w:tentative="1">
      <w:start w:val="1"/>
      <w:numFmt w:val="lowerRoman"/>
      <w:lvlText w:val="%3."/>
      <w:lvlJc w:val="right"/>
      <w:pPr>
        <w:ind w:left="2160" w:hanging="180"/>
      </w:pPr>
    </w:lvl>
    <w:lvl w:ilvl="3" w:tplc="75591707" w:tentative="1">
      <w:start w:val="1"/>
      <w:numFmt w:val="decimal"/>
      <w:lvlText w:val="%4."/>
      <w:lvlJc w:val="left"/>
      <w:pPr>
        <w:ind w:left="2880" w:hanging="360"/>
      </w:pPr>
    </w:lvl>
    <w:lvl w:ilvl="4" w:tplc="75591707" w:tentative="1">
      <w:start w:val="1"/>
      <w:numFmt w:val="lowerLetter"/>
      <w:lvlText w:val="%5."/>
      <w:lvlJc w:val="left"/>
      <w:pPr>
        <w:ind w:left="3600" w:hanging="360"/>
      </w:pPr>
    </w:lvl>
    <w:lvl w:ilvl="5" w:tplc="75591707" w:tentative="1">
      <w:start w:val="1"/>
      <w:numFmt w:val="lowerRoman"/>
      <w:lvlText w:val="%6."/>
      <w:lvlJc w:val="right"/>
      <w:pPr>
        <w:ind w:left="4320" w:hanging="180"/>
      </w:pPr>
    </w:lvl>
    <w:lvl w:ilvl="6" w:tplc="75591707" w:tentative="1">
      <w:start w:val="1"/>
      <w:numFmt w:val="decimal"/>
      <w:lvlText w:val="%7."/>
      <w:lvlJc w:val="left"/>
      <w:pPr>
        <w:ind w:left="5040" w:hanging="360"/>
      </w:pPr>
    </w:lvl>
    <w:lvl w:ilvl="7" w:tplc="75591707" w:tentative="1">
      <w:start w:val="1"/>
      <w:numFmt w:val="lowerLetter"/>
      <w:lvlText w:val="%8."/>
      <w:lvlJc w:val="left"/>
      <w:pPr>
        <w:ind w:left="5760" w:hanging="360"/>
      </w:pPr>
    </w:lvl>
    <w:lvl w:ilvl="8" w:tplc="75591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6">
    <w:multiLevelType w:val="hybridMultilevel"/>
    <w:lvl w:ilvl="0" w:tplc="30878521">
      <w:start w:val="1"/>
      <w:numFmt w:val="decimal"/>
      <w:lvlText w:val="%1."/>
      <w:lvlJc w:val="left"/>
      <w:pPr>
        <w:ind w:left="720" w:hanging="360"/>
      </w:pPr>
    </w:lvl>
    <w:lvl w:ilvl="1" w:tplc="30878521" w:tentative="1">
      <w:start w:val="1"/>
      <w:numFmt w:val="lowerLetter"/>
      <w:lvlText w:val="%2."/>
      <w:lvlJc w:val="left"/>
      <w:pPr>
        <w:ind w:left="1440" w:hanging="360"/>
      </w:pPr>
    </w:lvl>
    <w:lvl w:ilvl="2" w:tplc="30878521" w:tentative="1">
      <w:start w:val="1"/>
      <w:numFmt w:val="lowerRoman"/>
      <w:lvlText w:val="%3."/>
      <w:lvlJc w:val="right"/>
      <w:pPr>
        <w:ind w:left="2160" w:hanging="180"/>
      </w:pPr>
    </w:lvl>
    <w:lvl w:ilvl="3" w:tplc="30878521" w:tentative="1">
      <w:start w:val="1"/>
      <w:numFmt w:val="decimal"/>
      <w:lvlText w:val="%4."/>
      <w:lvlJc w:val="left"/>
      <w:pPr>
        <w:ind w:left="2880" w:hanging="360"/>
      </w:pPr>
    </w:lvl>
    <w:lvl w:ilvl="4" w:tplc="30878521" w:tentative="1">
      <w:start w:val="1"/>
      <w:numFmt w:val="lowerLetter"/>
      <w:lvlText w:val="%5."/>
      <w:lvlJc w:val="left"/>
      <w:pPr>
        <w:ind w:left="3600" w:hanging="360"/>
      </w:pPr>
    </w:lvl>
    <w:lvl w:ilvl="5" w:tplc="30878521" w:tentative="1">
      <w:start w:val="1"/>
      <w:numFmt w:val="lowerRoman"/>
      <w:lvlText w:val="%6."/>
      <w:lvlJc w:val="right"/>
      <w:pPr>
        <w:ind w:left="4320" w:hanging="180"/>
      </w:pPr>
    </w:lvl>
    <w:lvl w:ilvl="6" w:tplc="30878521" w:tentative="1">
      <w:start w:val="1"/>
      <w:numFmt w:val="decimal"/>
      <w:lvlText w:val="%7."/>
      <w:lvlJc w:val="left"/>
      <w:pPr>
        <w:ind w:left="5040" w:hanging="360"/>
      </w:pPr>
    </w:lvl>
    <w:lvl w:ilvl="7" w:tplc="30878521" w:tentative="1">
      <w:start w:val="1"/>
      <w:numFmt w:val="lowerLetter"/>
      <w:lvlText w:val="%8."/>
      <w:lvlJc w:val="left"/>
      <w:pPr>
        <w:ind w:left="5760" w:hanging="360"/>
      </w:pPr>
    </w:lvl>
    <w:lvl w:ilvl="8" w:tplc="30878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5">
    <w:multiLevelType w:val="hybridMultilevel"/>
    <w:lvl w:ilvl="0" w:tplc="56562473">
      <w:start w:val="1"/>
      <w:numFmt w:val="decimal"/>
      <w:lvlText w:val="%1."/>
      <w:lvlJc w:val="left"/>
      <w:pPr>
        <w:ind w:left="720" w:hanging="360"/>
      </w:pPr>
    </w:lvl>
    <w:lvl w:ilvl="1" w:tplc="56562473" w:tentative="1">
      <w:start w:val="1"/>
      <w:numFmt w:val="lowerLetter"/>
      <w:lvlText w:val="%2."/>
      <w:lvlJc w:val="left"/>
      <w:pPr>
        <w:ind w:left="1440" w:hanging="360"/>
      </w:pPr>
    </w:lvl>
    <w:lvl w:ilvl="2" w:tplc="56562473" w:tentative="1">
      <w:start w:val="1"/>
      <w:numFmt w:val="lowerRoman"/>
      <w:lvlText w:val="%3."/>
      <w:lvlJc w:val="right"/>
      <w:pPr>
        <w:ind w:left="2160" w:hanging="180"/>
      </w:pPr>
    </w:lvl>
    <w:lvl w:ilvl="3" w:tplc="56562473" w:tentative="1">
      <w:start w:val="1"/>
      <w:numFmt w:val="decimal"/>
      <w:lvlText w:val="%4."/>
      <w:lvlJc w:val="left"/>
      <w:pPr>
        <w:ind w:left="2880" w:hanging="360"/>
      </w:pPr>
    </w:lvl>
    <w:lvl w:ilvl="4" w:tplc="56562473" w:tentative="1">
      <w:start w:val="1"/>
      <w:numFmt w:val="lowerLetter"/>
      <w:lvlText w:val="%5."/>
      <w:lvlJc w:val="left"/>
      <w:pPr>
        <w:ind w:left="3600" w:hanging="360"/>
      </w:pPr>
    </w:lvl>
    <w:lvl w:ilvl="5" w:tplc="56562473" w:tentative="1">
      <w:start w:val="1"/>
      <w:numFmt w:val="lowerRoman"/>
      <w:lvlText w:val="%6."/>
      <w:lvlJc w:val="right"/>
      <w:pPr>
        <w:ind w:left="4320" w:hanging="180"/>
      </w:pPr>
    </w:lvl>
    <w:lvl w:ilvl="6" w:tplc="56562473" w:tentative="1">
      <w:start w:val="1"/>
      <w:numFmt w:val="decimal"/>
      <w:lvlText w:val="%7."/>
      <w:lvlJc w:val="left"/>
      <w:pPr>
        <w:ind w:left="5040" w:hanging="360"/>
      </w:pPr>
    </w:lvl>
    <w:lvl w:ilvl="7" w:tplc="56562473" w:tentative="1">
      <w:start w:val="1"/>
      <w:numFmt w:val="lowerLetter"/>
      <w:lvlText w:val="%8."/>
      <w:lvlJc w:val="left"/>
      <w:pPr>
        <w:ind w:left="5760" w:hanging="360"/>
      </w:pPr>
    </w:lvl>
    <w:lvl w:ilvl="8" w:tplc="565624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4">
    <w:multiLevelType w:val="hybridMultilevel"/>
    <w:lvl w:ilvl="0" w:tplc="59929796">
      <w:start w:val="1"/>
      <w:numFmt w:val="decimal"/>
      <w:lvlText w:val="%1."/>
      <w:lvlJc w:val="left"/>
      <w:pPr>
        <w:ind w:left="720" w:hanging="360"/>
      </w:pPr>
    </w:lvl>
    <w:lvl w:ilvl="1" w:tplc="59929796" w:tentative="1">
      <w:start w:val="1"/>
      <w:numFmt w:val="lowerLetter"/>
      <w:lvlText w:val="%2."/>
      <w:lvlJc w:val="left"/>
      <w:pPr>
        <w:ind w:left="1440" w:hanging="360"/>
      </w:pPr>
    </w:lvl>
    <w:lvl w:ilvl="2" w:tplc="59929796" w:tentative="1">
      <w:start w:val="1"/>
      <w:numFmt w:val="lowerRoman"/>
      <w:lvlText w:val="%3."/>
      <w:lvlJc w:val="right"/>
      <w:pPr>
        <w:ind w:left="2160" w:hanging="180"/>
      </w:pPr>
    </w:lvl>
    <w:lvl w:ilvl="3" w:tplc="59929796" w:tentative="1">
      <w:start w:val="1"/>
      <w:numFmt w:val="decimal"/>
      <w:lvlText w:val="%4."/>
      <w:lvlJc w:val="left"/>
      <w:pPr>
        <w:ind w:left="2880" w:hanging="360"/>
      </w:pPr>
    </w:lvl>
    <w:lvl w:ilvl="4" w:tplc="59929796" w:tentative="1">
      <w:start w:val="1"/>
      <w:numFmt w:val="lowerLetter"/>
      <w:lvlText w:val="%5."/>
      <w:lvlJc w:val="left"/>
      <w:pPr>
        <w:ind w:left="3600" w:hanging="360"/>
      </w:pPr>
    </w:lvl>
    <w:lvl w:ilvl="5" w:tplc="59929796" w:tentative="1">
      <w:start w:val="1"/>
      <w:numFmt w:val="lowerRoman"/>
      <w:lvlText w:val="%6."/>
      <w:lvlJc w:val="right"/>
      <w:pPr>
        <w:ind w:left="4320" w:hanging="180"/>
      </w:pPr>
    </w:lvl>
    <w:lvl w:ilvl="6" w:tplc="59929796" w:tentative="1">
      <w:start w:val="1"/>
      <w:numFmt w:val="decimal"/>
      <w:lvlText w:val="%7."/>
      <w:lvlJc w:val="left"/>
      <w:pPr>
        <w:ind w:left="5040" w:hanging="360"/>
      </w:pPr>
    </w:lvl>
    <w:lvl w:ilvl="7" w:tplc="59929796" w:tentative="1">
      <w:start w:val="1"/>
      <w:numFmt w:val="lowerLetter"/>
      <w:lvlText w:val="%8."/>
      <w:lvlJc w:val="left"/>
      <w:pPr>
        <w:ind w:left="5760" w:hanging="360"/>
      </w:pPr>
    </w:lvl>
    <w:lvl w:ilvl="8" w:tplc="59929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3">
    <w:multiLevelType w:val="hybridMultilevel"/>
    <w:lvl w:ilvl="0" w:tplc="68958676">
      <w:start w:val="1"/>
      <w:numFmt w:val="decimal"/>
      <w:lvlText w:val="%1."/>
      <w:lvlJc w:val="left"/>
      <w:pPr>
        <w:ind w:left="720" w:hanging="360"/>
      </w:pPr>
    </w:lvl>
    <w:lvl w:ilvl="1" w:tplc="68958676" w:tentative="1">
      <w:start w:val="1"/>
      <w:numFmt w:val="lowerLetter"/>
      <w:lvlText w:val="%2."/>
      <w:lvlJc w:val="left"/>
      <w:pPr>
        <w:ind w:left="1440" w:hanging="360"/>
      </w:pPr>
    </w:lvl>
    <w:lvl w:ilvl="2" w:tplc="68958676" w:tentative="1">
      <w:start w:val="1"/>
      <w:numFmt w:val="lowerRoman"/>
      <w:lvlText w:val="%3."/>
      <w:lvlJc w:val="right"/>
      <w:pPr>
        <w:ind w:left="2160" w:hanging="180"/>
      </w:pPr>
    </w:lvl>
    <w:lvl w:ilvl="3" w:tplc="68958676" w:tentative="1">
      <w:start w:val="1"/>
      <w:numFmt w:val="decimal"/>
      <w:lvlText w:val="%4."/>
      <w:lvlJc w:val="left"/>
      <w:pPr>
        <w:ind w:left="2880" w:hanging="360"/>
      </w:pPr>
    </w:lvl>
    <w:lvl w:ilvl="4" w:tplc="68958676" w:tentative="1">
      <w:start w:val="1"/>
      <w:numFmt w:val="lowerLetter"/>
      <w:lvlText w:val="%5."/>
      <w:lvlJc w:val="left"/>
      <w:pPr>
        <w:ind w:left="3600" w:hanging="360"/>
      </w:pPr>
    </w:lvl>
    <w:lvl w:ilvl="5" w:tplc="68958676" w:tentative="1">
      <w:start w:val="1"/>
      <w:numFmt w:val="lowerRoman"/>
      <w:lvlText w:val="%6."/>
      <w:lvlJc w:val="right"/>
      <w:pPr>
        <w:ind w:left="4320" w:hanging="180"/>
      </w:pPr>
    </w:lvl>
    <w:lvl w:ilvl="6" w:tplc="68958676" w:tentative="1">
      <w:start w:val="1"/>
      <w:numFmt w:val="decimal"/>
      <w:lvlText w:val="%7."/>
      <w:lvlJc w:val="left"/>
      <w:pPr>
        <w:ind w:left="5040" w:hanging="360"/>
      </w:pPr>
    </w:lvl>
    <w:lvl w:ilvl="7" w:tplc="68958676" w:tentative="1">
      <w:start w:val="1"/>
      <w:numFmt w:val="lowerLetter"/>
      <w:lvlText w:val="%8."/>
      <w:lvlJc w:val="left"/>
      <w:pPr>
        <w:ind w:left="5760" w:hanging="360"/>
      </w:pPr>
    </w:lvl>
    <w:lvl w:ilvl="8" w:tplc="68958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2">
    <w:multiLevelType w:val="hybridMultilevel"/>
    <w:lvl w:ilvl="0" w:tplc="59414667">
      <w:start w:val="1"/>
      <w:numFmt w:val="decimal"/>
      <w:lvlText w:val="%1."/>
      <w:lvlJc w:val="left"/>
      <w:pPr>
        <w:ind w:left="720" w:hanging="360"/>
      </w:pPr>
    </w:lvl>
    <w:lvl w:ilvl="1" w:tplc="59414667" w:tentative="1">
      <w:start w:val="1"/>
      <w:numFmt w:val="lowerLetter"/>
      <w:lvlText w:val="%2."/>
      <w:lvlJc w:val="left"/>
      <w:pPr>
        <w:ind w:left="1440" w:hanging="360"/>
      </w:pPr>
    </w:lvl>
    <w:lvl w:ilvl="2" w:tplc="59414667" w:tentative="1">
      <w:start w:val="1"/>
      <w:numFmt w:val="lowerRoman"/>
      <w:lvlText w:val="%3."/>
      <w:lvlJc w:val="right"/>
      <w:pPr>
        <w:ind w:left="2160" w:hanging="180"/>
      </w:pPr>
    </w:lvl>
    <w:lvl w:ilvl="3" w:tplc="59414667" w:tentative="1">
      <w:start w:val="1"/>
      <w:numFmt w:val="decimal"/>
      <w:lvlText w:val="%4."/>
      <w:lvlJc w:val="left"/>
      <w:pPr>
        <w:ind w:left="2880" w:hanging="360"/>
      </w:pPr>
    </w:lvl>
    <w:lvl w:ilvl="4" w:tplc="59414667" w:tentative="1">
      <w:start w:val="1"/>
      <w:numFmt w:val="lowerLetter"/>
      <w:lvlText w:val="%5."/>
      <w:lvlJc w:val="left"/>
      <w:pPr>
        <w:ind w:left="3600" w:hanging="360"/>
      </w:pPr>
    </w:lvl>
    <w:lvl w:ilvl="5" w:tplc="59414667" w:tentative="1">
      <w:start w:val="1"/>
      <w:numFmt w:val="lowerRoman"/>
      <w:lvlText w:val="%6."/>
      <w:lvlJc w:val="right"/>
      <w:pPr>
        <w:ind w:left="4320" w:hanging="180"/>
      </w:pPr>
    </w:lvl>
    <w:lvl w:ilvl="6" w:tplc="59414667" w:tentative="1">
      <w:start w:val="1"/>
      <w:numFmt w:val="decimal"/>
      <w:lvlText w:val="%7."/>
      <w:lvlJc w:val="left"/>
      <w:pPr>
        <w:ind w:left="5040" w:hanging="360"/>
      </w:pPr>
    </w:lvl>
    <w:lvl w:ilvl="7" w:tplc="59414667" w:tentative="1">
      <w:start w:val="1"/>
      <w:numFmt w:val="lowerLetter"/>
      <w:lvlText w:val="%8."/>
      <w:lvlJc w:val="left"/>
      <w:pPr>
        <w:ind w:left="5760" w:hanging="360"/>
      </w:pPr>
    </w:lvl>
    <w:lvl w:ilvl="8" w:tplc="59414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1">
    <w:multiLevelType w:val="hybridMultilevel"/>
    <w:lvl w:ilvl="0" w:tplc="11634763">
      <w:start w:val="1"/>
      <w:numFmt w:val="decimal"/>
      <w:lvlText w:val="%1."/>
      <w:lvlJc w:val="left"/>
      <w:pPr>
        <w:ind w:left="720" w:hanging="360"/>
      </w:pPr>
    </w:lvl>
    <w:lvl w:ilvl="1" w:tplc="11634763" w:tentative="1">
      <w:start w:val="1"/>
      <w:numFmt w:val="lowerLetter"/>
      <w:lvlText w:val="%2."/>
      <w:lvlJc w:val="left"/>
      <w:pPr>
        <w:ind w:left="1440" w:hanging="360"/>
      </w:pPr>
    </w:lvl>
    <w:lvl w:ilvl="2" w:tplc="11634763" w:tentative="1">
      <w:start w:val="1"/>
      <w:numFmt w:val="lowerRoman"/>
      <w:lvlText w:val="%3."/>
      <w:lvlJc w:val="right"/>
      <w:pPr>
        <w:ind w:left="2160" w:hanging="180"/>
      </w:pPr>
    </w:lvl>
    <w:lvl w:ilvl="3" w:tplc="11634763" w:tentative="1">
      <w:start w:val="1"/>
      <w:numFmt w:val="decimal"/>
      <w:lvlText w:val="%4."/>
      <w:lvlJc w:val="left"/>
      <w:pPr>
        <w:ind w:left="2880" w:hanging="360"/>
      </w:pPr>
    </w:lvl>
    <w:lvl w:ilvl="4" w:tplc="11634763" w:tentative="1">
      <w:start w:val="1"/>
      <w:numFmt w:val="lowerLetter"/>
      <w:lvlText w:val="%5."/>
      <w:lvlJc w:val="left"/>
      <w:pPr>
        <w:ind w:left="3600" w:hanging="360"/>
      </w:pPr>
    </w:lvl>
    <w:lvl w:ilvl="5" w:tplc="11634763" w:tentative="1">
      <w:start w:val="1"/>
      <w:numFmt w:val="lowerRoman"/>
      <w:lvlText w:val="%6."/>
      <w:lvlJc w:val="right"/>
      <w:pPr>
        <w:ind w:left="4320" w:hanging="180"/>
      </w:pPr>
    </w:lvl>
    <w:lvl w:ilvl="6" w:tplc="11634763" w:tentative="1">
      <w:start w:val="1"/>
      <w:numFmt w:val="decimal"/>
      <w:lvlText w:val="%7."/>
      <w:lvlJc w:val="left"/>
      <w:pPr>
        <w:ind w:left="5040" w:hanging="360"/>
      </w:pPr>
    </w:lvl>
    <w:lvl w:ilvl="7" w:tplc="11634763" w:tentative="1">
      <w:start w:val="1"/>
      <w:numFmt w:val="lowerLetter"/>
      <w:lvlText w:val="%8."/>
      <w:lvlJc w:val="left"/>
      <w:pPr>
        <w:ind w:left="5760" w:hanging="360"/>
      </w:pPr>
    </w:lvl>
    <w:lvl w:ilvl="8" w:tplc="11634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0">
    <w:multiLevelType w:val="hybridMultilevel"/>
    <w:lvl w:ilvl="0" w:tplc="98440594">
      <w:start w:val="1"/>
      <w:numFmt w:val="decimal"/>
      <w:lvlText w:val="%1."/>
      <w:lvlJc w:val="left"/>
      <w:pPr>
        <w:ind w:left="720" w:hanging="360"/>
      </w:pPr>
    </w:lvl>
    <w:lvl w:ilvl="1" w:tplc="98440594" w:tentative="1">
      <w:start w:val="1"/>
      <w:numFmt w:val="lowerLetter"/>
      <w:lvlText w:val="%2."/>
      <w:lvlJc w:val="left"/>
      <w:pPr>
        <w:ind w:left="1440" w:hanging="360"/>
      </w:pPr>
    </w:lvl>
    <w:lvl w:ilvl="2" w:tplc="98440594" w:tentative="1">
      <w:start w:val="1"/>
      <w:numFmt w:val="lowerRoman"/>
      <w:lvlText w:val="%3."/>
      <w:lvlJc w:val="right"/>
      <w:pPr>
        <w:ind w:left="2160" w:hanging="180"/>
      </w:pPr>
    </w:lvl>
    <w:lvl w:ilvl="3" w:tplc="98440594" w:tentative="1">
      <w:start w:val="1"/>
      <w:numFmt w:val="decimal"/>
      <w:lvlText w:val="%4."/>
      <w:lvlJc w:val="left"/>
      <w:pPr>
        <w:ind w:left="2880" w:hanging="360"/>
      </w:pPr>
    </w:lvl>
    <w:lvl w:ilvl="4" w:tplc="98440594" w:tentative="1">
      <w:start w:val="1"/>
      <w:numFmt w:val="lowerLetter"/>
      <w:lvlText w:val="%5."/>
      <w:lvlJc w:val="left"/>
      <w:pPr>
        <w:ind w:left="3600" w:hanging="360"/>
      </w:pPr>
    </w:lvl>
    <w:lvl w:ilvl="5" w:tplc="98440594" w:tentative="1">
      <w:start w:val="1"/>
      <w:numFmt w:val="lowerRoman"/>
      <w:lvlText w:val="%6."/>
      <w:lvlJc w:val="right"/>
      <w:pPr>
        <w:ind w:left="4320" w:hanging="180"/>
      </w:pPr>
    </w:lvl>
    <w:lvl w:ilvl="6" w:tplc="98440594" w:tentative="1">
      <w:start w:val="1"/>
      <w:numFmt w:val="decimal"/>
      <w:lvlText w:val="%7."/>
      <w:lvlJc w:val="left"/>
      <w:pPr>
        <w:ind w:left="5040" w:hanging="360"/>
      </w:pPr>
    </w:lvl>
    <w:lvl w:ilvl="7" w:tplc="98440594" w:tentative="1">
      <w:start w:val="1"/>
      <w:numFmt w:val="lowerLetter"/>
      <w:lvlText w:val="%8."/>
      <w:lvlJc w:val="left"/>
      <w:pPr>
        <w:ind w:left="5760" w:hanging="360"/>
      </w:pPr>
    </w:lvl>
    <w:lvl w:ilvl="8" w:tplc="98440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9">
    <w:multiLevelType w:val="hybridMultilevel"/>
    <w:lvl w:ilvl="0" w:tplc="10909774">
      <w:start w:val="1"/>
      <w:numFmt w:val="decimal"/>
      <w:lvlText w:val="%1."/>
      <w:lvlJc w:val="left"/>
      <w:pPr>
        <w:ind w:left="720" w:hanging="360"/>
      </w:pPr>
    </w:lvl>
    <w:lvl w:ilvl="1" w:tplc="10909774" w:tentative="1">
      <w:start w:val="1"/>
      <w:numFmt w:val="lowerLetter"/>
      <w:lvlText w:val="%2."/>
      <w:lvlJc w:val="left"/>
      <w:pPr>
        <w:ind w:left="1440" w:hanging="360"/>
      </w:pPr>
    </w:lvl>
    <w:lvl w:ilvl="2" w:tplc="10909774" w:tentative="1">
      <w:start w:val="1"/>
      <w:numFmt w:val="lowerRoman"/>
      <w:lvlText w:val="%3."/>
      <w:lvlJc w:val="right"/>
      <w:pPr>
        <w:ind w:left="2160" w:hanging="180"/>
      </w:pPr>
    </w:lvl>
    <w:lvl w:ilvl="3" w:tplc="10909774" w:tentative="1">
      <w:start w:val="1"/>
      <w:numFmt w:val="decimal"/>
      <w:lvlText w:val="%4."/>
      <w:lvlJc w:val="left"/>
      <w:pPr>
        <w:ind w:left="2880" w:hanging="360"/>
      </w:pPr>
    </w:lvl>
    <w:lvl w:ilvl="4" w:tplc="10909774" w:tentative="1">
      <w:start w:val="1"/>
      <w:numFmt w:val="lowerLetter"/>
      <w:lvlText w:val="%5."/>
      <w:lvlJc w:val="left"/>
      <w:pPr>
        <w:ind w:left="3600" w:hanging="360"/>
      </w:pPr>
    </w:lvl>
    <w:lvl w:ilvl="5" w:tplc="10909774" w:tentative="1">
      <w:start w:val="1"/>
      <w:numFmt w:val="lowerRoman"/>
      <w:lvlText w:val="%6."/>
      <w:lvlJc w:val="right"/>
      <w:pPr>
        <w:ind w:left="4320" w:hanging="180"/>
      </w:pPr>
    </w:lvl>
    <w:lvl w:ilvl="6" w:tplc="10909774" w:tentative="1">
      <w:start w:val="1"/>
      <w:numFmt w:val="decimal"/>
      <w:lvlText w:val="%7."/>
      <w:lvlJc w:val="left"/>
      <w:pPr>
        <w:ind w:left="5040" w:hanging="360"/>
      </w:pPr>
    </w:lvl>
    <w:lvl w:ilvl="7" w:tplc="10909774" w:tentative="1">
      <w:start w:val="1"/>
      <w:numFmt w:val="lowerLetter"/>
      <w:lvlText w:val="%8."/>
      <w:lvlJc w:val="left"/>
      <w:pPr>
        <w:ind w:left="5760" w:hanging="360"/>
      </w:pPr>
    </w:lvl>
    <w:lvl w:ilvl="8" w:tplc="10909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8">
    <w:multiLevelType w:val="hybridMultilevel"/>
    <w:lvl w:ilvl="0" w:tplc="30154405">
      <w:start w:val="1"/>
      <w:numFmt w:val="decimal"/>
      <w:lvlText w:val="%1."/>
      <w:lvlJc w:val="left"/>
      <w:pPr>
        <w:ind w:left="720" w:hanging="360"/>
      </w:pPr>
    </w:lvl>
    <w:lvl w:ilvl="1" w:tplc="30154405" w:tentative="1">
      <w:start w:val="1"/>
      <w:numFmt w:val="lowerLetter"/>
      <w:lvlText w:val="%2."/>
      <w:lvlJc w:val="left"/>
      <w:pPr>
        <w:ind w:left="1440" w:hanging="360"/>
      </w:pPr>
    </w:lvl>
    <w:lvl w:ilvl="2" w:tplc="30154405" w:tentative="1">
      <w:start w:val="1"/>
      <w:numFmt w:val="lowerRoman"/>
      <w:lvlText w:val="%3."/>
      <w:lvlJc w:val="right"/>
      <w:pPr>
        <w:ind w:left="2160" w:hanging="180"/>
      </w:pPr>
    </w:lvl>
    <w:lvl w:ilvl="3" w:tplc="30154405" w:tentative="1">
      <w:start w:val="1"/>
      <w:numFmt w:val="decimal"/>
      <w:lvlText w:val="%4."/>
      <w:lvlJc w:val="left"/>
      <w:pPr>
        <w:ind w:left="2880" w:hanging="360"/>
      </w:pPr>
    </w:lvl>
    <w:lvl w:ilvl="4" w:tplc="30154405" w:tentative="1">
      <w:start w:val="1"/>
      <w:numFmt w:val="lowerLetter"/>
      <w:lvlText w:val="%5."/>
      <w:lvlJc w:val="left"/>
      <w:pPr>
        <w:ind w:left="3600" w:hanging="360"/>
      </w:pPr>
    </w:lvl>
    <w:lvl w:ilvl="5" w:tplc="30154405" w:tentative="1">
      <w:start w:val="1"/>
      <w:numFmt w:val="lowerRoman"/>
      <w:lvlText w:val="%6."/>
      <w:lvlJc w:val="right"/>
      <w:pPr>
        <w:ind w:left="4320" w:hanging="180"/>
      </w:pPr>
    </w:lvl>
    <w:lvl w:ilvl="6" w:tplc="30154405" w:tentative="1">
      <w:start w:val="1"/>
      <w:numFmt w:val="decimal"/>
      <w:lvlText w:val="%7."/>
      <w:lvlJc w:val="left"/>
      <w:pPr>
        <w:ind w:left="5040" w:hanging="360"/>
      </w:pPr>
    </w:lvl>
    <w:lvl w:ilvl="7" w:tplc="30154405" w:tentative="1">
      <w:start w:val="1"/>
      <w:numFmt w:val="lowerLetter"/>
      <w:lvlText w:val="%8."/>
      <w:lvlJc w:val="left"/>
      <w:pPr>
        <w:ind w:left="5760" w:hanging="360"/>
      </w:pPr>
    </w:lvl>
    <w:lvl w:ilvl="8" w:tplc="30154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7">
    <w:multiLevelType w:val="hybridMultilevel"/>
    <w:lvl w:ilvl="0" w:tplc="48140800">
      <w:start w:val="1"/>
      <w:numFmt w:val="decimal"/>
      <w:lvlText w:val="%1."/>
      <w:lvlJc w:val="left"/>
      <w:pPr>
        <w:ind w:left="720" w:hanging="360"/>
      </w:pPr>
    </w:lvl>
    <w:lvl w:ilvl="1" w:tplc="48140800" w:tentative="1">
      <w:start w:val="1"/>
      <w:numFmt w:val="lowerLetter"/>
      <w:lvlText w:val="%2."/>
      <w:lvlJc w:val="left"/>
      <w:pPr>
        <w:ind w:left="1440" w:hanging="360"/>
      </w:pPr>
    </w:lvl>
    <w:lvl w:ilvl="2" w:tplc="48140800" w:tentative="1">
      <w:start w:val="1"/>
      <w:numFmt w:val="lowerRoman"/>
      <w:lvlText w:val="%3."/>
      <w:lvlJc w:val="right"/>
      <w:pPr>
        <w:ind w:left="2160" w:hanging="180"/>
      </w:pPr>
    </w:lvl>
    <w:lvl w:ilvl="3" w:tplc="48140800" w:tentative="1">
      <w:start w:val="1"/>
      <w:numFmt w:val="decimal"/>
      <w:lvlText w:val="%4."/>
      <w:lvlJc w:val="left"/>
      <w:pPr>
        <w:ind w:left="2880" w:hanging="360"/>
      </w:pPr>
    </w:lvl>
    <w:lvl w:ilvl="4" w:tplc="48140800" w:tentative="1">
      <w:start w:val="1"/>
      <w:numFmt w:val="lowerLetter"/>
      <w:lvlText w:val="%5."/>
      <w:lvlJc w:val="left"/>
      <w:pPr>
        <w:ind w:left="3600" w:hanging="360"/>
      </w:pPr>
    </w:lvl>
    <w:lvl w:ilvl="5" w:tplc="48140800" w:tentative="1">
      <w:start w:val="1"/>
      <w:numFmt w:val="lowerRoman"/>
      <w:lvlText w:val="%6."/>
      <w:lvlJc w:val="right"/>
      <w:pPr>
        <w:ind w:left="4320" w:hanging="180"/>
      </w:pPr>
    </w:lvl>
    <w:lvl w:ilvl="6" w:tplc="48140800" w:tentative="1">
      <w:start w:val="1"/>
      <w:numFmt w:val="decimal"/>
      <w:lvlText w:val="%7."/>
      <w:lvlJc w:val="left"/>
      <w:pPr>
        <w:ind w:left="5040" w:hanging="360"/>
      </w:pPr>
    </w:lvl>
    <w:lvl w:ilvl="7" w:tplc="48140800" w:tentative="1">
      <w:start w:val="1"/>
      <w:numFmt w:val="lowerLetter"/>
      <w:lvlText w:val="%8."/>
      <w:lvlJc w:val="left"/>
      <w:pPr>
        <w:ind w:left="5760" w:hanging="360"/>
      </w:pPr>
    </w:lvl>
    <w:lvl w:ilvl="8" w:tplc="48140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6">
    <w:multiLevelType w:val="hybridMultilevel"/>
    <w:lvl w:ilvl="0" w:tplc="99512399">
      <w:start w:val="1"/>
      <w:numFmt w:val="decimal"/>
      <w:lvlText w:val="%1."/>
      <w:lvlJc w:val="left"/>
      <w:pPr>
        <w:ind w:left="720" w:hanging="360"/>
      </w:pPr>
    </w:lvl>
    <w:lvl w:ilvl="1" w:tplc="99512399" w:tentative="1">
      <w:start w:val="1"/>
      <w:numFmt w:val="lowerLetter"/>
      <w:lvlText w:val="%2."/>
      <w:lvlJc w:val="left"/>
      <w:pPr>
        <w:ind w:left="1440" w:hanging="360"/>
      </w:pPr>
    </w:lvl>
    <w:lvl w:ilvl="2" w:tplc="99512399" w:tentative="1">
      <w:start w:val="1"/>
      <w:numFmt w:val="lowerRoman"/>
      <w:lvlText w:val="%3."/>
      <w:lvlJc w:val="right"/>
      <w:pPr>
        <w:ind w:left="2160" w:hanging="180"/>
      </w:pPr>
    </w:lvl>
    <w:lvl w:ilvl="3" w:tplc="99512399" w:tentative="1">
      <w:start w:val="1"/>
      <w:numFmt w:val="decimal"/>
      <w:lvlText w:val="%4."/>
      <w:lvlJc w:val="left"/>
      <w:pPr>
        <w:ind w:left="2880" w:hanging="360"/>
      </w:pPr>
    </w:lvl>
    <w:lvl w:ilvl="4" w:tplc="99512399" w:tentative="1">
      <w:start w:val="1"/>
      <w:numFmt w:val="lowerLetter"/>
      <w:lvlText w:val="%5."/>
      <w:lvlJc w:val="left"/>
      <w:pPr>
        <w:ind w:left="3600" w:hanging="360"/>
      </w:pPr>
    </w:lvl>
    <w:lvl w:ilvl="5" w:tplc="99512399" w:tentative="1">
      <w:start w:val="1"/>
      <w:numFmt w:val="lowerRoman"/>
      <w:lvlText w:val="%6."/>
      <w:lvlJc w:val="right"/>
      <w:pPr>
        <w:ind w:left="4320" w:hanging="180"/>
      </w:pPr>
    </w:lvl>
    <w:lvl w:ilvl="6" w:tplc="99512399" w:tentative="1">
      <w:start w:val="1"/>
      <w:numFmt w:val="decimal"/>
      <w:lvlText w:val="%7."/>
      <w:lvlJc w:val="left"/>
      <w:pPr>
        <w:ind w:left="5040" w:hanging="360"/>
      </w:pPr>
    </w:lvl>
    <w:lvl w:ilvl="7" w:tplc="99512399" w:tentative="1">
      <w:start w:val="1"/>
      <w:numFmt w:val="lowerLetter"/>
      <w:lvlText w:val="%8."/>
      <w:lvlJc w:val="left"/>
      <w:pPr>
        <w:ind w:left="5760" w:hanging="360"/>
      </w:pPr>
    </w:lvl>
    <w:lvl w:ilvl="8" w:tplc="99512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5">
    <w:multiLevelType w:val="hybridMultilevel"/>
    <w:lvl w:ilvl="0" w:tplc="73596960">
      <w:start w:val="1"/>
      <w:numFmt w:val="decimal"/>
      <w:lvlText w:val="%1."/>
      <w:lvlJc w:val="left"/>
      <w:pPr>
        <w:ind w:left="720" w:hanging="360"/>
      </w:pPr>
    </w:lvl>
    <w:lvl w:ilvl="1" w:tplc="73596960" w:tentative="1">
      <w:start w:val="1"/>
      <w:numFmt w:val="lowerLetter"/>
      <w:lvlText w:val="%2."/>
      <w:lvlJc w:val="left"/>
      <w:pPr>
        <w:ind w:left="1440" w:hanging="360"/>
      </w:pPr>
    </w:lvl>
    <w:lvl w:ilvl="2" w:tplc="73596960" w:tentative="1">
      <w:start w:val="1"/>
      <w:numFmt w:val="lowerRoman"/>
      <w:lvlText w:val="%3."/>
      <w:lvlJc w:val="right"/>
      <w:pPr>
        <w:ind w:left="2160" w:hanging="180"/>
      </w:pPr>
    </w:lvl>
    <w:lvl w:ilvl="3" w:tplc="73596960" w:tentative="1">
      <w:start w:val="1"/>
      <w:numFmt w:val="decimal"/>
      <w:lvlText w:val="%4."/>
      <w:lvlJc w:val="left"/>
      <w:pPr>
        <w:ind w:left="2880" w:hanging="360"/>
      </w:pPr>
    </w:lvl>
    <w:lvl w:ilvl="4" w:tplc="73596960" w:tentative="1">
      <w:start w:val="1"/>
      <w:numFmt w:val="lowerLetter"/>
      <w:lvlText w:val="%5."/>
      <w:lvlJc w:val="left"/>
      <w:pPr>
        <w:ind w:left="3600" w:hanging="360"/>
      </w:pPr>
    </w:lvl>
    <w:lvl w:ilvl="5" w:tplc="73596960" w:tentative="1">
      <w:start w:val="1"/>
      <w:numFmt w:val="lowerRoman"/>
      <w:lvlText w:val="%6."/>
      <w:lvlJc w:val="right"/>
      <w:pPr>
        <w:ind w:left="4320" w:hanging="180"/>
      </w:pPr>
    </w:lvl>
    <w:lvl w:ilvl="6" w:tplc="73596960" w:tentative="1">
      <w:start w:val="1"/>
      <w:numFmt w:val="decimal"/>
      <w:lvlText w:val="%7."/>
      <w:lvlJc w:val="left"/>
      <w:pPr>
        <w:ind w:left="5040" w:hanging="360"/>
      </w:pPr>
    </w:lvl>
    <w:lvl w:ilvl="7" w:tplc="73596960" w:tentative="1">
      <w:start w:val="1"/>
      <w:numFmt w:val="lowerLetter"/>
      <w:lvlText w:val="%8."/>
      <w:lvlJc w:val="left"/>
      <w:pPr>
        <w:ind w:left="5760" w:hanging="360"/>
      </w:pPr>
    </w:lvl>
    <w:lvl w:ilvl="8" w:tplc="73596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4">
    <w:multiLevelType w:val="hybridMultilevel"/>
    <w:lvl w:ilvl="0" w:tplc="12156556">
      <w:start w:val="1"/>
      <w:numFmt w:val="decimal"/>
      <w:lvlText w:val="%1."/>
      <w:lvlJc w:val="left"/>
      <w:pPr>
        <w:ind w:left="720" w:hanging="360"/>
      </w:pPr>
    </w:lvl>
    <w:lvl w:ilvl="1" w:tplc="12156556" w:tentative="1">
      <w:start w:val="1"/>
      <w:numFmt w:val="lowerLetter"/>
      <w:lvlText w:val="%2."/>
      <w:lvlJc w:val="left"/>
      <w:pPr>
        <w:ind w:left="1440" w:hanging="360"/>
      </w:pPr>
    </w:lvl>
    <w:lvl w:ilvl="2" w:tplc="12156556" w:tentative="1">
      <w:start w:val="1"/>
      <w:numFmt w:val="lowerRoman"/>
      <w:lvlText w:val="%3."/>
      <w:lvlJc w:val="right"/>
      <w:pPr>
        <w:ind w:left="2160" w:hanging="180"/>
      </w:pPr>
    </w:lvl>
    <w:lvl w:ilvl="3" w:tplc="12156556" w:tentative="1">
      <w:start w:val="1"/>
      <w:numFmt w:val="decimal"/>
      <w:lvlText w:val="%4."/>
      <w:lvlJc w:val="left"/>
      <w:pPr>
        <w:ind w:left="2880" w:hanging="360"/>
      </w:pPr>
    </w:lvl>
    <w:lvl w:ilvl="4" w:tplc="12156556" w:tentative="1">
      <w:start w:val="1"/>
      <w:numFmt w:val="lowerLetter"/>
      <w:lvlText w:val="%5."/>
      <w:lvlJc w:val="left"/>
      <w:pPr>
        <w:ind w:left="3600" w:hanging="360"/>
      </w:pPr>
    </w:lvl>
    <w:lvl w:ilvl="5" w:tplc="12156556" w:tentative="1">
      <w:start w:val="1"/>
      <w:numFmt w:val="lowerRoman"/>
      <w:lvlText w:val="%6."/>
      <w:lvlJc w:val="right"/>
      <w:pPr>
        <w:ind w:left="4320" w:hanging="180"/>
      </w:pPr>
    </w:lvl>
    <w:lvl w:ilvl="6" w:tplc="12156556" w:tentative="1">
      <w:start w:val="1"/>
      <w:numFmt w:val="decimal"/>
      <w:lvlText w:val="%7."/>
      <w:lvlJc w:val="left"/>
      <w:pPr>
        <w:ind w:left="5040" w:hanging="360"/>
      </w:pPr>
    </w:lvl>
    <w:lvl w:ilvl="7" w:tplc="12156556" w:tentative="1">
      <w:start w:val="1"/>
      <w:numFmt w:val="lowerLetter"/>
      <w:lvlText w:val="%8."/>
      <w:lvlJc w:val="left"/>
      <w:pPr>
        <w:ind w:left="5760" w:hanging="360"/>
      </w:pPr>
    </w:lvl>
    <w:lvl w:ilvl="8" w:tplc="12156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3">
    <w:multiLevelType w:val="hybridMultilevel"/>
    <w:lvl w:ilvl="0" w:tplc="58089679">
      <w:start w:val="1"/>
      <w:numFmt w:val="decimal"/>
      <w:lvlText w:val="%1."/>
      <w:lvlJc w:val="left"/>
      <w:pPr>
        <w:ind w:left="720" w:hanging="360"/>
      </w:pPr>
    </w:lvl>
    <w:lvl w:ilvl="1" w:tplc="58089679" w:tentative="1">
      <w:start w:val="1"/>
      <w:numFmt w:val="lowerLetter"/>
      <w:lvlText w:val="%2."/>
      <w:lvlJc w:val="left"/>
      <w:pPr>
        <w:ind w:left="1440" w:hanging="360"/>
      </w:pPr>
    </w:lvl>
    <w:lvl w:ilvl="2" w:tplc="58089679" w:tentative="1">
      <w:start w:val="1"/>
      <w:numFmt w:val="lowerRoman"/>
      <w:lvlText w:val="%3."/>
      <w:lvlJc w:val="right"/>
      <w:pPr>
        <w:ind w:left="2160" w:hanging="180"/>
      </w:pPr>
    </w:lvl>
    <w:lvl w:ilvl="3" w:tplc="58089679" w:tentative="1">
      <w:start w:val="1"/>
      <w:numFmt w:val="decimal"/>
      <w:lvlText w:val="%4."/>
      <w:lvlJc w:val="left"/>
      <w:pPr>
        <w:ind w:left="2880" w:hanging="360"/>
      </w:pPr>
    </w:lvl>
    <w:lvl w:ilvl="4" w:tplc="58089679" w:tentative="1">
      <w:start w:val="1"/>
      <w:numFmt w:val="lowerLetter"/>
      <w:lvlText w:val="%5."/>
      <w:lvlJc w:val="left"/>
      <w:pPr>
        <w:ind w:left="3600" w:hanging="360"/>
      </w:pPr>
    </w:lvl>
    <w:lvl w:ilvl="5" w:tplc="58089679" w:tentative="1">
      <w:start w:val="1"/>
      <w:numFmt w:val="lowerRoman"/>
      <w:lvlText w:val="%6."/>
      <w:lvlJc w:val="right"/>
      <w:pPr>
        <w:ind w:left="4320" w:hanging="180"/>
      </w:pPr>
    </w:lvl>
    <w:lvl w:ilvl="6" w:tplc="58089679" w:tentative="1">
      <w:start w:val="1"/>
      <w:numFmt w:val="decimal"/>
      <w:lvlText w:val="%7."/>
      <w:lvlJc w:val="left"/>
      <w:pPr>
        <w:ind w:left="5040" w:hanging="360"/>
      </w:pPr>
    </w:lvl>
    <w:lvl w:ilvl="7" w:tplc="58089679" w:tentative="1">
      <w:start w:val="1"/>
      <w:numFmt w:val="lowerLetter"/>
      <w:lvlText w:val="%8."/>
      <w:lvlJc w:val="left"/>
      <w:pPr>
        <w:ind w:left="5760" w:hanging="360"/>
      </w:pPr>
    </w:lvl>
    <w:lvl w:ilvl="8" w:tplc="58089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2">
    <w:multiLevelType w:val="hybridMultilevel"/>
    <w:lvl w:ilvl="0" w:tplc="40373739">
      <w:start w:val="1"/>
      <w:numFmt w:val="decimal"/>
      <w:lvlText w:val="%1."/>
      <w:lvlJc w:val="left"/>
      <w:pPr>
        <w:ind w:left="720" w:hanging="360"/>
      </w:pPr>
    </w:lvl>
    <w:lvl w:ilvl="1" w:tplc="40373739" w:tentative="1">
      <w:start w:val="1"/>
      <w:numFmt w:val="lowerLetter"/>
      <w:lvlText w:val="%2."/>
      <w:lvlJc w:val="left"/>
      <w:pPr>
        <w:ind w:left="1440" w:hanging="360"/>
      </w:pPr>
    </w:lvl>
    <w:lvl w:ilvl="2" w:tplc="40373739" w:tentative="1">
      <w:start w:val="1"/>
      <w:numFmt w:val="lowerRoman"/>
      <w:lvlText w:val="%3."/>
      <w:lvlJc w:val="right"/>
      <w:pPr>
        <w:ind w:left="2160" w:hanging="180"/>
      </w:pPr>
    </w:lvl>
    <w:lvl w:ilvl="3" w:tplc="40373739" w:tentative="1">
      <w:start w:val="1"/>
      <w:numFmt w:val="decimal"/>
      <w:lvlText w:val="%4."/>
      <w:lvlJc w:val="left"/>
      <w:pPr>
        <w:ind w:left="2880" w:hanging="360"/>
      </w:pPr>
    </w:lvl>
    <w:lvl w:ilvl="4" w:tplc="40373739" w:tentative="1">
      <w:start w:val="1"/>
      <w:numFmt w:val="lowerLetter"/>
      <w:lvlText w:val="%5."/>
      <w:lvlJc w:val="left"/>
      <w:pPr>
        <w:ind w:left="3600" w:hanging="360"/>
      </w:pPr>
    </w:lvl>
    <w:lvl w:ilvl="5" w:tplc="40373739" w:tentative="1">
      <w:start w:val="1"/>
      <w:numFmt w:val="lowerRoman"/>
      <w:lvlText w:val="%6."/>
      <w:lvlJc w:val="right"/>
      <w:pPr>
        <w:ind w:left="4320" w:hanging="180"/>
      </w:pPr>
    </w:lvl>
    <w:lvl w:ilvl="6" w:tplc="40373739" w:tentative="1">
      <w:start w:val="1"/>
      <w:numFmt w:val="decimal"/>
      <w:lvlText w:val="%7."/>
      <w:lvlJc w:val="left"/>
      <w:pPr>
        <w:ind w:left="5040" w:hanging="360"/>
      </w:pPr>
    </w:lvl>
    <w:lvl w:ilvl="7" w:tplc="40373739" w:tentative="1">
      <w:start w:val="1"/>
      <w:numFmt w:val="lowerLetter"/>
      <w:lvlText w:val="%8."/>
      <w:lvlJc w:val="left"/>
      <w:pPr>
        <w:ind w:left="5760" w:hanging="360"/>
      </w:pPr>
    </w:lvl>
    <w:lvl w:ilvl="8" w:tplc="403737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1">
    <w:multiLevelType w:val="hybridMultilevel"/>
    <w:lvl w:ilvl="0" w:tplc="17106434">
      <w:start w:val="1"/>
      <w:numFmt w:val="decimal"/>
      <w:lvlText w:val="%1."/>
      <w:lvlJc w:val="left"/>
      <w:pPr>
        <w:ind w:left="720" w:hanging="360"/>
      </w:pPr>
    </w:lvl>
    <w:lvl w:ilvl="1" w:tplc="17106434" w:tentative="1">
      <w:start w:val="1"/>
      <w:numFmt w:val="lowerLetter"/>
      <w:lvlText w:val="%2."/>
      <w:lvlJc w:val="left"/>
      <w:pPr>
        <w:ind w:left="1440" w:hanging="360"/>
      </w:pPr>
    </w:lvl>
    <w:lvl w:ilvl="2" w:tplc="17106434" w:tentative="1">
      <w:start w:val="1"/>
      <w:numFmt w:val="lowerRoman"/>
      <w:lvlText w:val="%3."/>
      <w:lvlJc w:val="right"/>
      <w:pPr>
        <w:ind w:left="2160" w:hanging="180"/>
      </w:pPr>
    </w:lvl>
    <w:lvl w:ilvl="3" w:tplc="17106434" w:tentative="1">
      <w:start w:val="1"/>
      <w:numFmt w:val="decimal"/>
      <w:lvlText w:val="%4."/>
      <w:lvlJc w:val="left"/>
      <w:pPr>
        <w:ind w:left="2880" w:hanging="360"/>
      </w:pPr>
    </w:lvl>
    <w:lvl w:ilvl="4" w:tplc="17106434" w:tentative="1">
      <w:start w:val="1"/>
      <w:numFmt w:val="lowerLetter"/>
      <w:lvlText w:val="%5."/>
      <w:lvlJc w:val="left"/>
      <w:pPr>
        <w:ind w:left="3600" w:hanging="360"/>
      </w:pPr>
    </w:lvl>
    <w:lvl w:ilvl="5" w:tplc="17106434" w:tentative="1">
      <w:start w:val="1"/>
      <w:numFmt w:val="lowerRoman"/>
      <w:lvlText w:val="%6."/>
      <w:lvlJc w:val="right"/>
      <w:pPr>
        <w:ind w:left="4320" w:hanging="180"/>
      </w:pPr>
    </w:lvl>
    <w:lvl w:ilvl="6" w:tplc="17106434" w:tentative="1">
      <w:start w:val="1"/>
      <w:numFmt w:val="decimal"/>
      <w:lvlText w:val="%7."/>
      <w:lvlJc w:val="left"/>
      <w:pPr>
        <w:ind w:left="5040" w:hanging="360"/>
      </w:pPr>
    </w:lvl>
    <w:lvl w:ilvl="7" w:tplc="17106434" w:tentative="1">
      <w:start w:val="1"/>
      <w:numFmt w:val="lowerLetter"/>
      <w:lvlText w:val="%8."/>
      <w:lvlJc w:val="left"/>
      <w:pPr>
        <w:ind w:left="5760" w:hanging="360"/>
      </w:pPr>
    </w:lvl>
    <w:lvl w:ilvl="8" w:tplc="17106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0">
    <w:multiLevelType w:val="hybridMultilevel"/>
    <w:lvl w:ilvl="0" w:tplc="40581629">
      <w:start w:val="1"/>
      <w:numFmt w:val="decimal"/>
      <w:lvlText w:val="%1."/>
      <w:lvlJc w:val="left"/>
      <w:pPr>
        <w:ind w:left="720" w:hanging="360"/>
      </w:pPr>
    </w:lvl>
    <w:lvl w:ilvl="1" w:tplc="40581629" w:tentative="1">
      <w:start w:val="1"/>
      <w:numFmt w:val="lowerLetter"/>
      <w:lvlText w:val="%2."/>
      <w:lvlJc w:val="left"/>
      <w:pPr>
        <w:ind w:left="1440" w:hanging="360"/>
      </w:pPr>
    </w:lvl>
    <w:lvl w:ilvl="2" w:tplc="40581629" w:tentative="1">
      <w:start w:val="1"/>
      <w:numFmt w:val="lowerRoman"/>
      <w:lvlText w:val="%3."/>
      <w:lvlJc w:val="right"/>
      <w:pPr>
        <w:ind w:left="2160" w:hanging="180"/>
      </w:pPr>
    </w:lvl>
    <w:lvl w:ilvl="3" w:tplc="40581629" w:tentative="1">
      <w:start w:val="1"/>
      <w:numFmt w:val="decimal"/>
      <w:lvlText w:val="%4."/>
      <w:lvlJc w:val="left"/>
      <w:pPr>
        <w:ind w:left="2880" w:hanging="360"/>
      </w:pPr>
    </w:lvl>
    <w:lvl w:ilvl="4" w:tplc="40581629" w:tentative="1">
      <w:start w:val="1"/>
      <w:numFmt w:val="lowerLetter"/>
      <w:lvlText w:val="%5."/>
      <w:lvlJc w:val="left"/>
      <w:pPr>
        <w:ind w:left="3600" w:hanging="360"/>
      </w:pPr>
    </w:lvl>
    <w:lvl w:ilvl="5" w:tplc="40581629" w:tentative="1">
      <w:start w:val="1"/>
      <w:numFmt w:val="lowerRoman"/>
      <w:lvlText w:val="%6."/>
      <w:lvlJc w:val="right"/>
      <w:pPr>
        <w:ind w:left="4320" w:hanging="180"/>
      </w:pPr>
    </w:lvl>
    <w:lvl w:ilvl="6" w:tplc="40581629" w:tentative="1">
      <w:start w:val="1"/>
      <w:numFmt w:val="decimal"/>
      <w:lvlText w:val="%7."/>
      <w:lvlJc w:val="left"/>
      <w:pPr>
        <w:ind w:left="5040" w:hanging="360"/>
      </w:pPr>
    </w:lvl>
    <w:lvl w:ilvl="7" w:tplc="40581629" w:tentative="1">
      <w:start w:val="1"/>
      <w:numFmt w:val="lowerLetter"/>
      <w:lvlText w:val="%8."/>
      <w:lvlJc w:val="left"/>
      <w:pPr>
        <w:ind w:left="5760" w:hanging="360"/>
      </w:pPr>
    </w:lvl>
    <w:lvl w:ilvl="8" w:tplc="40581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9">
    <w:multiLevelType w:val="hybridMultilevel"/>
    <w:lvl w:ilvl="0" w:tplc="14331198">
      <w:start w:val="1"/>
      <w:numFmt w:val="decimal"/>
      <w:lvlText w:val="%1."/>
      <w:lvlJc w:val="left"/>
      <w:pPr>
        <w:ind w:left="720" w:hanging="360"/>
      </w:pPr>
    </w:lvl>
    <w:lvl w:ilvl="1" w:tplc="14331198" w:tentative="1">
      <w:start w:val="1"/>
      <w:numFmt w:val="lowerLetter"/>
      <w:lvlText w:val="%2."/>
      <w:lvlJc w:val="left"/>
      <w:pPr>
        <w:ind w:left="1440" w:hanging="360"/>
      </w:pPr>
    </w:lvl>
    <w:lvl w:ilvl="2" w:tplc="14331198" w:tentative="1">
      <w:start w:val="1"/>
      <w:numFmt w:val="lowerRoman"/>
      <w:lvlText w:val="%3."/>
      <w:lvlJc w:val="right"/>
      <w:pPr>
        <w:ind w:left="2160" w:hanging="180"/>
      </w:pPr>
    </w:lvl>
    <w:lvl w:ilvl="3" w:tplc="14331198" w:tentative="1">
      <w:start w:val="1"/>
      <w:numFmt w:val="decimal"/>
      <w:lvlText w:val="%4."/>
      <w:lvlJc w:val="left"/>
      <w:pPr>
        <w:ind w:left="2880" w:hanging="360"/>
      </w:pPr>
    </w:lvl>
    <w:lvl w:ilvl="4" w:tplc="14331198" w:tentative="1">
      <w:start w:val="1"/>
      <w:numFmt w:val="lowerLetter"/>
      <w:lvlText w:val="%5."/>
      <w:lvlJc w:val="left"/>
      <w:pPr>
        <w:ind w:left="3600" w:hanging="360"/>
      </w:pPr>
    </w:lvl>
    <w:lvl w:ilvl="5" w:tplc="14331198" w:tentative="1">
      <w:start w:val="1"/>
      <w:numFmt w:val="lowerRoman"/>
      <w:lvlText w:val="%6."/>
      <w:lvlJc w:val="right"/>
      <w:pPr>
        <w:ind w:left="4320" w:hanging="180"/>
      </w:pPr>
    </w:lvl>
    <w:lvl w:ilvl="6" w:tplc="14331198" w:tentative="1">
      <w:start w:val="1"/>
      <w:numFmt w:val="decimal"/>
      <w:lvlText w:val="%7."/>
      <w:lvlJc w:val="left"/>
      <w:pPr>
        <w:ind w:left="5040" w:hanging="360"/>
      </w:pPr>
    </w:lvl>
    <w:lvl w:ilvl="7" w:tplc="14331198" w:tentative="1">
      <w:start w:val="1"/>
      <w:numFmt w:val="lowerLetter"/>
      <w:lvlText w:val="%8."/>
      <w:lvlJc w:val="left"/>
      <w:pPr>
        <w:ind w:left="5760" w:hanging="360"/>
      </w:pPr>
    </w:lvl>
    <w:lvl w:ilvl="8" w:tplc="14331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8">
    <w:multiLevelType w:val="hybridMultilevel"/>
    <w:lvl w:ilvl="0" w:tplc="25154718">
      <w:start w:val="1"/>
      <w:numFmt w:val="decimal"/>
      <w:lvlText w:val="%1."/>
      <w:lvlJc w:val="left"/>
      <w:pPr>
        <w:ind w:left="720" w:hanging="360"/>
      </w:pPr>
    </w:lvl>
    <w:lvl w:ilvl="1" w:tplc="25154718" w:tentative="1">
      <w:start w:val="1"/>
      <w:numFmt w:val="lowerLetter"/>
      <w:lvlText w:val="%2."/>
      <w:lvlJc w:val="left"/>
      <w:pPr>
        <w:ind w:left="1440" w:hanging="360"/>
      </w:pPr>
    </w:lvl>
    <w:lvl w:ilvl="2" w:tplc="25154718" w:tentative="1">
      <w:start w:val="1"/>
      <w:numFmt w:val="lowerRoman"/>
      <w:lvlText w:val="%3."/>
      <w:lvlJc w:val="right"/>
      <w:pPr>
        <w:ind w:left="2160" w:hanging="180"/>
      </w:pPr>
    </w:lvl>
    <w:lvl w:ilvl="3" w:tplc="25154718" w:tentative="1">
      <w:start w:val="1"/>
      <w:numFmt w:val="decimal"/>
      <w:lvlText w:val="%4."/>
      <w:lvlJc w:val="left"/>
      <w:pPr>
        <w:ind w:left="2880" w:hanging="360"/>
      </w:pPr>
    </w:lvl>
    <w:lvl w:ilvl="4" w:tplc="25154718" w:tentative="1">
      <w:start w:val="1"/>
      <w:numFmt w:val="lowerLetter"/>
      <w:lvlText w:val="%5."/>
      <w:lvlJc w:val="left"/>
      <w:pPr>
        <w:ind w:left="3600" w:hanging="360"/>
      </w:pPr>
    </w:lvl>
    <w:lvl w:ilvl="5" w:tplc="25154718" w:tentative="1">
      <w:start w:val="1"/>
      <w:numFmt w:val="lowerRoman"/>
      <w:lvlText w:val="%6."/>
      <w:lvlJc w:val="right"/>
      <w:pPr>
        <w:ind w:left="4320" w:hanging="180"/>
      </w:pPr>
    </w:lvl>
    <w:lvl w:ilvl="6" w:tplc="25154718" w:tentative="1">
      <w:start w:val="1"/>
      <w:numFmt w:val="decimal"/>
      <w:lvlText w:val="%7."/>
      <w:lvlJc w:val="left"/>
      <w:pPr>
        <w:ind w:left="5040" w:hanging="360"/>
      </w:pPr>
    </w:lvl>
    <w:lvl w:ilvl="7" w:tplc="25154718" w:tentative="1">
      <w:start w:val="1"/>
      <w:numFmt w:val="lowerLetter"/>
      <w:lvlText w:val="%8."/>
      <w:lvlJc w:val="left"/>
      <w:pPr>
        <w:ind w:left="5760" w:hanging="360"/>
      </w:pPr>
    </w:lvl>
    <w:lvl w:ilvl="8" w:tplc="25154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7">
    <w:multiLevelType w:val="hybridMultilevel"/>
    <w:lvl w:ilvl="0" w:tplc="75114693">
      <w:start w:val="1"/>
      <w:numFmt w:val="decimal"/>
      <w:lvlText w:val="%1."/>
      <w:lvlJc w:val="left"/>
      <w:pPr>
        <w:ind w:left="720" w:hanging="360"/>
      </w:pPr>
    </w:lvl>
    <w:lvl w:ilvl="1" w:tplc="75114693" w:tentative="1">
      <w:start w:val="1"/>
      <w:numFmt w:val="lowerLetter"/>
      <w:lvlText w:val="%2."/>
      <w:lvlJc w:val="left"/>
      <w:pPr>
        <w:ind w:left="1440" w:hanging="360"/>
      </w:pPr>
    </w:lvl>
    <w:lvl w:ilvl="2" w:tplc="75114693" w:tentative="1">
      <w:start w:val="1"/>
      <w:numFmt w:val="lowerRoman"/>
      <w:lvlText w:val="%3."/>
      <w:lvlJc w:val="right"/>
      <w:pPr>
        <w:ind w:left="2160" w:hanging="180"/>
      </w:pPr>
    </w:lvl>
    <w:lvl w:ilvl="3" w:tplc="75114693" w:tentative="1">
      <w:start w:val="1"/>
      <w:numFmt w:val="decimal"/>
      <w:lvlText w:val="%4."/>
      <w:lvlJc w:val="left"/>
      <w:pPr>
        <w:ind w:left="2880" w:hanging="360"/>
      </w:pPr>
    </w:lvl>
    <w:lvl w:ilvl="4" w:tplc="75114693" w:tentative="1">
      <w:start w:val="1"/>
      <w:numFmt w:val="lowerLetter"/>
      <w:lvlText w:val="%5."/>
      <w:lvlJc w:val="left"/>
      <w:pPr>
        <w:ind w:left="3600" w:hanging="360"/>
      </w:pPr>
    </w:lvl>
    <w:lvl w:ilvl="5" w:tplc="75114693" w:tentative="1">
      <w:start w:val="1"/>
      <w:numFmt w:val="lowerRoman"/>
      <w:lvlText w:val="%6."/>
      <w:lvlJc w:val="right"/>
      <w:pPr>
        <w:ind w:left="4320" w:hanging="180"/>
      </w:pPr>
    </w:lvl>
    <w:lvl w:ilvl="6" w:tplc="75114693" w:tentative="1">
      <w:start w:val="1"/>
      <w:numFmt w:val="decimal"/>
      <w:lvlText w:val="%7."/>
      <w:lvlJc w:val="left"/>
      <w:pPr>
        <w:ind w:left="5040" w:hanging="360"/>
      </w:pPr>
    </w:lvl>
    <w:lvl w:ilvl="7" w:tplc="75114693" w:tentative="1">
      <w:start w:val="1"/>
      <w:numFmt w:val="lowerLetter"/>
      <w:lvlText w:val="%8."/>
      <w:lvlJc w:val="left"/>
      <w:pPr>
        <w:ind w:left="5760" w:hanging="360"/>
      </w:pPr>
    </w:lvl>
    <w:lvl w:ilvl="8" w:tplc="75114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6">
    <w:multiLevelType w:val="hybridMultilevel"/>
    <w:lvl w:ilvl="0" w:tplc="42313589">
      <w:start w:val="1"/>
      <w:numFmt w:val="decimal"/>
      <w:lvlText w:val="%1."/>
      <w:lvlJc w:val="left"/>
      <w:pPr>
        <w:ind w:left="720" w:hanging="360"/>
      </w:pPr>
    </w:lvl>
    <w:lvl w:ilvl="1" w:tplc="42313589" w:tentative="1">
      <w:start w:val="1"/>
      <w:numFmt w:val="lowerLetter"/>
      <w:lvlText w:val="%2."/>
      <w:lvlJc w:val="left"/>
      <w:pPr>
        <w:ind w:left="1440" w:hanging="360"/>
      </w:pPr>
    </w:lvl>
    <w:lvl w:ilvl="2" w:tplc="42313589" w:tentative="1">
      <w:start w:val="1"/>
      <w:numFmt w:val="lowerRoman"/>
      <w:lvlText w:val="%3."/>
      <w:lvlJc w:val="right"/>
      <w:pPr>
        <w:ind w:left="2160" w:hanging="180"/>
      </w:pPr>
    </w:lvl>
    <w:lvl w:ilvl="3" w:tplc="42313589" w:tentative="1">
      <w:start w:val="1"/>
      <w:numFmt w:val="decimal"/>
      <w:lvlText w:val="%4."/>
      <w:lvlJc w:val="left"/>
      <w:pPr>
        <w:ind w:left="2880" w:hanging="360"/>
      </w:pPr>
    </w:lvl>
    <w:lvl w:ilvl="4" w:tplc="42313589" w:tentative="1">
      <w:start w:val="1"/>
      <w:numFmt w:val="lowerLetter"/>
      <w:lvlText w:val="%5."/>
      <w:lvlJc w:val="left"/>
      <w:pPr>
        <w:ind w:left="3600" w:hanging="360"/>
      </w:pPr>
    </w:lvl>
    <w:lvl w:ilvl="5" w:tplc="42313589" w:tentative="1">
      <w:start w:val="1"/>
      <w:numFmt w:val="lowerRoman"/>
      <w:lvlText w:val="%6."/>
      <w:lvlJc w:val="right"/>
      <w:pPr>
        <w:ind w:left="4320" w:hanging="180"/>
      </w:pPr>
    </w:lvl>
    <w:lvl w:ilvl="6" w:tplc="42313589" w:tentative="1">
      <w:start w:val="1"/>
      <w:numFmt w:val="decimal"/>
      <w:lvlText w:val="%7."/>
      <w:lvlJc w:val="left"/>
      <w:pPr>
        <w:ind w:left="5040" w:hanging="360"/>
      </w:pPr>
    </w:lvl>
    <w:lvl w:ilvl="7" w:tplc="42313589" w:tentative="1">
      <w:start w:val="1"/>
      <w:numFmt w:val="lowerLetter"/>
      <w:lvlText w:val="%8."/>
      <w:lvlJc w:val="left"/>
      <w:pPr>
        <w:ind w:left="5760" w:hanging="360"/>
      </w:pPr>
    </w:lvl>
    <w:lvl w:ilvl="8" w:tplc="42313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5">
    <w:multiLevelType w:val="hybridMultilevel"/>
    <w:lvl w:ilvl="0" w:tplc="73436849">
      <w:start w:val="1"/>
      <w:numFmt w:val="decimal"/>
      <w:lvlText w:val="%1."/>
      <w:lvlJc w:val="left"/>
      <w:pPr>
        <w:ind w:left="720" w:hanging="360"/>
      </w:pPr>
    </w:lvl>
    <w:lvl w:ilvl="1" w:tplc="73436849" w:tentative="1">
      <w:start w:val="1"/>
      <w:numFmt w:val="lowerLetter"/>
      <w:lvlText w:val="%2."/>
      <w:lvlJc w:val="left"/>
      <w:pPr>
        <w:ind w:left="1440" w:hanging="360"/>
      </w:pPr>
    </w:lvl>
    <w:lvl w:ilvl="2" w:tplc="73436849" w:tentative="1">
      <w:start w:val="1"/>
      <w:numFmt w:val="lowerRoman"/>
      <w:lvlText w:val="%3."/>
      <w:lvlJc w:val="right"/>
      <w:pPr>
        <w:ind w:left="2160" w:hanging="180"/>
      </w:pPr>
    </w:lvl>
    <w:lvl w:ilvl="3" w:tplc="73436849" w:tentative="1">
      <w:start w:val="1"/>
      <w:numFmt w:val="decimal"/>
      <w:lvlText w:val="%4."/>
      <w:lvlJc w:val="left"/>
      <w:pPr>
        <w:ind w:left="2880" w:hanging="360"/>
      </w:pPr>
    </w:lvl>
    <w:lvl w:ilvl="4" w:tplc="73436849" w:tentative="1">
      <w:start w:val="1"/>
      <w:numFmt w:val="lowerLetter"/>
      <w:lvlText w:val="%5."/>
      <w:lvlJc w:val="left"/>
      <w:pPr>
        <w:ind w:left="3600" w:hanging="360"/>
      </w:pPr>
    </w:lvl>
    <w:lvl w:ilvl="5" w:tplc="73436849" w:tentative="1">
      <w:start w:val="1"/>
      <w:numFmt w:val="lowerRoman"/>
      <w:lvlText w:val="%6."/>
      <w:lvlJc w:val="right"/>
      <w:pPr>
        <w:ind w:left="4320" w:hanging="180"/>
      </w:pPr>
    </w:lvl>
    <w:lvl w:ilvl="6" w:tplc="73436849" w:tentative="1">
      <w:start w:val="1"/>
      <w:numFmt w:val="decimal"/>
      <w:lvlText w:val="%7."/>
      <w:lvlJc w:val="left"/>
      <w:pPr>
        <w:ind w:left="5040" w:hanging="360"/>
      </w:pPr>
    </w:lvl>
    <w:lvl w:ilvl="7" w:tplc="73436849" w:tentative="1">
      <w:start w:val="1"/>
      <w:numFmt w:val="lowerLetter"/>
      <w:lvlText w:val="%8."/>
      <w:lvlJc w:val="left"/>
      <w:pPr>
        <w:ind w:left="5760" w:hanging="360"/>
      </w:pPr>
    </w:lvl>
    <w:lvl w:ilvl="8" w:tplc="73436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4">
    <w:multiLevelType w:val="hybridMultilevel"/>
    <w:lvl w:ilvl="0" w:tplc="14842608">
      <w:start w:val="1"/>
      <w:numFmt w:val="decimal"/>
      <w:lvlText w:val="%1."/>
      <w:lvlJc w:val="left"/>
      <w:pPr>
        <w:ind w:left="720" w:hanging="360"/>
      </w:pPr>
    </w:lvl>
    <w:lvl w:ilvl="1" w:tplc="14842608" w:tentative="1">
      <w:start w:val="1"/>
      <w:numFmt w:val="lowerLetter"/>
      <w:lvlText w:val="%2."/>
      <w:lvlJc w:val="left"/>
      <w:pPr>
        <w:ind w:left="1440" w:hanging="360"/>
      </w:pPr>
    </w:lvl>
    <w:lvl w:ilvl="2" w:tplc="14842608" w:tentative="1">
      <w:start w:val="1"/>
      <w:numFmt w:val="lowerRoman"/>
      <w:lvlText w:val="%3."/>
      <w:lvlJc w:val="right"/>
      <w:pPr>
        <w:ind w:left="2160" w:hanging="180"/>
      </w:pPr>
    </w:lvl>
    <w:lvl w:ilvl="3" w:tplc="14842608" w:tentative="1">
      <w:start w:val="1"/>
      <w:numFmt w:val="decimal"/>
      <w:lvlText w:val="%4."/>
      <w:lvlJc w:val="left"/>
      <w:pPr>
        <w:ind w:left="2880" w:hanging="360"/>
      </w:pPr>
    </w:lvl>
    <w:lvl w:ilvl="4" w:tplc="14842608" w:tentative="1">
      <w:start w:val="1"/>
      <w:numFmt w:val="lowerLetter"/>
      <w:lvlText w:val="%5."/>
      <w:lvlJc w:val="left"/>
      <w:pPr>
        <w:ind w:left="3600" w:hanging="360"/>
      </w:pPr>
    </w:lvl>
    <w:lvl w:ilvl="5" w:tplc="14842608" w:tentative="1">
      <w:start w:val="1"/>
      <w:numFmt w:val="lowerRoman"/>
      <w:lvlText w:val="%6."/>
      <w:lvlJc w:val="right"/>
      <w:pPr>
        <w:ind w:left="4320" w:hanging="180"/>
      </w:pPr>
    </w:lvl>
    <w:lvl w:ilvl="6" w:tplc="14842608" w:tentative="1">
      <w:start w:val="1"/>
      <w:numFmt w:val="decimal"/>
      <w:lvlText w:val="%7."/>
      <w:lvlJc w:val="left"/>
      <w:pPr>
        <w:ind w:left="5040" w:hanging="360"/>
      </w:pPr>
    </w:lvl>
    <w:lvl w:ilvl="7" w:tplc="14842608" w:tentative="1">
      <w:start w:val="1"/>
      <w:numFmt w:val="lowerLetter"/>
      <w:lvlText w:val="%8."/>
      <w:lvlJc w:val="left"/>
      <w:pPr>
        <w:ind w:left="5760" w:hanging="360"/>
      </w:pPr>
    </w:lvl>
    <w:lvl w:ilvl="8" w:tplc="14842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3">
    <w:multiLevelType w:val="hybridMultilevel"/>
    <w:lvl w:ilvl="0" w:tplc="67465971">
      <w:start w:val="1"/>
      <w:numFmt w:val="decimal"/>
      <w:lvlText w:val="%1."/>
      <w:lvlJc w:val="left"/>
      <w:pPr>
        <w:ind w:left="720" w:hanging="360"/>
      </w:pPr>
    </w:lvl>
    <w:lvl w:ilvl="1" w:tplc="67465971" w:tentative="1">
      <w:start w:val="1"/>
      <w:numFmt w:val="lowerLetter"/>
      <w:lvlText w:val="%2."/>
      <w:lvlJc w:val="left"/>
      <w:pPr>
        <w:ind w:left="1440" w:hanging="360"/>
      </w:pPr>
    </w:lvl>
    <w:lvl w:ilvl="2" w:tplc="67465971" w:tentative="1">
      <w:start w:val="1"/>
      <w:numFmt w:val="lowerRoman"/>
      <w:lvlText w:val="%3."/>
      <w:lvlJc w:val="right"/>
      <w:pPr>
        <w:ind w:left="2160" w:hanging="180"/>
      </w:pPr>
    </w:lvl>
    <w:lvl w:ilvl="3" w:tplc="67465971" w:tentative="1">
      <w:start w:val="1"/>
      <w:numFmt w:val="decimal"/>
      <w:lvlText w:val="%4."/>
      <w:lvlJc w:val="left"/>
      <w:pPr>
        <w:ind w:left="2880" w:hanging="360"/>
      </w:pPr>
    </w:lvl>
    <w:lvl w:ilvl="4" w:tplc="67465971" w:tentative="1">
      <w:start w:val="1"/>
      <w:numFmt w:val="lowerLetter"/>
      <w:lvlText w:val="%5."/>
      <w:lvlJc w:val="left"/>
      <w:pPr>
        <w:ind w:left="3600" w:hanging="360"/>
      </w:pPr>
    </w:lvl>
    <w:lvl w:ilvl="5" w:tplc="67465971" w:tentative="1">
      <w:start w:val="1"/>
      <w:numFmt w:val="lowerRoman"/>
      <w:lvlText w:val="%6."/>
      <w:lvlJc w:val="right"/>
      <w:pPr>
        <w:ind w:left="4320" w:hanging="180"/>
      </w:pPr>
    </w:lvl>
    <w:lvl w:ilvl="6" w:tplc="67465971" w:tentative="1">
      <w:start w:val="1"/>
      <w:numFmt w:val="decimal"/>
      <w:lvlText w:val="%7."/>
      <w:lvlJc w:val="left"/>
      <w:pPr>
        <w:ind w:left="5040" w:hanging="360"/>
      </w:pPr>
    </w:lvl>
    <w:lvl w:ilvl="7" w:tplc="67465971" w:tentative="1">
      <w:start w:val="1"/>
      <w:numFmt w:val="lowerLetter"/>
      <w:lvlText w:val="%8."/>
      <w:lvlJc w:val="left"/>
      <w:pPr>
        <w:ind w:left="5760" w:hanging="360"/>
      </w:pPr>
    </w:lvl>
    <w:lvl w:ilvl="8" w:tplc="67465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2">
    <w:multiLevelType w:val="hybridMultilevel"/>
    <w:lvl w:ilvl="0" w:tplc="64466215">
      <w:start w:val="1"/>
      <w:numFmt w:val="decimal"/>
      <w:lvlText w:val="%1."/>
      <w:lvlJc w:val="left"/>
      <w:pPr>
        <w:ind w:left="720" w:hanging="360"/>
      </w:pPr>
    </w:lvl>
    <w:lvl w:ilvl="1" w:tplc="64466215" w:tentative="1">
      <w:start w:val="1"/>
      <w:numFmt w:val="lowerLetter"/>
      <w:lvlText w:val="%2."/>
      <w:lvlJc w:val="left"/>
      <w:pPr>
        <w:ind w:left="1440" w:hanging="360"/>
      </w:pPr>
    </w:lvl>
    <w:lvl w:ilvl="2" w:tplc="64466215" w:tentative="1">
      <w:start w:val="1"/>
      <w:numFmt w:val="lowerRoman"/>
      <w:lvlText w:val="%3."/>
      <w:lvlJc w:val="right"/>
      <w:pPr>
        <w:ind w:left="2160" w:hanging="180"/>
      </w:pPr>
    </w:lvl>
    <w:lvl w:ilvl="3" w:tplc="64466215" w:tentative="1">
      <w:start w:val="1"/>
      <w:numFmt w:val="decimal"/>
      <w:lvlText w:val="%4."/>
      <w:lvlJc w:val="left"/>
      <w:pPr>
        <w:ind w:left="2880" w:hanging="360"/>
      </w:pPr>
    </w:lvl>
    <w:lvl w:ilvl="4" w:tplc="64466215" w:tentative="1">
      <w:start w:val="1"/>
      <w:numFmt w:val="lowerLetter"/>
      <w:lvlText w:val="%5."/>
      <w:lvlJc w:val="left"/>
      <w:pPr>
        <w:ind w:left="3600" w:hanging="360"/>
      </w:pPr>
    </w:lvl>
    <w:lvl w:ilvl="5" w:tplc="64466215" w:tentative="1">
      <w:start w:val="1"/>
      <w:numFmt w:val="lowerRoman"/>
      <w:lvlText w:val="%6."/>
      <w:lvlJc w:val="right"/>
      <w:pPr>
        <w:ind w:left="4320" w:hanging="180"/>
      </w:pPr>
    </w:lvl>
    <w:lvl w:ilvl="6" w:tplc="64466215" w:tentative="1">
      <w:start w:val="1"/>
      <w:numFmt w:val="decimal"/>
      <w:lvlText w:val="%7."/>
      <w:lvlJc w:val="left"/>
      <w:pPr>
        <w:ind w:left="5040" w:hanging="360"/>
      </w:pPr>
    </w:lvl>
    <w:lvl w:ilvl="7" w:tplc="64466215" w:tentative="1">
      <w:start w:val="1"/>
      <w:numFmt w:val="lowerLetter"/>
      <w:lvlText w:val="%8."/>
      <w:lvlJc w:val="left"/>
      <w:pPr>
        <w:ind w:left="5760" w:hanging="360"/>
      </w:pPr>
    </w:lvl>
    <w:lvl w:ilvl="8" w:tplc="64466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1">
    <w:multiLevelType w:val="hybridMultilevel"/>
    <w:lvl w:ilvl="0" w:tplc="26322162">
      <w:start w:val="1"/>
      <w:numFmt w:val="decimal"/>
      <w:lvlText w:val="%1."/>
      <w:lvlJc w:val="left"/>
      <w:pPr>
        <w:ind w:left="720" w:hanging="360"/>
      </w:pPr>
    </w:lvl>
    <w:lvl w:ilvl="1" w:tplc="26322162" w:tentative="1">
      <w:start w:val="1"/>
      <w:numFmt w:val="lowerLetter"/>
      <w:lvlText w:val="%2."/>
      <w:lvlJc w:val="left"/>
      <w:pPr>
        <w:ind w:left="1440" w:hanging="360"/>
      </w:pPr>
    </w:lvl>
    <w:lvl w:ilvl="2" w:tplc="26322162" w:tentative="1">
      <w:start w:val="1"/>
      <w:numFmt w:val="lowerRoman"/>
      <w:lvlText w:val="%3."/>
      <w:lvlJc w:val="right"/>
      <w:pPr>
        <w:ind w:left="2160" w:hanging="180"/>
      </w:pPr>
    </w:lvl>
    <w:lvl w:ilvl="3" w:tplc="26322162" w:tentative="1">
      <w:start w:val="1"/>
      <w:numFmt w:val="decimal"/>
      <w:lvlText w:val="%4."/>
      <w:lvlJc w:val="left"/>
      <w:pPr>
        <w:ind w:left="2880" w:hanging="360"/>
      </w:pPr>
    </w:lvl>
    <w:lvl w:ilvl="4" w:tplc="26322162" w:tentative="1">
      <w:start w:val="1"/>
      <w:numFmt w:val="lowerLetter"/>
      <w:lvlText w:val="%5."/>
      <w:lvlJc w:val="left"/>
      <w:pPr>
        <w:ind w:left="3600" w:hanging="360"/>
      </w:pPr>
    </w:lvl>
    <w:lvl w:ilvl="5" w:tplc="26322162" w:tentative="1">
      <w:start w:val="1"/>
      <w:numFmt w:val="lowerRoman"/>
      <w:lvlText w:val="%6."/>
      <w:lvlJc w:val="right"/>
      <w:pPr>
        <w:ind w:left="4320" w:hanging="180"/>
      </w:pPr>
    </w:lvl>
    <w:lvl w:ilvl="6" w:tplc="26322162" w:tentative="1">
      <w:start w:val="1"/>
      <w:numFmt w:val="decimal"/>
      <w:lvlText w:val="%7."/>
      <w:lvlJc w:val="left"/>
      <w:pPr>
        <w:ind w:left="5040" w:hanging="360"/>
      </w:pPr>
    </w:lvl>
    <w:lvl w:ilvl="7" w:tplc="26322162" w:tentative="1">
      <w:start w:val="1"/>
      <w:numFmt w:val="lowerLetter"/>
      <w:lvlText w:val="%8."/>
      <w:lvlJc w:val="left"/>
      <w:pPr>
        <w:ind w:left="5760" w:hanging="360"/>
      </w:pPr>
    </w:lvl>
    <w:lvl w:ilvl="8" w:tplc="26322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0">
    <w:multiLevelType w:val="hybridMultilevel"/>
    <w:lvl w:ilvl="0" w:tplc="79728943">
      <w:start w:val="1"/>
      <w:numFmt w:val="decimal"/>
      <w:lvlText w:val="%1."/>
      <w:lvlJc w:val="left"/>
      <w:pPr>
        <w:ind w:left="720" w:hanging="360"/>
      </w:pPr>
    </w:lvl>
    <w:lvl w:ilvl="1" w:tplc="79728943" w:tentative="1">
      <w:start w:val="1"/>
      <w:numFmt w:val="lowerLetter"/>
      <w:lvlText w:val="%2."/>
      <w:lvlJc w:val="left"/>
      <w:pPr>
        <w:ind w:left="1440" w:hanging="360"/>
      </w:pPr>
    </w:lvl>
    <w:lvl w:ilvl="2" w:tplc="79728943" w:tentative="1">
      <w:start w:val="1"/>
      <w:numFmt w:val="lowerRoman"/>
      <w:lvlText w:val="%3."/>
      <w:lvlJc w:val="right"/>
      <w:pPr>
        <w:ind w:left="2160" w:hanging="180"/>
      </w:pPr>
    </w:lvl>
    <w:lvl w:ilvl="3" w:tplc="79728943" w:tentative="1">
      <w:start w:val="1"/>
      <w:numFmt w:val="decimal"/>
      <w:lvlText w:val="%4."/>
      <w:lvlJc w:val="left"/>
      <w:pPr>
        <w:ind w:left="2880" w:hanging="360"/>
      </w:pPr>
    </w:lvl>
    <w:lvl w:ilvl="4" w:tplc="79728943" w:tentative="1">
      <w:start w:val="1"/>
      <w:numFmt w:val="lowerLetter"/>
      <w:lvlText w:val="%5."/>
      <w:lvlJc w:val="left"/>
      <w:pPr>
        <w:ind w:left="3600" w:hanging="360"/>
      </w:pPr>
    </w:lvl>
    <w:lvl w:ilvl="5" w:tplc="79728943" w:tentative="1">
      <w:start w:val="1"/>
      <w:numFmt w:val="lowerRoman"/>
      <w:lvlText w:val="%6."/>
      <w:lvlJc w:val="right"/>
      <w:pPr>
        <w:ind w:left="4320" w:hanging="180"/>
      </w:pPr>
    </w:lvl>
    <w:lvl w:ilvl="6" w:tplc="79728943" w:tentative="1">
      <w:start w:val="1"/>
      <w:numFmt w:val="decimal"/>
      <w:lvlText w:val="%7."/>
      <w:lvlJc w:val="left"/>
      <w:pPr>
        <w:ind w:left="5040" w:hanging="360"/>
      </w:pPr>
    </w:lvl>
    <w:lvl w:ilvl="7" w:tplc="79728943" w:tentative="1">
      <w:start w:val="1"/>
      <w:numFmt w:val="lowerLetter"/>
      <w:lvlText w:val="%8."/>
      <w:lvlJc w:val="left"/>
      <w:pPr>
        <w:ind w:left="5760" w:hanging="360"/>
      </w:pPr>
    </w:lvl>
    <w:lvl w:ilvl="8" w:tplc="79728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9">
    <w:multiLevelType w:val="hybridMultilevel"/>
    <w:lvl w:ilvl="0" w:tplc="83805999">
      <w:start w:val="1"/>
      <w:numFmt w:val="decimal"/>
      <w:lvlText w:val="%1."/>
      <w:lvlJc w:val="left"/>
      <w:pPr>
        <w:ind w:left="720" w:hanging="360"/>
      </w:pPr>
    </w:lvl>
    <w:lvl w:ilvl="1" w:tplc="83805999" w:tentative="1">
      <w:start w:val="1"/>
      <w:numFmt w:val="lowerLetter"/>
      <w:lvlText w:val="%2."/>
      <w:lvlJc w:val="left"/>
      <w:pPr>
        <w:ind w:left="1440" w:hanging="360"/>
      </w:pPr>
    </w:lvl>
    <w:lvl w:ilvl="2" w:tplc="83805999" w:tentative="1">
      <w:start w:val="1"/>
      <w:numFmt w:val="lowerRoman"/>
      <w:lvlText w:val="%3."/>
      <w:lvlJc w:val="right"/>
      <w:pPr>
        <w:ind w:left="2160" w:hanging="180"/>
      </w:pPr>
    </w:lvl>
    <w:lvl w:ilvl="3" w:tplc="83805999" w:tentative="1">
      <w:start w:val="1"/>
      <w:numFmt w:val="decimal"/>
      <w:lvlText w:val="%4."/>
      <w:lvlJc w:val="left"/>
      <w:pPr>
        <w:ind w:left="2880" w:hanging="360"/>
      </w:pPr>
    </w:lvl>
    <w:lvl w:ilvl="4" w:tplc="83805999" w:tentative="1">
      <w:start w:val="1"/>
      <w:numFmt w:val="lowerLetter"/>
      <w:lvlText w:val="%5."/>
      <w:lvlJc w:val="left"/>
      <w:pPr>
        <w:ind w:left="3600" w:hanging="360"/>
      </w:pPr>
    </w:lvl>
    <w:lvl w:ilvl="5" w:tplc="83805999" w:tentative="1">
      <w:start w:val="1"/>
      <w:numFmt w:val="lowerRoman"/>
      <w:lvlText w:val="%6."/>
      <w:lvlJc w:val="right"/>
      <w:pPr>
        <w:ind w:left="4320" w:hanging="180"/>
      </w:pPr>
    </w:lvl>
    <w:lvl w:ilvl="6" w:tplc="83805999" w:tentative="1">
      <w:start w:val="1"/>
      <w:numFmt w:val="decimal"/>
      <w:lvlText w:val="%7."/>
      <w:lvlJc w:val="left"/>
      <w:pPr>
        <w:ind w:left="5040" w:hanging="360"/>
      </w:pPr>
    </w:lvl>
    <w:lvl w:ilvl="7" w:tplc="83805999" w:tentative="1">
      <w:start w:val="1"/>
      <w:numFmt w:val="lowerLetter"/>
      <w:lvlText w:val="%8."/>
      <w:lvlJc w:val="left"/>
      <w:pPr>
        <w:ind w:left="5760" w:hanging="360"/>
      </w:pPr>
    </w:lvl>
    <w:lvl w:ilvl="8" w:tplc="83805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8">
    <w:multiLevelType w:val="hybridMultilevel"/>
    <w:lvl w:ilvl="0" w:tplc="80250252">
      <w:start w:val="1"/>
      <w:numFmt w:val="decimal"/>
      <w:lvlText w:val="%1."/>
      <w:lvlJc w:val="left"/>
      <w:pPr>
        <w:ind w:left="720" w:hanging="360"/>
      </w:pPr>
    </w:lvl>
    <w:lvl w:ilvl="1" w:tplc="80250252" w:tentative="1">
      <w:start w:val="1"/>
      <w:numFmt w:val="lowerLetter"/>
      <w:lvlText w:val="%2."/>
      <w:lvlJc w:val="left"/>
      <w:pPr>
        <w:ind w:left="1440" w:hanging="360"/>
      </w:pPr>
    </w:lvl>
    <w:lvl w:ilvl="2" w:tplc="80250252" w:tentative="1">
      <w:start w:val="1"/>
      <w:numFmt w:val="lowerRoman"/>
      <w:lvlText w:val="%3."/>
      <w:lvlJc w:val="right"/>
      <w:pPr>
        <w:ind w:left="2160" w:hanging="180"/>
      </w:pPr>
    </w:lvl>
    <w:lvl w:ilvl="3" w:tplc="80250252" w:tentative="1">
      <w:start w:val="1"/>
      <w:numFmt w:val="decimal"/>
      <w:lvlText w:val="%4."/>
      <w:lvlJc w:val="left"/>
      <w:pPr>
        <w:ind w:left="2880" w:hanging="360"/>
      </w:pPr>
    </w:lvl>
    <w:lvl w:ilvl="4" w:tplc="80250252" w:tentative="1">
      <w:start w:val="1"/>
      <w:numFmt w:val="lowerLetter"/>
      <w:lvlText w:val="%5."/>
      <w:lvlJc w:val="left"/>
      <w:pPr>
        <w:ind w:left="3600" w:hanging="360"/>
      </w:pPr>
    </w:lvl>
    <w:lvl w:ilvl="5" w:tplc="80250252" w:tentative="1">
      <w:start w:val="1"/>
      <w:numFmt w:val="lowerRoman"/>
      <w:lvlText w:val="%6."/>
      <w:lvlJc w:val="right"/>
      <w:pPr>
        <w:ind w:left="4320" w:hanging="180"/>
      </w:pPr>
    </w:lvl>
    <w:lvl w:ilvl="6" w:tplc="80250252" w:tentative="1">
      <w:start w:val="1"/>
      <w:numFmt w:val="decimal"/>
      <w:lvlText w:val="%7."/>
      <w:lvlJc w:val="left"/>
      <w:pPr>
        <w:ind w:left="5040" w:hanging="360"/>
      </w:pPr>
    </w:lvl>
    <w:lvl w:ilvl="7" w:tplc="80250252" w:tentative="1">
      <w:start w:val="1"/>
      <w:numFmt w:val="lowerLetter"/>
      <w:lvlText w:val="%8."/>
      <w:lvlJc w:val="left"/>
      <w:pPr>
        <w:ind w:left="5760" w:hanging="360"/>
      </w:pPr>
    </w:lvl>
    <w:lvl w:ilvl="8" w:tplc="80250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7">
    <w:multiLevelType w:val="hybridMultilevel"/>
    <w:lvl w:ilvl="0" w:tplc="72699199">
      <w:start w:val="1"/>
      <w:numFmt w:val="decimal"/>
      <w:lvlText w:val="%1."/>
      <w:lvlJc w:val="left"/>
      <w:pPr>
        <w:ind w:left="720" w:hanging="360"/>
      </w:pPr>
    </w:lvl>
    <w:lvl w:ilvl="1" w:tplc="72699199" w:tentative="1">
      <w:start w:val="1"/>
      <w:numFmt w:val="lowerLetter"/>
      <w:lvlText w:val="%2."/>
      <w:lvlJc w:val="left"/>
      <w:pPr>
        <w:ind w:left="1440" w:hanging="360"/>
      </w:pPr>
    </w:lvl>
    <w:lvl w:ilvl="2" w:tplc="72699199" w:tentative="1">
      <w:start w:val="1"/>
      <w:numFmt w:val="lowerRoman"/>
      <w:lvlText w:val="%3."/>
      <w:lvlJc w:val="right"/>
      <w:pPr>
        <w:ind w:left="2160" w:hanging="180"/>
      </w:pPr>
    </w:lvl>
    <w:lvl w:ilvl="3" w:tplc="72699199" w:tentative="1">
      <w:start w:val="1"/>
      <w:numFmt w:val="decimal"/>
      <w:lvlText w:val="%4."/>
      <w:lvlJc w:val="left"/>
      <w:pPr>
        <w:ind w:left="2880" w:hanging="360"/>
      </w:pPr>
    </w:lvl>
    <w:lvl w:ilvl="4" w:tplc="72699199" w:tentative="1">
      <w:start w:val="1"/>
      <w:numFmt w:val="lowerLetter"/>
      <w:lvlText w:val="%5."/>
      <w:lvlJc w:val="left"/>
      <w:pPr>
        <w:ind w:left="3600" w:hanging="360"/>
      </w:pPr>
    </w:lvl>
    <w:lvl w:ilvl="5" w:tplc="72699199" w:tentative="1">
      <w:start w:val="1"/>
      <w:numFmt w:val="lowerRoman"/>
      <w:lvlText w:val="%6."/>
      <w:lvlJc w:val="right"/>
      <w:pPr>
        <w:ind w:left="4320" w:hanging="180"/>
      </w:pPr>
    </w:lvl>
    <w:lvl w:ilvl="6" w:tplc="72699199" w:tentative="1">
      <w:start w:val="1"/>
      <w:numFmt w:val="decimal"/>
      <w:lvlText w:val="%7."/>
      <w:lvlJc w:val="left"/>
      <w:pPr>
        <w:ind w:left="5040" w:hanging="360"/>
      </w:pPr>
    </w:lvl>
    <w:lvl w:ilvl="7" w:tplc="72699199" w:tentative="1">
      <w:start w:val="1"/>
      <w:numFmt w:val="lowerLetter"/>
      <w:lvlText w:val="%8."/>
      <w:lvlJc w:val="left"/>
      <w:pPr>
        <w:ind w:left="5760" w:hanging="360"/>
      </w:pPr>
    </w:lvl>
    <w:lvl w:ilvl="8" w:tplc="72699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6">
    <w:multiLevelType w:val="hybridMultilevel"/>
    <w:lvl w:ilvl="0" w:tplc="31269340">
      <w:start w:val="1"/>
      <w:numFmt w:val="decimal"/>
      <w:lvlText w:val="%1."/>
      <w:lvlJc w:val="left"/>
      <w:pPr>
        <w:ind w:left="720" w:hanging="360"/>
      </w:pPr>
    </w:lvl>
    <w:lvl w:ilvl="1" w:tplc="31269340" w:tentative="1">
      <w:start w:val="1"/>
      <w:numFmt w:val="lowerLetter"/>
      <w:lvlText w:val="%2."/>
      <w:lvlJc w:val="left"/>
      <w:pPr>
        <w:ind w:left="1440" w:hanging="360"/>
      </w:pPr>
    </w:lvl>
    <w:lvl w:ilvl="2" w:tplc="31269340" w:tentative="1">
      <w:start w:val="1"/>
      <w:numFmt w:val="lowerRoman"/>
      <w:lvlText w:val="%3."/>
      <w:lvlJc w:val="right"/>
      <w:pPr>
        <w:ind w:left="2160" w:hanging="180"/>
      </w:pPr>
    </w:lvl>
    <w:lvl w:ilvl="3" w:tplc="31269340" w:tentative="1">
      <w:start w:val="1"/>
      <w:numFmt w:val="decimal"/>
      <w:lvlText w:val="%4."/>
      <w:lvlJc w:val="left"/>
      <w:pPr>
        <w:ind w:left="2880" w:hanging="360"/>
      </w:pPr>
    </w:lvl>
    <w:lvl w:ilvl="4" w:tplc="31269340" w:tentative="1">
      <w:start w:val="1"/>
      <w:numFmt w:val="lowerLetter"/>
      <w:lvlText w:val="%5."/>
      <w:lvlJc w:val="left"/>
      <w:pPr>
        <w:ind w:left="3600" w:hanging="360"/>
      </w:pPr>
    </w:lvl>
    <w:lvl w:ilvl="5" w:tplc="31269340" w:tentative="1">
      <w:start w:val="1"/>
      <w:numFmt w:val="lowerRoman"/>
      <w:lvlText w:val="%6."/>
      <w:lvlJc w:val="right"/>
      <w:pPr>
        <w:ind w:left="4320" w:hanging="180"/>
      </w:pPr>
    </w:lvl>
    <w:lvl w:ilvl="6" w:tplc="31269340" w:tentative="1">
      <w:start w:val="1"/>
      <w:numFmt w:val="decimal"/>
      <w:lvlText w:val="%7."/>
      <w:lvlJc w:val="left"/>
      <w:pPr>
        <w:ind w:left="5040" w:hanging="360"/>
      </w:pPr>
    </w:lvl>
    <w:lvl w:ilvl="7" w:tplc="31269340" w:tentative="1">
      <w:start w:val="1"/>
      <w:numFmt w:val="lowerLetter"/>
      <w:lvlText w:val="%8."/>
      <w:lvlJc w:val="left"/>
      <w:pPr>
        <w:ind w:left="5760" w:hanging="360"/>
      </w:pPr>
    </w:lvl>
    <w:lvl w:ilvl="8" w:tplc="31269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5">
    <w:multiLevelType w:val="hybridMultilevel"/>
    <w:lvl w:ilvl="0" w:tplc="12285944">
      <w:start w:val="1"/>
      <w:numFmt w:val="decimal"/>
      <w:lvlText w:val="%1."/>
      <w:lvlJc w:val="left"/>
      <w:pPr>
        <w:ind w:left="720" w:hanging="360"/>
      </w:pPr>
    </w:lvl>
    <w:lvl w:ilvl="1" w:tplc="12285944" w:tentative="1">
      <w:start w:val="1"/>
      <w:numFmt w:val="lowerLetter"/>
      <w:lvlText w:val="%2."/>
      <w:lvlJc w:val="left"/>
      <w:pPr>
        <w:ind w:left="1440" w:hanging="360"/>
      </w:pPr>
    </w:lvl>
    <w:lvl w:ilvl="2" w:tplc="12285944" w:tentative="1">
      <w:start w:val="1"/>
      <w:numFmt w:val="lowerRoman"/>
      <w:lvlText w:val="%3."/>
      <w:lvlJc w:val="right"/>
      <w:pPr>
        <w:ind w:left="2160" w:hanging="180"/>
      </w:pPr>
    </w:lvl>
    <w:lvl w:ilvl="3" w:tplc="12285944" w:tentative="1">
      <w:start w:val="1"/>
      <w:numFmt w:val="decimal"/>
      <w:lvlText w:val="%4."/>
      <w:lvlJc w:val="left"/>
      <w:pPr>
        <w:ind w:left="2880" w:hanging="360"/>
      </w:pPr>
    </w:lvl>
    <w:lvl w:ilvl="4" w:tplc="12285944" w:tentative="1">
      <w:start w:val="1"/>
      <w:numFmt w:val="lowerLetter"/>
      <w:lvlText w:val="%5."/>
      <w:lvlJc w:val="left"/>
      <w:pPr>
        <w:ind w:left="3600" w:hanging="360"/>
      </w:pPr>
    </w:lvl>
    <w:lvl w:ilvl="5" w:tplc="12285944" w:tentative="1">
      <w:start w:val="1"/>
      <w:numFmt w:val="lowerRoman"/>
      <w:lvlText w:val="%6."/>
      <w:lvlJc w:val="right"/>
      <w:pPr>
        <w:ind w:left="4320" w:hanging="180"/>
      </w:pPr>
    </w:lvl>
    <w:lvl w:ilvl="6" w:tplc="12285944" w:tentative="1">
      <w:start w:val="1"/>
      <w:numFmt w:val="decimal"/>
      <w:lvlText w:val="%7."/>
      <w:lvlJc w:val="left"/>
      <w:pPr>
        <w:ind w:left="5040" w:hanging="360"/>
      </w:pPr>
    </w:lvl>
    <w:lvl w:ilvl="7" w:tplc="12285944" w:tentative="1">
      <w:start w:val="1"/>
      <w:numFmt w:val="lowerLetter"/>
      <w:lvlText w:val="%8."/>
      <w:lvlJc w:val="left"/>
      <w:pPr>
        <w:ind w:left="5760" w:hanging="360"/>
      </w:pPr>
    </w:lvl>
    <w:lvl w:ilvl="8" w:tplc="12285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4">
    <w:multiLevelType w:val="hybridMultilevel"/>
    <w:lvl w:ilvl="0" w:tplc="25518398">
      <w:start w:val="1"/>
      <w:numFmt w:val="decimal"/>
      <w:lvlText w:val="%1."/>
      <w:lvlJc w:val="left"/>
      <w:pPr>
        <w:ind w:left="720" w:hanging="360"/>
      </w:pPr>
    </w:lvl>
    <w:lvl w:ilvl="1" w:tplc="25518398" w:tentative="1">
      <w:start w:val="1"/>
      <w:numFmt w:val="lowerLetter"/>
      <w:lvlText w:val="%2."/>
      <w:lvlJc w:val="left"/>
      <w:pPr>
        <w:ind w:left="1440" w:hanging="360"/>
      </w:pPr>
    </w:lvl>
    <w:lvl w:ilvl="2" w:tplc="25518398" w:tentative="1">
      <w:start w:val="1"/>
      <w:numFmt w:val="lowerRoman"/>
      <w:lvlText w:val="%3."/>
      <w:lvlJc w:val="right"/>
      <w:pPr>
        <w:ind w:left="2160" w:hanging="180"/>
      </w:pPr>
    </w:lvl>
    <w:lvl w:ilvl="3" w:tplc="25518398" w:tentative="1">
      <w:start w:val="1"/>
      <w:numFmt w:val="decimal"/>
      <w:lvlText w:val="%4."/>
      <w:lvlJc w:val="left"/>
      <w:pPr>
        <w:ind w:left="2880" w:hanging="360"/>
      </w:pPr>
    </w:lvl>
    <w:lvl w:ilvl="4" w:tplc="25518398" w:tentative="1">
      <w:start w:val="1"/>
      <w:numFmt w:val="lowerLetter"/>
      <w:lvlText w:val="%5."/>
      <w:lvlJc w:val="left"/>
      <w:pPr>
        <w:ind w:left="3600" w:hanging="360"/>
      </w:pPr>
    </w:lvl>
    <w:lvl w:ilvl="5" w:tplc="25518398" w:tentative="1">
      <w:start w:val="1"/>
      <w:numFmt w:val="lowerRoman"/>
      <w:lvlText w:val="%6."/>
      <w:lvlJc w:val="right"/>
      <w:pPr>
        <w:ind w:left="4320" w:hanging="180"/>
      </w:pPr>
    </w:lvl>
    <w:lvl w:ilvl="6" w:tplc="25518398" w:tentative="1">
      <w:start w:val="1"/>
      <w:numFmt w:val="decimal"/>
      <w:lvlText w:val="%7."/>
      <w:lvlJc w:val="left"/>
      <w:pPr>
        <w:ind w:left="5040" w:hanging="360"/>
      </w:pPr>
    </w:lvl>
    <w:lvl w:ilvl="7" w:tplc="25518398" w:tentative="1">
      <w:start w:val="1"/>
      <w:numFmt w:val="lowerLetter"/>
      <w:lvlText w:val="%8."/>
      <w:lvlJc w:val="left"/>
      <w:pPr>
        <w:ind w:left="5760" w:hanging="360"/>
      </w:pPr>
    </w:lvl>
    <w:lvl w:ilvl="8" w:tplc="25518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3">
    <w:multiLevelType w:val="hybridMultilevel"/>
    <w:lvl w:ilvl="0" w:tplc="46799293">
      <w:start w:val="1"/>
      <w:numFmt w:val="decimal"/>
      <w:lvlText w:val="%1."/>
      <w:lvlJc w:val="left"/>
      <w:pPr>
        <w:ind w:left="720" w:hanging="360"/>
      </w:pPr>
    </w:lvl>
    <w:lvl w:ilvl="1" w:tplc="46799293" w:tentative="1">
      <w:start w:val="1"/>
      <w:numFmt w:val="lowerLetter"/>
      <w:lvlText w:val="%2."/>
      <w:lvlJc w:val="left"/>
      <w:pPr>
        <w:ind w:left="1440" w:hanging="360"/>
      </w:pPr>
    </w:lvl>
    <w:lvl w:ilvl="2" w:tplc="46799293" w:tentative="1">
      <w:start w:val="1"/>
      <w:numFmt w:val="lowerRoman"/>
      <w:lvlText w:val="%3."/>
      <w:lvlJc w:val="right"/>
      <w:pPr>
        <w:ind w:left="2160" w:hanging="180"/>
      </w:pPr>
    </w:lvl>
    <w:lvl w:ilvl="3" w:tplc="46799293" w:tentative="1">
      <w:start w:val="1"/>
      <w:numFmt w:val="decimal"/>
      <w:lvlText w:val="%4."/>
      <w:lvlJc w:val="left"/>
      <w:pPr>
        <w:ind w:left="2880" w:hanging="360"/>
      </w:pPr>
    </w:lvl>
    <w:lvl w:ilvl="4" w:tplc="46799293" w:tentative="1">
      <w:start w:val="1"/>
      <w:numFmt w:val="lowerLetter"/>
      <w:lvlText w:val="%5."/>
      <w:lvlJc w:val="left"/>
      <w:pPr>
        <w:ind w:left="3600" w:hanging="360"/>
      </w:pPr>
    </w:lvl>
    <w:lvl w:ilvl="5" w:tplc="46799293" w:tentative="1">
      <w:start w:val="1"/>
      <w:numFmt w:val="lowerRoman"/>
      <w:lvlText w:val="%6."/>
      <w:lvlJc w:val="right"/>
      <w:pPr>
        <w:ind w:left="4320" w:hanging="180"/>
      </w:pPr>
    </w:lvl>
    <w:lvl w:ilvl="6" w:tplc="46799293" w:tentative="1">
      <w:start w:val="1"/>
      <w:numFmt w:val="decimal"/>
      <w:lvlText w:val="%7."/>
      <w:lvlJc w:val="left"/>
      <w:pPr>
        <w:ind w:left="5040" w:hanging="360"/>
      </w:pPr>
    </w:lvl>
    <w:lvl w:ilvl="7" w:tplc="46799293" w:tentative="1">
      <w:start w:val="1"/>
      <w:numFmt w:val="lowerLetter"/>
      <w:lvlText w:val="%8."/>
      <w:lvlJc w:val="left"/>
      <w:pPr>
        <w:ind w:left="5760" w:hanging="360"/>
      </w:pPr>
    </w:lvl>
    <w:lvl w:ilvl="8" w:tplc="46799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2">
    <w:multiLevelType w:val="hybridMultilevel"/>
    <w:lvl w:ilvl="0" w:tplc="82013180">
      <w:start w:val="1"/>
      <w:numFmt w:val="decimal"/>
      <w:lvlText w:val="%1."/>
      <w:lvlJc w:val="left"/>
      <w:pPr>
        <w:ind w:left="720" w:hanging="360"/>
      </w:pPr>
    </w:lvl>
    <w:lvl w:ilvl="1" w:tplc="82013180" w:tentative="1">
      <w:start w:val="1"/>
      <w:numFmt w:val="lowerLetter"/>
      <w:lvlText w:val="%2."/>
      <w:lvlJc w:val="left"/>
      <w:pPr>
        <w:ind w:left="1440" w:hanging="360"/>
      </w:pPr>
    </w:lvl>
    <w:lvl w:ilvl="2" w:tplc="82013180" w:tentative="1">
      <w:start w:val="1"/>
      <w:numFmt w:val="lowerRoman"/>
      <w:lvlText w:val="%3."/>
      <w:lvlJc w:val="right"/>
      <w:pPr>
        <w:ind w:left="2160" w:hanging="180"/>
      </w:pPr>
    </w:lvl>
    <w:lvl w:ilvl="3" w:tplc="82013180" w:tentative="1">
      <w:start w:val="1"/>
      <w:numFmt w:val="decimal"/>
      <w:lvlText w:val="%4."/>
      <w:lvlJc w:val="left"/>
      <w:pPr>
        <w:ind w:left="2880" w:hanging="360"/>
      </w:pPr>
    </w:lvl>
    <w:lvl w:ilvl="4" w:tplc="82013180" w:tentative="1">
      <w:start w:val="1"/>
      <w:numFmt w:val="lowerLetter"/>
      <w:lvlText w:val="%5."/>
      <w:lvlJc w:val="left"/>
      <w:pPr>
        <w:ind w:left="3600" w:hanging="360"/>
      </w:pPr>
    </w:lvl>
    <w:lvl w:ilvl="5" w:tplc="82013180" w:tentative="1">
      <w:start w:val="1"/>
      <w:numFmt w:val="lowerRoman"/>
      <w:lvlText w:val="%6."/>
      <w:lvlJc w:val="right"/>
      <w:pPr>
        <w:ind w:left="4320" w:hanging="180"/>
      </w:pPr>
    </w:lvl>
    <w:lvl w:ilvl="6" w:tplc="82013180" w:tentative="1">
      <w:start w:val="1"/>
      <w:numFmt w:val="decimal"/>
      <w:lvlText w:val="%7."/>
      <w:lvlJc w:val="left"/>
      <w:pPr>
        <w:ind w:left="5040" w:hanging="360"/>
      </w:pPr>
    </w:lvl>
    <w:lvl w:ilvl="7" w:tplc="82013180" w:tentative="1">
      <w:start w:val="1"/>
      <w:numFmt w:val="lowerLetter"/>
      <w:lvlText w:val="%8."/>
      <w:lvlJc w:val="left"/>
      <w:pPr>
        <w:ind w:left="5760" w:hanging="360"/>
      </w:pPr>
    </w:lvl>
    <w:lvl w:ilvl="8" w:tplc="82013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1">
    <w:multiLevelType w:val="hybridMultilevel"/>
    <w:lvl w:ilvl="0" w:tplc="92825280">
      <w:start w:val="1"/>
      <w:numFmt w:val="decimal"/>
      <w:lvlText w:val="%1."/>
      <w:lvlJc w:val="left"/>
      <w:pPr>
        <w:ind w:left="720" w:hanging="360"/>
      </w:pPr>
    </w:lvl>
    <w:lvl w:ilvl="1" w:tplc="92825280" w:tentative="1">
      <w:start w:val="1"/>
      <w:numFmt w:val="lowerLetter"/>
      <w:lvlText w:val="%2."/>
      <w:lvlJc w:val="left"/>
      <w:pPr>
        <w:ind w:left="1440" w:hanging="360"/>
      </w:pPr>
    </w:lvl>
    <w:lvl w:ilvl="2" w:tplc="92825280" w:tentative="1">
      <w:start w:val="1"/>
      <w:numFmt w:val="lowerRoman"/>
      <w:lvlText w:val="%3."/>
      <w:lvlJc w:val="right"/>
      <w:pPr>
        <w:ind w:left="2160" w:hanging="180"/>
      </w:pPr>
    </w:lvl>
    <w:lvl w:ilvl="3" w:tplc="92825280" w:tentative="1">
      <w:start w:val="1"/>
      <w:numFmt w:val="decimal"/>
      <w:lvlText w:val="%4."/>
      <w:lvlJc w:val="left"/>
      <w:pPr>
        <w:ind w:left="2880" w:hanging="360"/>
      </w:pPr>
    </w:lvl>
    <w:lvl w:ilvl="4" w:tplc="92825280" w:tentative="1">
      <w:start w:val="1"/>
      <w:numFmt w:val="lowerLetter"/>
      <w:lvlText w:val="%5."/>
      <w:lvlJc w:val="left"/>
      <w:pPr>
        <w:ind w:left="3600" w:hanging="360"/>
      </w:pPr>
    </w:lvl>
    <w:lvl w:ilvl="5" w:tplc="92825280" w:tentative="1">
      <w:start w:val="1"/>
      <w:numFmt w:val="lowerRoman"/>
      <w:lvlText w:val="%6."/>
      <w:lvlJc w:val="right"/>
      <w:pPr>
        <w:ind w:left="4320" w:hanging="180"/>
      </w:pPr>
    </w:lvl>
    <w:lvl w:ilvl="6" w:tplc="92825280" w:tentative="1">
      <w:start w:val="1"/>
      <w:numFmt w:val="decimal"/>
      <w:lvlText w:val="%7."/>
      <w:lvlJc w:val="left"/>
      <w:pPr>
        <w:ind w:left="5040" w:hanging="360"/>
      </w:pPr>
    </w:lvl>
    <w:lvl w:ilvl="7" w:tplc="92825280" w:tentative="1">
      <w:start w:val="1"/>
      <w:numFmt w:val="lowerLetter"/>
      <w:lvlText w:val="%8."/>
      <w:lvlJc w:val="left"/>
      <w:pPr>
        <w:ind w:left="5760" w:hanging="360"/>
      </w:pPr>
    </w:lvl>
    <w:lvl w:ilvl="8" w:tplc="92825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0">
    <w:multiLevelType w:val="hybridMultilevel"/>
    <w:lvl w:ilvl="0" w:tplc="97857238">
      <w:start w:val="1"/>
      <w:numFmt w:val="decimal"/>
      <w:lvlText w:val="%1."/>
      <w:lvlJc w:val="left"/>
      <w:pPr>
        <w:ind w:left="720" w:hanging="360"/>
      </w:pPr>
    </w:lvl>
    <w:lvl w:ilvl="1" w:tplc="97857238" w:tentative="1">
      <w:start w:val="1"/>
      <w:numFmt w:val="lowerLetter"/>
      <w:lvlText w:val="%2."/>
      <w:lvlJc w:val="left"/>
      <w:pPr>
        <w:ind w:left="1440" w:hanging="360"/>
      </w:pPr>
    </w:lvl>
    <w:lvl w:ilvl="2" w:tplc="97857238" w:tentative="1">
      <w:start w:val="1"/>
      <w:numFmt w:val="lowerRoman"/>
      <w:lvlText w:val="%3."/>
      <w:lvlJc w:val="right"/>
      <w:pPr>
        <w:ind w:left="2160" w:hanging="180"/>
      </w:pPr>
    </w:lvl>
    <w:lvl w:ilvl="3" w:tplc="97857238" w:tentative="1">
      <w:start w:val="1"/>
      <w:numFmt w:val="decimal"/>
      <w:lvlText w:val="%4."/>
      <w:lvlJc w:val="left"/>
      <w:pPr>
        <w:ind w:left="2880" w:hanging="360"/>
      </w:pPr>
    </w:lvl>
    <w:lvl w:ilvl="4" w:tplc="97857238" w:tentative="1">
      <w:start w:val="1"/>
      <w:numFmt w:val="lowerLetter"/>
      <w:lvlText w:val="%5."/>
      <w:lvlJc w:val="left"/>
      <w:pPr>
        <w:ind w:left="3600" w:hanging="360"/>
      </w:pPr>
    </w:lvl>
    <w:lvl w:ilvl="5" w:tplc="97857238" w:tentative="1">
      <w:start w:val="1"/>
      <w:numFmt w:val="lowerRoman"/>
      <w:lvlText w:val="%6."/>
      <w:lvlJc w:val="right"/>
      <w:pPr>
        <w:ind w:left="4320" w:hanging="180"/>
      </w:pPr>
    </w:lvl>
    <w:lvl w:ilvl="6" w:tplc="97857238" w:tentative="1">
      <w:start w:val="1"/>
      <w:numFmt w:val="decimal"/>
      <w:lvlText w:val="%7."/>
      <w:lvlJc w:val="left"/>
      <w:pPr>
        <w:ind w:left="5040" w:hanging="360"/>
      </w:pPr>
    </w:lvl>
    <w:lvl w:ilvl="7" w:tplc="97857238" w:tentative="1">
      <w:start w:val="1"/>
      <w:numFmt w:val="lowerLetter"/>
      <w:lvlText w:val="%8."/>
      <w:lvlJc w:val="left"/>
      <w:pPr>
        <w:ind w:left="5760" w:hanging="360"/>
      </w:pPr>
    </w:lvl>
    <w:lvl w:ilvl="8" w:tplc="97857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9">
    <w:multiLevelType w:val="hybridMultilevel"/>
    <w:lvl w:ilvl="0" w:tplc="71871221">
      <w:start w:val="1"/>
      <w:numFmt w:val="decimal"/>
      <w:lvlText w:val="%1."/>
      <w:lvlJc w:val="left"/>
      <w:pPr>
        <w:ind w:left="720" w:hanging="360"/>
      </w:pPr>
    </w:lvl>
    <w:lvl w:ilvl="1" w:tplc="71871221" w:tentative="1">
      <w:start w:val="1"/>
      <w:numFmt w:val="lowerLetter"/>
      <w:lvlText w:val="%2."/>
      <w:lvlJc w:val="left"/>
      <w:pPr>
        <w:ind w:left="1440" w:hanging="360"/>
      </w:pPr>
    </w:lvl>
    <w:lvl w:ilvl="2" w:tplc="71871221" w:tentative="1">
      <w:start w:val="1"/>
      <w:numFmt w:val="lowerRoman"/>
      <w:lvlText w:val="%3."/>
      <w:lvlJc w:val="right"/>
      <w:pPr>
        <w:ind w:left="2160" w:hanging="180"/>
      </w:pPr>
    </w:lvl>
    <w:lvl w:ilvl="3" w:tplc="71871221" w:tentative="1">
      <w:start w:val="1"/>
      <w:numFmt w:val="decimal"/>
      <w:lvlText w:val="%4."/>
      <w:lvlJc w:val="left"/>
      <w:pPr>
        <w:ind w:left="2880" w:hanging="360"/>
      </w:pPr>
    </w:lvl>
    <w:lvl w:ilvl="4" w:tplc="71871221" w:tentative="1">
      <w:start w:val="1"/>
      <w:numFmt w:val="lowerLetter"/>
      <w:lvlText w:val="%5."/>
      <w:lvlJc w:val="left"/>
      <w:pPr>
        <w:ind w:left="3600" w:hanging="360"/>
      </w:pPr>
    </w:lvl>
    <w:lvl w:ilvl="5" w:tplc="71871221" w:tentative="1">
      <w:start w:val="1"/>
      <w:numFmt w:val="lowerRoman"/>
      <w:lvlText w:val="%6."/>
      <w:lvlJc w:val="right"/>
      <w:pPr>
        <w:ind w:left="4320" w:hanging="180"/>
      </w:pPr>
    </w:lvl>
    <w:lvl w:ilvl="6" w:tplc="71871221" w:tentative="1">
      <w:start w:val="1"/>
      <w:numFmt w:val="decimal"/>
      <w:lvlText w:val="%7."/>
      <w:lvlJc w:val="left"/>
      <w:pPr>
        <w:ind w:left="5040" w:hanging="360"/>
      </w:pPr>
    </w:lvl>
    <w:lvl w:ilvl="7" w:tplc="71871221" w:tentative="1">
      <w:start w:val="1"/>
      <w:numFmt w:val="lowerLetter"/>
      <w:lvlText w:val="%8."/>
      <w:lvlJc w:val="left"/>
      <w:pPr>
        <w:ind w:left="5760" w:hanging="360"/>
      </w:pPr>
    </w:lvl>
    <w:lvl w:ilvl="8" w:tplc="71871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8">
    <w:multiLevelType w:val="hybridMultilevel"/>
    <w:lvl w:ilvl="0" w:tplc="49969382">
      <w:start w:val="1"/>
      <w:numFmt w:val="decimal"/>
      <w:lvlText w:val="%1."/>
      <w:lvlJc w:val="left"/>
      <w:pPr>
        <w:ind w:left="720" w:hanging="360"/>
      </w:pPr>
    </w:lvl>
    <w:lvl w:ilvl="1" w:tplc="49969382" w:tentative="1">
      <w:start w:val="1"/>
      <w:numFmt w:val="lowerLetter"/>
      <w:lvlText w:val="%2."/>
      <w:lvlJc w:val="left"/>
      <w:pPr>
        <w:ind w:left="1440" w:hanging="360"/>
      </w:pPr>
    </w:lvl>
    <w:lvl w:ilvl="2" w:tplc="49969382" w:tentative="1">
      <w:start w:val="1"/>
      <w:numFmt w:val="lowerRoman"/>
      <w:lvlText w:val="%3."/>
      <w:lvlJc w:val="right"/>
      <w:pPr>
        <w:ind w:left="2160" w:hanging="180"/>
      </w:pPr>
    </w:lvl>
    <w:lvl w:ilvl="3" w:tplc="49969382" w:tentative="1">
      <w:start w:val="1"/>
      <w:numFmt w:val="decimal"/>
      <w:lvlText w:val="%4."/>
      <w:lvlJc w:val="left"/>
      <w:pPr>
        <w:ind w:left="2880" w:hanging="360"/>
      </w:pPr>
    </w:lvl>
    <w:lvl w:ilvl="4" w:tplc="49969382" w:tentative="1">
      <w:start w:val="1"/>
      <w:numFmt w:val="lowerLetter"/>
      <w:lvlText w:val="%5."/>
      <w:lvlJc w:val="left"/>
      <w:pPr>
        <w:ind w:left="3600" w:hanging="360"/>
      </w:pPr>
    </w:lvl>
    <w:lvl w:ilvl="5" w:tplc="49969382" w:tentative="1">
      <w:start w:val="1"/>
      <w:numFmt w:val="lowerRoman"/>
      <w:lvlText w:val="%6."/>
      <w:lvlJc w:val="right"/>
      <w:pPr>
        <w:ind w:left="4320" w:hanging="180"/>
      </w:pPr>
    </w:lvl>
    <w:lvl w:ilvl="6" w:tplc="49969382" w:tentative="1">
      <w:start w:val="1"/>
      <w:numFmt w:val="decimal"/>
      <w:lvlText w:val="%7."/>
      <w:lvlJc w:val="left"/>
      <w:pPr>
        <w:ind w:left="5040" w:hanging="360"/>
      </w:pPr>
    </w:lvl>
    <w:lvl w:ilvl="7" w:tplc="49969382" w:tentative="1">
      <w:start w:val="1"/>
      <w:numFmt w:val="lowerLetter"/>
      <w:lvlText w:val="%8."/>
      <w:lvlJc w:val="left"/>
      <w:pPr>
        <w:ind w:left="5760" w:hanging="360"/>
      </w:pPr>
    </w:lvl>
    <w:lvl w:ilvl="8" w:tplc="49969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7">
    <w:multiLevelType w:val="hybridMultilevel"/>
    <w:lvl w:ilvl="0" w:tplc="49390843">
      <w:start w:val="1"/>
      <w:numFmt w:val="decimal"/>
      <w:lvlText w:val="%1."/>
      <w:lvlJc w:val="left"/>
      <w:pPr>
        <w:ind w:left="720" w:hanging="360"/>
      </w:pPr>
    </w:lvl>
    <w:lvl w:ilvl="1" w:tplc="49390843" w:tentative="1">
      <w:start w:val="1"/>
      <w:numFmt w:val="lowerLetter"/>
      <w:lvlText w:val="%2."/>
      <w:lvlJc w:val="left"/>
      <w:pPr>
        <w:ind w:left="1440" w:hanging="360"/>
      </w:pPr>
    </w:lvl>
    <w:lvl w:ilvl="2" w:tplc="49390843" w:tentative="1">
      <w:start w:val="1"/>
      <w:numFmt w:val="lowerRoman"/>
      <w:lvlText w:val="%3."/>
      <w:lvlJc w:val="right"/>
      <w:pPr>
        <w:ind w:left="2160" w:hanging="180"/>
      </w:pPr>
    </w:lvl>
    <w:lvl w:ilvl="3" w:tplc="49390843" w:tentative="1">
      <w:start w:val="1"/>
      <w:numFmt w:val="decimal"/>
      <w:lvlText w:val="%4."/>
      <w:lvlJc w:val="left"/>
      <w:pPr>
        <w:ind w:left="2880" w:hanging="360"/>
      </w:pPr>
    </w:lvl>
    <w:lvl w:ilvl="4" w:tplc="49390843" w:tentative="1">
      <w:start w:val="1"/>
      <w:numFmt w:val="lowerLetter"/>
      <w:lvlText w:val="%5."/>
      <w:lvlJc w:val="left"/>
      <w:pPr>
        <w:ind w:left="3600" w:hanging="360"/>
      </w:pPr>
    </w:lvl>
    <w:lvl w:ilvl="5" w:tplc="49390843" w:tentative="1">
      <w:start w:val="1"/>
      <w:numFmt w:val="lowerRoman"/>
      <w:lvlText w:val="%6."/>
      <w:lvlJc w:val="right"/>
      <w:pPr>
        <w:ind w:left="4320" w:hanging="180"/>
      </w:pPr>
    </w:lvl>
    <w:lvl w:ilvl="6" w:tplc="49390843" w:tentative="1">
      <w:start w:val="1"/>
      <w:numFmt w:val="decimal"/>
      <w:lvlText w:val="%7."/>
      <w:lvlJc w:val="left"/>
      <w:pPr>
        <w:ind w:left="5040" w:hanging="360"/>
      </w:pPr>
    </w:lvl>
    <w:lvl w:ilvl="7" w:tplc="49390843" w:tentative="1">
      <w:start w:val="1"/>
      <w:numFmt w:val="lowerLetter"/>
      <w:lvlText w:val="%8."/>
      <w:lvlJc w:val="left"/>
      <w:pPr>
        <w:ind w:left="5760" w:hanging="360"/>
      </w:pPr>
    </w:lvl>
    <w:lvl w:ilvl="8" w:tplc="493908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6">
    <w:multiLevelType w:val="hybridMultilevel"/>
    <w:lvl w:ilvl="0" w:tplc="72080636">
      <w:start w:val="1"/>
      <w:numFmt w:val="decimal"/>
      <w:lvlText w:val="%1."/>
      <w:lvlJc w:val="left"/>
      <w:pPr>
        <w:ind w:left="720" w:hanging="360"/>
      </w:pPr>
    </w:lvl>
    <w:lvl w:ilvl="1" w:tplc="72080636" w:tentative="1">
      <w:start w:val="1"/>
      <w:numFmt w:val="lowerLetter"/>
      <w:lvlText w:val="%2."/>
      <w:lvlJc w:val="left"/>
      <w:pPr>
        <w:ind w:left="1440" w:hanging="360"/>
      </w:pPr>
    </w:lvl>
    <w:lvl w:ilvl="2" w:tplc="72080636" w:tentative="1">
      <w:start w:val="1"/>
      <w:numFmt w:val="lowerRoman"/>
      <w:lvlText w:val="%3."/>
      <w:lvlJc w:val="right"/>
      <w:pPr>
        <w:ind w:left="2160" w:hanging="180"/>
      </w:pPr>
    </w:lvl>
    <w:lvl w:ilvl="3" w:tplc="72080636" w:tentative="1">
      <w:start w:val="1"/>
      <w:numFmt w:val="decimal"/>
      <w:lvlText w:val="%4."/>
      <w:lvlJc w:val="left"/>
      <w:pPr>
        <w:ind w:left="2880" w:hanging="360"/>
      </w:pPr>
    </w:lvl>
    <w:lvl w:ilvl="4" w:tplc="72080636" w:tentative="1">
      <w:start w:val="1"/>
      <w:numFmt w:val="lowerLetter"/>
      <w:lvlText w:val="%5."/>
      <w:lvlJc w:val="left"/>
      <w:pPr>
        <w:ind w:left="3600" w:hanging="360"/>
      </w:pPr>
    </w:lvl>
    <w:lvl w:ilvl="5" w:tplc="72080636" w:tentative="1">
      <w:start w:val="1"/>
      <w:numFmt w:val="lowerRoman"/>
      <w:lvlText w:val="%6."/>
      <w:lvlJc w:val="right"/>
      <w:pPr>
        <w:ind w:left="4320" w:hanging="180"/>
      </w:pPr>
    </w:lvl>
    <w:lvl w:ilvl="6" w:tplc="72080636" w:tentative="1">
      <w:start w:val="1"/>
      <w:numFmt w:val="decimal"/>
      <w:lvlText w:val="%7."/>
      <w:lvlJc w:val="left"/>
      <w:pPr>
        <w:ind w:left="5040" w:hanging="360"/>
      </w:pPr>
    </w:lvl>
    <w:lvl w:ilvl="7" w:tplc="72080636" w:tentative="1">
      <w:start w:val="1"/>
      <w:numFmt w:val="lowerLetter"/>
      <w:lvlText w:val="%8."/>
      <w:lvlJc w:val="left"/>
      <w:pPr>
        <w:ind w:left="5760" w:hanging="360"/>
      </w:pPr>
    </w:lvl>
    <w:lvl w:ilvl="8" w:tplc="72080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5">
    <w:multiLevelType w:val="hybridMultilevel"/>
    <w:lvl w:ilvl="0" w:tplc="69860569">
      <w:start w:val="1"/>
      <w:numFmt w:val="decimal"/>
      <w:lvlText w:val="%1."/>
      <w:lvlJc w:val="left"/>
      <w:pPr>
        <w:ind w:left="720" w:hanging="360"/>
      </w:pPr>
    </w:lvl>
    <w:lvl w:ilvl="1" w:tplc="69860569" w:tentative="1">
      <w:start w:val="1"/>
      <w:numFmt w:val="lowerLetter"/>
      <w:lvlText w:val="%2."/>
      <w:lvlJc w:val="left"/>
      <w:pPr>
        <w:ind w:left="1440" w:hanging="360"/>
      </w:pPr>
    </w:lvl>
    <w:lvl w:ilvl="2" w:tplc="69860569" w:tentative="1">
      <w:start w:val="1"/>
      <w:numFmt w:val="lowerRoman"/>
      <w:lvlText w:val="%3."/>
      <w:lvlJc w:val="right"/>
      <w:pPr>
        <w:ind w:left="2160" w:hanging="180"/>
      </w:pPr>
    </w:lvl>
    <w:lvl w:ilvl="3" w:tplc="69860569" w:tentative="1">
      <w:start w:val="1"/>
      <w:numFmt w:val="decimal"/>
      <w:lvlText w:val="%4."/>
      <w:lvlJc w:val="left"/>
      <w:pPr>
        <w:ind w:left="2880" w:hanging="360"/>
      </w:pPr>
    </w:lvl>
    <w:lvl w:ilvl="4" w:tplc="69860569" w:tentative="1">
      <w:start w:val="1"/>
      <w:numFmt w:val="lowerLetter"/>
      <w:lvlText w:val="%5."/>
      <w:lvlJc w:val="left"/>
      <w:pPr>
        <w:ind w:left="3600" w:hanging="360"/>
      </w:pPr>
    </w:lvl>
    <w:lvl w:ilvl="5" w:tplc="69860569" w:tentative="1">
      <w:start w:val="1"/>
      <w:numFmt w:val="lowerRoman"/>
      <w:lvlText w:val="%6."/>
      <w:lvlJc w:val="right"/>
      <w:pPr>
        <w:ind w:left="4320" w:hanging="180"/>
      </w:pPr>
    </w:lvl>
    <w:lvl w:ilvl="6" w:tplc="69860569" w:tentative="1">
      <w:start w:val="1"/>
      <w:numFmt w:val="decimal"/>
      <w:lvlText w:val="%7."/>
      <w:lvlJc w:val="left"/>
      <w:pPr>
        <w:ind w:left="5040" w:hanging="360"/>
      </w:pPr>
    </w:lvl>
    <w:lvl w:ilvl="7" w:tplc="69860569" w:tentative="1">
      <w:start w:val="1"/>
      <w:numFmt w:val="lowerLetter"/>
      <w:lvlText w:val="%8."/>
      <w:lvlJc w:val="left"/>
      <w:pPr>
        <w:ind w:left="5760" w:hanging="360"/>
      </w:pPr>
    </w:lvl>
    <w:lvl w:ilvl="8" w:tplc="69860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4">
    <w:multiLevelType w:val="hybridMultilevel"/>
    <w:lvl w:ilvl="0" w:tplc="14490057">
      <w:start w:val="1"/>
      <w:numFmt w:val="decimal"/>
      <w:lvlText w:val="%1."/>
      <w:lvlJc w:val="left"/>
      <w:pPr>
        <w:ind w:left="720" w:hanging="360"/>
      </w:pPr>
    </w:lvl>
    <w:lvl w:ilvl="1" w:tplc="14490057" w:tentative="1">
      <w:start w:val="1"/>
      <w:numFmt w:val="lowerLetter"/>
      <w:lvlText w:val="%2."/>
      <w:lvlJc w:val="left"/>
      <w:pPr>
        <w:ind w:left="1440" w:hanging="360"/>
      </w:pPr>
    </w:lvl>
    <w:lvl w:ilvl="2" w:tplc="14490057" w:tentative="1">
      <w:start w:val="1"/>
      <w:numFmt w:val="lowerRoman"/>
      <w:lvlText w:val="%3."/>
      <w:lvlJc w:val="right"/>
      <w:pPr>
        <w:ind w:left="2160" w:hanging="180"/>
      </w:pPr>
    </w:lvl>
    <w:lvl w:ilvl="3" w:tplc="14490057" w:tentative="1">
      <w:start w:val="1"/>
      <w:numFmt w:val="decimal"/>
      <w:lvlText w:val="%4."/>
      <w:lvlJc w:val="left"/>
      <w:pPr>
        <w:ind w:left="2880" w:hanging="360"/>
      </w:pPr>
    </w:lvl>
    <w:lvl w:ilvl="4" w:tplc="14490057" w:tentative="1">
      <w:start w:val="1"/>
      <w:numFmt w:val="lowerLetter"/>
      <w:lvlText w:val="%5."/>
      <w:lvlJc w:val="left"/>
      <w:pPr>
        <w:ind w:left="3600" w:hanging="360"/>
      </w:pPr>
    </w:lvl>
    <w:lvl w:ilvl="5" w:tplc="14490057" w:tentative="1">
      <w:start w:val="1"/>
      <w:numFmt w:val="lowerRoman"/>
      <w:lvlText w:val="%6."/>
      <w:lvlJc w:val="right"/>
      <w:pPr>
        <w:ind w:left="4320" w:hanging="180"/>
      </w:pPr>
    </w:lvl>
    <w:lvl w:ilvl="6" w:tplc="14490057" w:tentative="1">
      <w:start w:val="1"/>
      <w:numFmt w:val="decimal"/>
      <w:lvlText w:val="%7."/>
      <w:lvlJc w:val="left"/>
      <w:pPr>
        <w:ind w:left="5040" w:hanging="360"/>
      </w:pPr>
    </w:lvl>
    <w:lvl w:ilvl="7" w:tplc="14490057" w:tentative="1">
      <w:start w:val="1"/>
      <w:numFmt w:val="lowerLetter"/>
      <w:lvlText w:val="%8."/>
      <w:lvlJc w:val="left"/>
      <w:pPr>
        <w:ind w:left="5760" w:hanging="360"/>
      </w:pPr>
    </w:lvl>
    <w:lvl w:ilvl="8" w:tplc="14490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3">
    <w:multiLevelType w:val="hybridMultilevel"/>
    <w:lvl w:ilvl="0" w:tplc="33433001">
      <w:start w:val="1"/>
      <w:numFmt w:val="decimal"/>
      <w:lvlText w:val="%1."/>
      <w:lvlJc w:val="left"/>
      <w:pPr>
        <w:ind w:left="720" w:hanging="360"/>
      </w:pPr>
    </w:lvl>
    <w:lvl w:ilvl="1" w:tplc="33433001" w:tentative="1">
      <w:start w:val="1"/>
      <w:numFmt w:val="lowerLetter"/>
      <w:lvlText w:val="%2."/>
      <w:lvlJc w:val="left"/>
      <w:pPr>
        <w:ind w:left="1440" w:hanging="360"/>
      </w:pPr>
    </w:lvl>
    <w:lvl w:ilvl="2" w:tplc="33433001" w:tentative="1">
      <w:start w:val="1"/>
      <w:numFmt w:val="lowerRoman"/>
      <w:lvlText w:val="%3."/>
      <w:lvlJc w:val="right"/>
      <w:pPr>
        <w:ind w:left="2160" w:hanging="180"/>
      </w:pPr>
    </w:lvl>
    <w:lvl w:ilvl="3" w:tplc="33433001" w:tentative="1">
      <w:start w:val="1"/>
      <w:numFmt w:val="decimal"/>
      <w:lvlText w:val="%4."/>
      <w:lvlJc w:val="left"/>
      <w:pPr>
        <w:ind w:left="2880" w:hanging="360"/>
      </w:pPr>
    </w:lvl>
    <w:lvl w:ilvl="4" w:tplc="33433001" w:tentative="1">
      <w:start w:val="1"/>
      <w:numFmt w:val="lowerLetter"/>
      <w:lvlText w:val="%5."/>
      <w:lvlJc w:val="left"/>
      <w:pPr>
        <w:ind w:left="3600" w:hanging="360"/>
      </w:pPr>
    </w:lvl>
    <w:lvl w:ilvl="5" w:tplc="33433001" w:tentative="1">
      <w:start w:val="1"/>
      <w:numFmt w:val="lowerRoman"/>
      <w:lvlText w:val="%6."/>
      <w:lvlJc w:val="right"/>
      <w:pPr>
        <w:ind w:left="4320" w:hanging="180"/>
      </w:pPr>
    </w:lvl>
    <w:lvl w:ilvl="6" w:tplc="33433001" w:tentative="1">
      <w:start w:val="1"/>
      <w:numFmt w:val="decimal"/>
      <w:lvlText w:val="%7."/>
      <w:lvlJc w:val="left"/>
      <w:pPr>
        <w:ind w:left="5040" w:hanging="360"/>
      </w:pPr>
    </w:lvl>
    <w:lvl w:ilvl="7" w:tplc="33433001" w:tentative="1">
      <w:start w:val="1"/>
      <w:numFmt w:val="lowerLetter"/>
      <w:lvlText w:val="%8."/>
      <w:lvlJc w:val="left"/>
      <w:pPr>
        <w:ind w:left="5760" w:hanging="360"/>
      </w:pPr>
    </w:lvl>
    <w:lvl w:ilvl="8" w:tplc="334330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2">
    <w:multiLevelType w:val="hybridMultilevel"/>
    <w:lvl w:ilvl="0" w:tplc="92371069">
      <w:start w:val="1"/>
      <w:numFmt w:val="decimal"/>
      <w:lvlText w:val="%1."/>
      <w:lvlJc w:val="left"/>
      <w:pPr>
        <w:ind w:left="720" w:hanging="360"/>
      </w:pPr>
    </w:lvl>
    <w:lvl w:ilvl="1" w:tplc="92371069" w:tentative="1">
      <w:start w:val="1"/>
      <w:numFmt w:val="lowerLetter"/>
      <w:lvlText w:val="%2."/>
      <w:lvlJc w:val="left"/>
      <w:pPr>
        <w:ind w:left="1440" w:hanging="360"/>
      </w:pPr>
    </w:lvl>
    <w:lvl w:ilvl="2" w:tplc="92371069" w:tentative="1">
      <w:start w:val="1"/>
      <w:numFmt w:val="lowerRoman"/>
      <w:lvlText w:val="%3."/>
      <w:lvlJc w:val="right"/>
      <w:pPr>
        <w:ind w:left="2160" w:hanging="180"/>
      </w:pPr>
    </w:lvl>
    <w:lvl w:ilvl="3" w:tplc="92371069" w:tentative="1">
      <w:start w:val="1"/>
      <w:numFmt w:val="decimal"/>
      <w:lvlText w:val="%4."/>
      <w:lvlJc w:val="left"/>
      <w:pPr>
        <w:ind w:left="2880" w:hanging="360"/>
      </w:pPr>
    </w:lvl>
    <w:lvl w:ilvl="4" w:tplc="92371069" w:tentative="1">
      <w:start w:val="1"/>
      <w:numFmt w:val="lowerLetter"/>
      <w:lvlText w:val="%5."/>
      <w:lvlJc w:val="left"/>
      <w:pPr>
        <w:ind w:left="3600" w:hanging="360"/>
      </w:pPr>
    </w:lvl>
    <w:lvl w:ilvl="5" w:tplc="92371069" w:tentative="1">
      <w:start w:val="1"/>
      <w:numFmt w:val="lowerRoman"/>
      <w:lvlText w:val="%6."/>
      <w:lvlJc w:val="right"/>
      <w:pPr>
        <w:ind w:left="4320" w:hanging="180"/>
      </w:pPr>
    </w:lvl>
    <w:lvl w:ilvl="6" w:tplc="92371069" w:tentative="1">
      <w:start w:val="1"/>
      <w:numFmt w:val="decimal"/>
      <w:lvlText w:val="%7."/>
      <w:lvlJc w:val="left"/>
      <w:pPr>
        <w:ind w:left="5040" w:hanging="360"/>
      </w:pPr>
    </w:lvl>
    <w:lvl w:ilvl="7" w:tplc="92371069" w:tentative="1">
      <w:start w:val="1"/>
      <w:numFmt w:val="lowerLetter"/>
      <w:lvlText w:val="%8."/>
      <w:lvlJc w:val="left"/>
      <w:pPr>
        <w:ind w:left="5760" w:hanging="360"/>
      </w:pPr>
    </w:lvl>
    <w:lvl w:ilvl="8" w:tplc="92371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1">
    <w:multiLevelType w:val="hybridMultilevel"/>
    <w:lvl w:ilvl="0" w:tplc="10437339">
      <w:start w:val="1"/>
      <w:numFmt w:val="decimal"/>
      <w:lvlText w:val="%1."/>
      <w:lvlJc w:val="left"/>
      <w:pPr>
        <w:ind w:left="720" w:hanging="360"/>
      </w:pPr>
    </w:lvl>
    <w:lvl w:ilvl="1" w:tplc="10437339" w:tentative="1">
      <w:start w:val="1"/>
      <w:numFmt w:val="lowerLetter"/>
      <w:lvlText w:val="%2."/>
      <w:lvlJc w:val="left"/>
      <w:pPr>
        <w:ind w:left="1440" w:hanging="360"/>
      </w:pPr>
    </w:lvl>
    <w:lvl w:ilvl="2" w:tplc="10437339" w:tentative="1">
      <w:start w:val="1"/>
      <w:numFmt w:val="lowerRoman"/>
      <w:lvlText w:val="%3."/>
      <w:lvlJc w:val="right"/>
      <w:pPr>
        <w:ind w:left="2160" w:hanging="180"/>
      </w:pPr>
    </w:lvl>
    <w:lvl w:ilvl="3" w:tplc="10437339" w:tentative="1">
      <w:start w:val="1"/>
      <w:numFmt w:val="decimal"/>
      <w:lvlText w:val="%4."/>
      <w:lvlJc w:val="left"/>
      <w:pPr>
        <w:ind w:left="2880" w:hanging="360"/>
      </w:pPr>
    </w:lvl>
    <w:lvl w:ilvl="4" w:tplc="10437339" w:tentative="1">
      <w:start w:val="1"/>
      <w:numFmt w:val="lowerLetter"/>
      <w:lvlText w:val="%5."/>
      <w:lvlJc w:val="left"/>
      <w:pPr>
        <w:ind w:left="3600" w:hanging="360"/>
      </w:pPr>
    </w:lvl>
    <w:lvl w:ilvl="5" w:tplc="10437339" w:tentative="1">
      <w:start w:val="1"/>
      <w:numFmt w:val="lowerRoman"/>
      <w:lvlText w:val="%6."/>
      <w:lvlJc w:val="right"/>
      <w:pPr>
        <w:ind w:left="4320" w:hanging="180"/>
      </w:pPr>
    </w:lvl>
    <w:lvl w:ilvl="6" w:tplc="10437339" w:tentative="1">
      <w:start w:val="1"/>
      <w:numFmt w:val="decimal"/>
      <w:lvlText w:val="%7."/>
      <w:lvlJc w:val="left"/>
      <w:pPr>
        <w:ind w:left="5040" w:hanging="360"/>
      </w:pPr>
    </w:lvl>
    <w:lvl w:ilvl="7" w:tplc="10437339" w:tentative="1">
      <w:start w:val="1"/>
      <w:numFmt w:val="lowerLetter"/>
      <w:lvlText w:val="%8."/>
      <w:lvlJc w:val="left"/>
      <w:pPr>
        <w:ind w:left="5760" w:hanging="360"/>
      </w:pPr>
    </w:lvl>
    <w:lvl w:ilvl="8" w:tplc="104373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0">
    <w:multiLevelType w:val="hybridMultilevel"/>
    <w:lvl w:ilvl="0" w:tplc="66088192">
      <w:start w:val="1"/>
      <w:numFmt w:val="decimal"/>
      <w:lvlText w:val="%1."/>
      <w:lvlJc w:val="left"/>
      <w:pPr>
        <w:ind w:left="720" w:hanging="360"/>
      </w:pPr>
    </w:lvl>
    <w:lvl w:ilvl="1" w:tplc="66088192" w:tentative="1">
      <w:start w:val="1"/>
      <w:numFmt w:val="lowerLetter"/>
      <w:lvlText w:val="%2."/>
      <w:lvlJc w:val="left"/>
      <w:pPr>
        <w:ind w:left="1440" w:hanging="360"/>
      </w:pPr>
    </w:lvl>
    <w:lvl w:ilvl="2" w:tplc="66088192" w:tentative="1">
      <w:start w:val="1"/>
      <w:numFmt w:val="lowerRoman"/>
      <w:lvlText w:val="%3."/>
      <w:lvlJc w:val="right"/>
      <w:pPr>
        <w:ind w:left="2160" w:hanging="180"/>
      </w:pPr>
    </w:lvl>
    <w:lvl w:ilvl="3" w:tplc="66088192" w:tentative="1">
      <w:start w:val="1"/>
      <w:numFmt w:val="decimal"/>
      <w:lvlText w:val="%4."/>
      <w:lvlJc w:val="left"/>
      <w:pPr>
        <w:ind w:left="2880" w:hanging="360"/>
      </w:pPr>
    </w:lvl>
    <w:lvl w:ilvl="4" w:tplc="66088192" w:tentative="1">
      <w:start w:val="1"/>
      <w:numFmt w:val="lowerLetter"/>
      <w:lvlText w:val="%5."/>
      <w:lvlJc w:val="left"/>
      <w:pPr>
        <w:ind w:left="3600" w:hanging="360"/>
      </w:pPr>
    </w:lvl>
    <w:lvl w:ilvl="5" w:tplc="66088192" w:tentative="1">
      <w:start w:val="1"/>
      <w:numFmt w:val="lowerRoman"/>
      <w:lvlText w:val="%6."/>
      <w:lvlJc w:val="right"/>
      <w:pPr>
        <w:ind w:left="4320" w:hanging="180"/>
      </w:pPr>
    </w:lvl>
    <w:lvl w:ilvl="6" w:tplc="66088192" w:tentative="1">
      <w:start w:val="1"/>
      <w:numFmt w:val="decimal"/>
      <w:lvlText w:val="%7."/>
      <w:lvlJc w:val="left"/>
      <w:pPr>
        <w:ind w:left="5040" w:hanging="360"/>
      </w:pPr>
    </w:lvl>
    <w:lvl w:ilvl="7" w:tplc="66088192" w:tentative="1">
      <w:start w:val="1"/>
      <w:numFmt w:val="lowerLetter"/>
      <w:lvlText w:val="%8."/>
      <w:lvlJc w:val="left"/>
      <w:pPr>
        <w:ind w:left="5760" w:hanging="360"/>
      </w:pPr>
    </w:lvl>
    <w:lvl w:ilvl="8" w:tplc="66088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79">
    <w:multiLevelType w:val="hybridMultilevel"/>
    <w:lvl w:ilvl="0" w:tplc="69189620">
      <w:start w:val="1"/>
      <w:numFmt w:val="decimal"/>
      <w:lvlText w:val="%1."/>
      <w:lvlJc w:val="left"/>
      <w:pPr>
        <w:ind w:left="720" w:hanging="360"/>
      </w:pPr>
    </w:lvl>
    <w:lvl w:ilvl="1" w:tplc="69189620" w:tentative="1">
      <w:start w:val="1"/>
      <w:numFmt w:val="lowerLetter"/>
      <w:lvlText w:val="%2."/>
      <w:lvlJc w:val="left"/>
      <w:pPr>
        <w:ind w:left="1440" w:hanging="360"/>
      </w:pPr>
    </w:lvl>
    <w:lvl w:ilvl="2" w:tplc="69189620" w:tentative="1">
      <w:start w:val="1"/>
      <w:numFmt w:val="lowerRoman"/>
      <w:lvlText w:val="%3."/>
      <w:lvlJc w:val="right"/>
      <w:pPr>
        <w:ind w:left="2160" w:hanging="180"/>
      </w:pPr>
    </w:lvl>
    <w:lvl w:ilvl="3" w:tplc="69189620" w:tentative="1">
      <w:start w:val="1"/>
      <w:numFmt w:val="decimal"/>
      <w:lvlText w:val="%4."/>
      <w:lvlJc w:val="left"/>
      <w:pPr>
        <w:ind w:left="2880" w:hanging="360"/>
      </w:pPr>
    </w:lvl>
    <w:lvl w:ilvl="4" w:tplc="69189620" w:tentative="1">
      <w:start w:val="1"/>
      <w:numFmt w:val="lowerLetter"/>
      <w:lvlText w:val="%5."/>
      <w:lvlJc w:val="left"/>
      <w:pPr>
        <w:ind w:left="3600" w:hanging="360"/>
      </w:pPr>
    </w:lvl>
    <w:lvl w:ilvl="5" w:tplc="69189620" w:tentative="1">
      <w:start w:val="1"/>
      <w:numFmt w:val="lowerRoman"/>
      <w:lvlText w:val="%6."/>
      <w:lvlJc w:val="right"/>
      <w:pPr>
        <w:ind w:left="4320" w:hanging="180"/>
      </w:pPr>
    </w:lvl>
    <w:lvl w:ilvl="6" w:tplc="69189620" w:tentative="1">
      <w:start w:val="1"/>
      <w:numFmt w:val="decimal"/>
      <w:lvlText w:val="%7."/>
      <w:lvlJc w:val="left"/>
      <w:pPr>
        <w:ind w:left="5040" w:hanging="360"/>
      </w:pPr>
    </w:lvl>
    <w:lvl w:ilvl="7" w:tplc="69189620" w:tentative="1">
      <w:start w:val="1"/>
      <w:numFmt w:val="lowerLetter"/>
      <w:lvlText w:val="%8."/>
      <w:lvlJc w:val="left"/>
      <w:pPr>
        <w:ind w:left="5760" w:hanging="360"/>
      </w:pPr>
    </w:lvl>
    <w:lvl w:ilvl="8" w:tplc="69189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78">
    <w:multiLevelType w:val="hybridMultilevel"/>
    <w:lvl w:ilvl="0" w:tplc="160868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778">
    <w:abstractNumId w:val="11778"/>
  </w:num>
  <w:num w:numId="11779">
    <w:abstractNumId w:val="11779"/>
  </w:num>
  <w:num w:numId="11780">
    <w:abstractNumId w:val="11780"/>
  </w:num>
  <w:num w:numId="11781">
    <w:abstractNumId w:val="11781"/>
  </w:num>
  <w:num w:numId="11782">
    <w:abstractNumId w:val="11782"/>
  </w:num>
  <w:num w:numId="11783">
    <w:abstractNumId w:val="11783"/>
  </w:num>
  <w:num w:numId="11784">
    <w:abstractNumId w:val="11784"/>
  </w:num>
  <w:num w:numId="11785">
    <w:abstractNumId w:val="11785"/>
  </w:num>
  <w:num w:numId="11786">
    <w:abstractNumId w:val="11786"/>
  </w:num>
  <w:num w:numId="11787">
    <w:abstractNumId w:val="11787"/>
  </w:num>
  <w:num w:numId="11788">
    <w:abstractNumId w:val="11788"/>
  </w:num>
  <w:num w:numId="11789">
    <w:abstractNumId w:val="11789"/>
  </w:num>
  <w:num w:numId="11790">
    <w:abstractNumId w:val="11790"/>
  </w:num>
  <w:num w:numId="11791">
    <w:abstractNumId w:val="11791"/>
  </w:num>
  <w:num w:numId="11792">
    <w:abstractNumId w:val="11792"/>
  </w:num>
  <w:num w:numId="11793">
    <w:abstractNumId w:val="11793"/>
  </w:num>
  <w:num w:numId="11794">
    <w:abstractNumId w:val="11794"/>
  </w:num>
  <w:num w:numId="11795">
    <w:abstractNumId w:val="11795"/>
  </w:num>
  <w:num w:numId="11796">
    <w:abstractNumId w:val="11796"/>
  </w:num>
  <w:num w:numId="11797">
    <w:abstractNumId w:val="11797"/>
  </w:num>
  <w:num w:numId="11798">
    <w:abstractNumId w:val="11798"/>
  </w:num>
  <w:num w:numId="11799">
    <w:abstractNumId w:val="11799"/>
  </w:num>
  <w:num w:numId="11800">
    <w:abstractNumId w:val="11800"/>
  </w:num>
  <w:num w:numId="11801">
    <w:abstractNumId w:val="11801"/>
  </w:num>
  <w:num w:numId="11802">
    <w:abstractNumId w:val="11802"/>
  </w:num>
  <w:num w:numId="11803">
    <w:abstractNumId w:val="11803"/>
  </w:num>
  <w:num w:numId="11804">
    <w:abstractNumId w:val="11804"/>
  </w:num>
  <w:num w:numId="11805">
    <w:abstractNumId w:val="11805"/>
  </w:num>
  <w:num w:numId="11806">
    <w:abstractNumId w:val="11806"/>
  </w:num>
  <w:num w:numId="11807">
    <w:abstractNumId w:val="11807"/>
  </w:num>
  <w:num w:numId="11808">
    <w:abstractNumId w:val="11808"/>
  </w:num>
  <w:num w:numId="11809">
    <w:abstractNumId w:val="11809"/>
  </w:num>
  <w:num w:numId="11810">
    <w:abstractNumId w:val="11810"/>
  </w:num>
  <w:num w:numId="11811">
    <w:abstractNumId w:val="11811"/>
  </w:num>
  <w:num w:numId="11812">
    <w:abstractNumId w:val="11812"/>
  </w:num>
  <w:num w:numId="11813">
    <w:abstractNumId w:val="11813"/>
  </w:num>
  <w:num w:numId="11814">
    <w:abstractNumId w:val="11814"/>
  </w:num>
  <w:num w:numId="11815">
    <w:abstractNumId w:val="11815"/>
  </w:num>
  <w:num w:numId="11816">
    <w:abstractNumId w:val="11816"/>
  </w:num>
  <w:num w:numId="11817">
    <w:abstractNumId w:val="11817"/>
  </w:num>
  <w:num w:numId="11818">
    <w:abstractNumId w:val="11818"/>
  </w:num>
  <w:num w:numId="11819">
    <w:abstractNumId w:val="11819"/>
  </w:num>
  <w:num w:numId="11820">
    <w:abstractNumId w:val="11820"/>
  </w:num>
  <w:num w:numId="11821">
    <w:abstractNumId w:val="11821"/>
  </w:num>
  <w:num w:numId="11822">
    <w:abstractNumId w:val="11822"/>
  </w:num>
  <w:num w:numId="11823">
    <w:abstractNumId w:val="11823"/>
  </w:num>
  <w:num w:numId="11824">
    <w:abstractNumId w:val="11824"/>
  </w:num>
  <w:num w:numId="11825">
    <w:abstractNumId w:val="11825"/>
  </w:num>
  <w:num w:numId="11826">
    <w:abstractNumId w:val="11826"/>
  </w:num>
  <w:num w:numId="11827">
    <w:abstractNumId w:val="11827"/>
  </w:num>
  <w:num w:numId="11828">
    <w:abstractNumId w:val="11828"/>
  </w:num>
  <w:num w:numId="11829">
    <w:abstractNumId w:val="11829"/>
  </w:num>
  <w:num w:numId="11830">
    <w:abstractNumId w:val="11830"/>
  </w:num>
  <w:num w:numId="11831">
    <w:abstractNumId w:val="11831"/>
  </w:num>
  <w:num w:numId="11832">
    <w:abstractNumId w:val="11832"/>
  </w:num>
  <w:num w:numId="11833">
    <w:abstractNumId w:val="11833"/>
  </w:num>
  <w:num w:numId="11834">
    <w:abstractNumId w:val="11834"/>
  </w:num>
  <w:num w:numId="11835">
    <w:abstractNumId w:val="11835"/>
  </w:num>
  <w:num w:numId="11836">
    <w:abstractNumId w:val="11836"/>
  </w:num>
  <w:num w:numId="11837">
    <w:abstractNumId w:val="11837"/>
  </w:num>
  <w:num w:numId="11838">
    <w:abstractNumId w:val="118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18873383" Type="http://schemas.openxmlformats.org/officeDocument/2006/relationships/comments" Target="comments.xml"/><Relationship Id="rId284257228" Type="http://schemas.microsoft.com/office/2011/relationships/commentsExtended" Target="commentsExtended.xml"/><Relationship Id="rId89394689" Type="http://schemas.openxmlformats.org/officeDocument/2006/relationships/image" Target="media/imgrId89394689.jpg"/><Relationship Id="rId92376824966c7a91d" Type="http://schemas.openxmlformats.org/officeDocument/2006/relationships/hyperlink" Target="https://iservice.lombardini.it/jsp/Template2/manuale.jsp?id=289&amp;parent=1181" TargetMode="External"/><Relationship Id="rId58736824966c7ad9a" Type="http://schemas.openxmlformats.org/officeDocument/2006/relationships/hyperlink" Target="https://iservice.lombardini.it/jsp/Template2/manuale.jsp?id=282&amp;parent=1136" TargetMode="External"/><Relationship Id="rId55786824966c7b4a6" Type="http://schemas.openxmlformats.org/officeDocument/2006/relationships/hyperlink" Target="https://iservice.lombardini.it/jsp/Template2/manuale.jsp?id=269&amp;parent=1181" TargetMode="External"/><Relationship Id="rId80306824966c7bb59" Type="http://schemas.openxmlformats.org/officeDocument/2006/relationships/hyperlink" Target="https://iservice.lombardini.it/jsp/Template2/manuale.jsp?id=339&amp;parent=1181" TargetMode="External"/><Relationship Id="rId42986824966c7bd8c" Type="http://schemas.openxmlformats.org/officeDocument/2006/relationships/hyperlink" Target="https://iservice.lombardini.it/jsp/Template2/manuale.jsp?id=339&amp;parent=1181" TargetMode="External"/><Relationship Id="rId81286824966c7cd1f" Type="http://schemas.openxmlformats.org/officeDocument/2006/relationships/hyperlink" Target="https://iservice.lombardini.it/jsp/Template2/manuale.jsp?id=274&amp;parent=1136" TargetMode="External"/><Relationship Id="rId62526824966c84f6e" Type="http://schemas.openxmlformats.org/officeDocument/2006/relationships/hyperlink" Target="https://iservice.lombardini.it/jsp/Template2/manuale.jsp?id=339&amp;parent=1136" TargetMode="External"/><Relationship Id="rId78456824966d7d509" Type="http://schemas.openxmlformats.org/officeDocument/2006/relationships/hyperlink" Target="https://iservice.lombardini.it/jsp/Template2/manuale.jsp?id=272&amp;parent=1136" TargetMode="External"/><Relationship Id="rId57666824966d8bc60" Type="http://schemas.openxmlformats.org/officeDocument/2006/relationships/hyperlink" Target="https://iservice.lombardini.it/jsp/Template2/manuale.jsp?id=291&amp;parent=1136" TargetMode="External"/><Relationship Id="rId97906824966d8c3a4" Type="http://schemas.openxmlformats.org/officeDocument/2006/relationships/hyperlink" Target="https://iservice.lombardini.it/jsp/Template2/manuale.jsp?id=259&amp;parent=1136" TargetMode="External"/><Relationship Id="rId37686824966dbeab3" Type="http://schemas.openxmlformats.org/officeDocument/2006/relationships/hyperlink" Target="https://iservice.lombardini.it/jsp/Template2/manuale.jsp?id=339&amp;parent=1136" TargetMode="External"/><Relationship Id="rId41056824966e43f7c" Type="http://schemas.openxmlformats.org/officeDocument/2006/relationships/hyperlink" Target="https://iservice.lombardini.it/jsp/Template2/manuale.jsp?id=339&amp;parent=1136" TargetMode="External"/><Relationship Id="rId52416824966ea6338" Type="http://schemas.openxmlformats.org/officeDocument/2006/relationships/hyperlink" Target="https://iservice.lombardini.it/jsp/Template2/manuale.jsp?id=269&amp;parent=1136" TargetMode="External"/><Relationship Id="rId73656824966ea688a" Type="http://schemas.openxmlformats.org/officeDocument/2006/relationships/hyperlink" Target="https://iservice.lombardini.it/jsp/Template2/manuale.jsp?id=284&amp;parent=1136" TargetMode="External"/><Relationship Id="rId27716824966ee7b63" Type="http://schemas.openxmlformats.org/officeDocument/2006/relationships/hyperlink" Target="https://iservice.lombardini.it/jsp/Template2/manuale.jsp?id=279&amp;parent=1136&amp;txts=2.18" TargetMode="External"/><Relationship Id="rId12916824966ee82f4" Type="http://schemas.openxmlformats.org/officeDocument/2006/relationships/hyperlink" Target="https://iservice.lombardini.it/jsp/Template2/manuale.jsp?id=291&amp;parent=1136" TargetMode="External"/><Relationship Id="rId94776824966ee8bb5" Type="http://schemas.openxmlformats.org/officeDocument/2006/relationships/hyperlink" Target="https://iservice.lombardini.it/jsp/Template2/manuale.jsp?id=339&amp;parent=1136" TargetMode="External"/><Relationship Id="rId73236824966f21d8c" Type="http://schemas.openxmlformats.org/officeDocument/2006/relationships/hyperlink" Target="https://www.youtube.com/embed/tQ9VHKF4u_0?rel=0" TargetMode="External"/><Relationship Id="rId58306824966f28bd9" Type="http://schemas.openxmlformats.org/officeDocument/2006/relationships/hyperlink" Target="https://iservice.lombardini.it/jsp/Template2/manuale.jsp?id=296&amp;parent=1136" TargetMode="External"/><Relationship Id="rId96656824966f5ea01" Type="http://schemas.openxmlformats.org/officeDocument/2006/relationships/hyperlink" Target="https://iservice.lombardini.it/jsp/Template2/manuale.jsp?id=339&amp;parent=1136" TargetMode="External"/><Relationship Id="rId59436824966f5f2a4" Type="http://schemas.openxmlformats.org/officeDocument/2006/relationships/hyperlink" Target="https://iservice.lombardini.it/jsp/Template2/manuale.jsp?id=339&amp;parent=1136" TargetMode="External"/><Relationship Id="rId85216824966f70d28" Type="http://schemas.openxmlformats.org/officeDocument/2006/relationships/hyperlink" Target="https://iservice.lombardini.it/jsp/Template2/manuale.jsp?id=339&amp;parent=1136" TargetMode="External"/><Relationship Id="rId17356824966f71190" Type="http://schemas.openxmlformats.org/officeDocument/2006/relationships/hyperlink" Target="https://iservice.lombardini.it/jsp/Template2/manuale.jsp?id=339&amp;parent=1136" TargetMode="External"/><Relationship Id="rId32726824966f71415" Type="http://schemas.openxmlformats.org/officeDocument/2006/relationships/hyperlink" Target="https://iservice.lombardini.it/jsp/Template2/manuale.jsp?id=298&amp;parent=1136" TargetMode="External"/><Relationship Id="rId34116824967005fb4" Type="http://schemas.openxmlformats.org/officeDocument/2006/relationships/hyperlink" Target="https://iservice.lombardini.it/jsp/Template2/manuale.jsp?id=339&amp;parent=1136" TargetMode="External"/><Relationship Id="rId20536824967006c5a" Type="http://schemas.openxmlformats.org/officeDocument/2006/relationships/hyperlink" Target="https://iservice.lombardini.it/jsp/Template2/manuale.jsp?id=339&amp;parent=1136" TargetMode="External"/><Relationship Id="rId900768249670112d6" Type="http://schemas.openxmlformats.org/officeDocument/2006/relationships/hyperlink" Target="https://iservice.lombardini.it/jsp/Template2/manuale.jsp?id=339&amp;parent=1136" TargetMode="External"/><Relationship Id="rId45286824966c72c6c" Type="http://schemas.openxmlformats.org/officeDocument/2006/relationships/image" Target="media/imgrId45286824966c72c6c.jpg"/><Relationship Id="rId75446824966c7a20d" Type="http://schemas.openxmlformats.org/officeDocument/2006/relationships/image" Target="media/imgrId75446824966c7a20d.gif"/><Relationship Id="rId20296824966c83cb2" Type="http://schemas.openxmlformats.org/officeDocument/2006/relationships/image" Target="media/imgrId20296824966c83cb2.jpg"/><Relationship Id="rId94676824966c8fb51" Type="http://schemas.openxmlformats.org/officeDocument/2006/relationships/image" Target="media/imgrId94676824966c8fb51.jpg"/><Relationship Id="rId10286824966c98ad9" Type="http://schemas.openxmlformats.org/officeDocument/2006/relationships/image" Target="media/imgrId10286824966c98ad9.jpg"/><Relationship Id="rId28576824966ca5615" Type="http://schemas.openxmlformats.org/officeDocument/2006/relationships/image" Target="media/imgrId28576824966ca5615.jpg"/><Relationship Id="rId90816824966cabf27" Type="http://schemas.openxmlformats.org/officeDocument/2006/relationships/image" Target="media/imgrId90816824966cabf27.jpg"/><Relationship Id="rId97436824966cb25d0" Type="http://schemas.openxmlformats.org/officeDocument/2006/relationships/image" Target="media/imgrId97436824966cb25d0.gif"/><Relationship Id="rId55546824966cbe2df" Type="http://schemas.openxmlformats.org/officeDocument/2006/relationships/image" Target="media/imgrId55546824966cbe2df.jpg"/><Relationship Id="rId93356824966ccb7de" Type="http://schemas.openxmlformats.org/officeDocument/2006/relationships/image" Target="media/imgrId93356824966ccb7de.gif"/><Relationship Id="rId69436824966d38762" Type="http://schemas.openxmlformats.org/officeDocument/2006/relationships/image" Target="media/imgrId69436824966d38762.jpg"/><Relationship Id="rId63536824966d411ff" Type="http://schemas.openxmlformats.org/officeDocument/2006/relationships/image" Target="media/imgrId63536824966d411ff.gif"/><Relationship Id="rId52126824966d49740" Type="http://schemas.openxmlformats.org/officeDocument/2006/relationships/image" Target="media/imgrId52126824966d49740.jpg"/><Relationship Id="rId51746824966d544e6" Type="http://schemas.openxmlformats.org/officeDocument/2006/relationships/image" Target="media/imgrId51746824966d544e6.jpg"/><Relationship Id="rId49716824966d605de" Type="http://schemas.openxmlformats.org/officeDocument/2006/relationships/image" Target="media/imgrId49716824966d605de.jpg"/><Relationship Id="rId62936824966d67454" Type="http://schemas.openxmlformats.org/officeDocument/2006/relationships/image" Target="media/imgrId62936824966d67454.jpg"/><Relationship Id="rId47316824966d74951" Type="http://schemas.openxmlformats.org/officeDocument/2006/relationships/image" Target="media/imgrId47316824966d74951.jpg"/><Relationship Id="rId50356824966d7c6b7" Type="http://schemas.openxmlformats.org/officeDocument/2006/relationships/image" Target="media/imgrId50356824966d7c6b7.jpg"/><Relationship Id="rId65996824966d8aff9" Type="http://schemas.openxmlformats.org/officeDocument/2006/relationships/image" Target="media/imgrId65996824966d8aff9.jpg"/><Relationship Id="rId51506824966d9ad48" Type="http://schemas.openxmlformats.org/officeDocument/2006/relationships/image" Target="media/imgrId51506824966d9ad48.jpg"/><Relationship Id="rId78576824966da23e5" Type="http://schemas.openxmlformats.org/officeDocument/2006/relationships/image" Target="media/imgrId78576824966da23e5.gif"/><Relationship Id="rId15006824966db15f9" Type="http://schemas.openxmlformats.org/officeDocument/2006/relationships/image" Target="media/imgrId15006824966db15f9.jpg"/><Relationship Id="rId99026824966dbddf8" Type="http://schemas.openxmlformats.org/officeDocument/2006/relationships/image" Target="media/imgrId99026824966dbddf8.gif"/><Relationship Id="rId74106824966dcd547" Type="http://schemas.openxmlformats.org/officeDocument/2006/relationships/image" Target="media/imgrId74106824966dcd547.jpg"/><Relationship Id="rId84066824966e3a1d9" Type="http://schemas.openxmlformats.org/officeDocument/2006/relationships/image" Target="media/imgrId84066824966e3a1d9.jpg"/><Relationship Id="rId15056824966e428de" Type="http://schemas.openxmlformats.org/officeDocument/2006/relationships/image" Target="media/imgrId15056824966e428de.jpg"/><Relationship Id="rId59856824966e4f801" Type="http://schemas.openxmlformats.org/officeDocument/2006/relationships/image" Target="media/imgrId59856824966e4f801.jpg"/><Relationship Id="rId14506824966e5e23f" Type="http://schemas.openxmlformats.org/officeDocument/2006/relationships/image" Target="media/imgrId14506824966e5e23f.jpg"/><Relationship Id="rId66586824966e721b0" Type="http://schemas.openxmlformats.org/officeDocument/2006/relationships/image" Target="media/imgrId66586824966e721b0.jpg"/><Relationship Id="rId44276824966e8146f" Type="http://schemas.openxmlformats.org/officeDocument/2006/relationships/image" Target="media/imgrId44276824966e8146f.jpg"/><Relationship Id="rId74096824966e90b04" Type="http://schemas.openxmlformats.org/officeDocument/2006/relationships/image" Target="media/imgrId74096824966e90b04.jpg"/><Relationship Id="rId54016824966e9d1b0" Type="http://schemas.openxmlformats.org/officeDocument/2006/relationships/image" Target="media/imgrId54016824966e9d1b0.jpg"/><Relationship Id="rId33436824966ea5c75" Type="http://schemas.openxmlformats.org/officeDocument/2006/relationships/image" Target="media/imgrId33436824966ea5c75.jpg"/><Relationship Id="rId93146824966eb71e1" Type="http://schemas.openxmlformats.org/officeDocument/2006/relationships/image" Target="media/imgrId93146824966eb71e1.jpg"/><Relationship Id="rId45706824966ec449b" Type="http://schemas.openxmlformats.org/officeDocument/2006/relationships/image" Target="media/imgrId45706824966ec449b.jpg"/><Relationship Id="rId19426824966ed069c" Type="http://schemas.openxmlformats.org/officeDocument/2006/relationships/image" Target="media/imgrId19426824966ed069c.jpg"/><Relationship Id="rId78296824966ee00e0" Type="http://schemas.openxmlformats.org/officeDocument/2006/relationships/image" Target="media/imgrId78296824966ee00e0.jpg"/><Relationship Id="rId89696824966ee7173" Type="http://schemas.openxmlformats.org/officeDocument/2006/relationships/image" Target="media/imgrId89696824966ee7173.jpg"/><Relationship Id="rId61446824966f05163" Type="http://schemas.openxmlformats.org/officeDocument/2006/relationships/image" Target="media/imgrId61446824966f05163.jpg"/><Relationship Id="rId75226824966f12c50" Type="http://schemas.openxmlformats.org/officeDocument/2006/relationships/image" Target="media/imgrId75226824966f12c50.jpg"/><Relationship Id="rId88466824966f214bb" Type="http://schemas.openxmlformats.org/officeDocument/2006/relationships/image" Target="media/imgrId88466824966f214bb.jpg"/><Relationship Id="rId98226824966f28571" Type="http://schemas.openxmlformats.org/officeDocument/2006/relationships/image" Target="media/imgrId98226824966f28571.gif"/><Relationship Id="rId59036824966f33ba5" Type="http://schemas.openxmlformats.org/officeDocument/2006/relationships/image" Target="media/imgrId59036824966f33ba5.jpg"/><Relationship Id="rId15106824966f44335" Type="http://schemas.openxmlformats.org/officeDocument/2006/relationships/image" Target="media/imgrId15106824966f44335.jpg"/><Relationship Id="rId76536824966f530d9" Type="http://schemas.openxmlformats.org/officeDocument/2006/relationships/image" Target="media/imgrId76536824966f530d9.jpg"/><Relationship Id="rId16916824966f5df86" Type="http://schemas.openxmlformats.org/officeDocument/2006/relationships/image" Target="media/imgrId16916824966f5df86.jpg"/><Relationship Id="rId68756824966f6fc4d" Type="http://schemas.openxmlformats.org/officeDocument/2006/relationships/image" Target="media/imgrId68756824966f6fc4d.jpg"/><Relationship Id="rId15896824966f7bb77" Type="http://schemas.openxmlformats.org/officeDocument/2006/relationships/image" Target="media/imgrId15896824966f7bb77.jpg"/><Relationship Id="rId55556824966f8352f" Type="http://schemas.openxmlformats.org/officeDocument/2006/relationships/image" Target="media/imgrId55556824966f8352f.jpg"/><Relationship Id="rId44506824966f8e16c" Type="http://schemas.openxmlformats.org/officeDocument/2006/relationships/image" Target="media/imgrId44506824966f8e16c.jpg"/><Relationship Id="rId60426824966f9b472" Type="http://schemas.openxmlformats.org/officeDocument/2006/relationships/image" Target="media/imgrId60426824966f9b472.jpg"/><Relationship Id="rId18826824966fa2454" Type="http://schemas.openxmlformats.org/officeDocument/2006/relationships/image" Target="media/imgrId18826824966fa2454.gif"/><Relationship Id="rId16736824966fbff63" Type="http://schemas.openxmlformats.org/officeDocument/2006/relationships/image" Target="media/imgrId16736824966fbff63.jpg"/><Relationship Id="rId32636824966fcb968" Type="http://schemas.openxmlformats.org/officeDocument/2006/relationships/image" Target="media/imgrId32636824966fcb968.jpg"/><Relationship Id="rId17606824966fd16ae" Type="http://schemas.openxmlformats.org/officeDocument/2006/relationships/image" Target="media/imgrId17606824966fd16ae.jpg"/><Relationship Id="rId55906824966fdaecb" Type="http://schemas.openxmlformats.org/officeDocument/2006/relationships/image" Target="media/imgrId55906824966fdaecb.jpg"/><Relationship Id="rId60996824966fe6662" Type="http://schemas.openxmlformats.org/officeDocument/2006/relationships/image" Target="media/imgrId60996824966fe6662.jpg"/><Relationship Id="rId46366824966ff25a6" Type="http://schemas.openxmlformats.org/officeDocument/2006/relationships/image" Target="media/imgrId46366824966ff25a6.jpg"/><Relationship Id="rId82856824967005965" Type="http://schemas.openxmlformats.org/officeDocument/2006/relationships/image" Target="media/imgrId82856824967005965.gif"/><Relationship Id="rId86096824967010a8b" Type="http://schemas.openxmlformats.org/officeDocument/2006/relationships/image" Target="media/imgrId86096824967010a8b.jpg"/><Relationship Id="rId2772682496703be91" Type="http://schemas.openxmlformats.org/officeDocument/2006/relationships/image" Target="media/imgrId2772682496703be91.jpg"/><Relationship Id="rId39616824967044666" Type="http://schemas.openxmlformats.org/officeDocument/2006/relationships/image" Target="media/imgrId39616824967044666.jpg"/><Relationship Id="rId8994682496704f91a" Type="http://schemas.openxmlformats.org/officeDocument/2006/relationships/image" Target="media/imgrId8994682496704f91a.jpg"/><Relationship Id="rId1629682496705674a" Type="http://schemas.openxmlformats.org/officeDocument/2006/relationships/image" Target="media/imgrId1629682496705674a.gif"/><Relationship Id="rId24476824967062a97" Type="http://schemas.openxmlformats.org/officeDocument/2006/relationships/image" Target="media/imgrId24476824967062a97.jpg"/><Relationship Id="rId6151682496706b1b5" Type="http://schemas.openxmlformats.org/officeDocument/2006/relationships/image" Target="media/imgrId6151682496706b1b5.gif"/><Relationship Id="rId12416824967075f7b" Type="http://schemas.openxmlformats.org/officeDocument/2006/relationships/image" Target="media/imgrId12416824967075f7b.jpg"/><Relationship Id="rId7303682496707e3b2" Type="http://schemas.openxmlformats.org/officeDocument/2006/relationships/image" Target="media/imgrId7303682496707e3b2.gif"/><Relationship Id="rId7168682496708bf80" Type="http://schemas.openxmlformats.org/officeDocument/2006/relationships/image" Target="media/imgrId7168682496708bf80.jpg"/><Relationship Id="rId17176824967097ea5" Type="http://schemas.openxmlformats.org/officeDocument/2006/relationships/image" Target="media/imgrId17176824967097ea5.jpg"/><Relationship Id="rId862668249670a3747" Type="http://schemas.openxmlformats.org/officeDocument/2006/relationships/image" Target="media/imgrId862668249670a3747.jpg"/><Relationship Id="rId248068249670ac70d" Type="http://schemas.openxmlformats.org/officeDocument/2006/relationships/image" Target="media/imgrId248068249670ac70d.gif"/><Relationship Id="rId215468249670b8997" Type="http://schemas.openxmlformats.org/officeDocument/2006/relationships/image" Target="media/imgrId215468249670b8997.jpg"/><Relationship Id="rId625168249670c96d6" Type="http://schemas.openxmlformats.org/officeDocument/2006/relationships/image" Target="media/imgrId625168249670c96d6.jpg"/><Relationship Id="rId520168249670d292d" Type="http://schemas.openxmlformats.org/officeDocument/2006/relationships/image" Target="media/imgrId520168249670d292d.jpg"/><Relationship Id="rId341468249670e362e" Type="http://schemas.openxmlformats.org/officeDocument/2006/relationships/image" Target="media/imgrId341468249670e362e.jpg"/><Relationship Id="rId273068249670f1c1c" Type="http://schemas.openxmlformats.org/officeDocument/2006/relationships/image" Target="media/imgrId273068249670f1c1c.png"/><Relationship Id="rId45756824967127b96" Type="http://schemas.openxmlformats.org/officeDocument/2006/relationships/image" Target="media/imgrId45756824967127b96.png"/><Relationship Id="rId13266824967139866" Type="http://schemas.openxmlformats.org/officeDocument/2006/relationships/image" Target="media/imgrId13266824967139866.png"/><Relationship Id="rId8963682496715d032" Type="http://schemas.openxmlformats.org/officeDocument/2006/relationships/image" Target="media/imgrId8963682496715d032.jpg"/><Relationship Id="rId7768682496716626d" Type="http://schemas.openxmlformats.org/officeDocument/2006/relationships/image" Target="media/imgrId7768682496716626d.jpg"/><Relationship Id="rId8132682496716e733" Type="http://schemas.openxmlformats.org/officeDocument/2006/relationships/image" Target="media/imgrId8132682496716e733.jpg"/><Relationship Id="rId193568249671825c6" Type="http://schemas.openxmlformats.org/officeDocument/2006/relationships/image" Target="media/imgrId193568249671825c6.jpg"/><Relationship Id="rId35186824967195e8e" Type="http://schemas.openxmlformats.org/officeDocument/2006/relationships/image" Target="media/imgrId35186824967195e8e.jpg"/><Relationship Id="rId887368249671a3d2c" Type="http://schemas.openxmlformats.org/officeDocument/2006/relationships/image" Target="media/imgrId887368249671a3d2c.jpg"/><Relationship Id="rId189268249671afeac" Type="http://schemas.openxmlformats.org/officeDocument/2006/relationships/image" Target="media/imgrId189268249671afeac.gif"/><Relationship Id="rId484168249671bd8b8" Type="http://schemas.openxmlformats.org/officeDocument/2006/relationships/image" Target="media/imgrId484168249671bd8b8.jpg"/><Relationship Id="rId251968249671ce1d6" Type="http://schemas.openxmlformats.org/officeDocument/2006/relationships/image" Target="media/imgrId251968249671ce1d6.jpg"/><Relationship Id="rId221668249671d683c" Type="http://schemas.openxmlformats.org/officeDocument/2006/relationships/image" Target="media/imgrId221668249671d683c.gif"/><Relationship Id="rId108368249671e4131" Type="http://schemas.openxmlformats.org/officeDocument/2006/relationships/image" Target="media/imgrId108368249671e4131.jpg"/><Relationship Id="rId6398682496723a67a" Type="http://schemas.openxmlformats.org/officeDocument/2006/relationships/image" Target="media/imgrId6398682496723a67a.gif"/><Relationship Id="rId930668249672ad7e2" Type="http://schemas.openxmlformats.org/officeDocument/2006/relationships/image" Target="media/imgrId930668249672ad7e2.jpg"/><Relationship Id="rId893268249672c0437" Type="http://schemas.openxmlformats.org/officeDocument/2006/relationships/image" Target="media/imgrId893268249672c0437.jpg"/><Relationship Id="rId557668249672de8f3" Type="http://schemas.openxmlformats.org/officeDocument/2006/relationships/image" Target="media/imgrId557668249672de8f3.jpg"/><Relationship Id="rId722868249672e769e" Type="http://schemas.openxmlformats.org/officeDocument/2006/relationships/image" Target="media/imgrId722868249672e769e.jpg"/><Relationship Id="rId3862682496730274a" Type="http://schemas.openxmlformats.org/officeDocument/2006/relationships/image" Target="media/imgrId3862682496730274a.jpg"/><Relationship Id="rId5692682496730db8c" Type="http://schemas.openxmlformats.org/officeDocument/2006/relationships/image" Target="media/imgrId5692682496730db8c.jpg"/><Relationship Id="rId5519682496731591b" Type="http://schemas.openxmlformats.org/officeDocument/2006/relationships/image" Target="media/imgrId5519682496731591b.gif"/><Relationship Id="rId76126824967324132" Type="http://schemas.openxmlformats.org/officeDocument/2006/relationships/image" Target="media/imgrId76126824967324132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9394689" Type="http://schemas.openxmlformats.org/officeDocument/2006/relationships/image" Target="media/imgrId8939468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9394689" Type="http://schemas.openxmlformats.org/officeDocument/2006/relationships/image" Target="media/imgrId8939468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9394689" Type="http://schemas.openxmlformats.org/officeDocument/2006/relationships/image" Target="media/imgrId8939468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9394689" Type="http://schemas.openxmlformats.org/officeDocument/2006/relationships/image" Target="media/imgrId8939468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9394689" Type="http://schemas.openxmlformats.org/officeDocument/2006/relationships/image" Target="media/imgrId8939468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9394689" Type="http://schemas.openxmlformats.org/officeDocument/2006/relationships/image" Target="media/imgrId8939468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