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2664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2958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613809" w:name="ctxt"/>
    <w:bookmarkEnd w:id="7761380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405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058"/>
        </w:numPr>
        <w:spacing w:before="0" w:after="0" w:line="240" w:lineRule="auto"/>
        <w:jc w:val="left"/>
        <w:rPr>
          <w:color w:val="00274C"/>
          <w:sz w:val="20"/>
          <w:szCs w:val="20"/>
        </w:rPr>
      </w:pPr>
      <w:bookmarkStart w:id="66900487" w:name="result_box"/>
      <w:bookmarkEnd w:id="6690048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1560d1c4490bf0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04260d1c4490bfa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405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05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05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05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80160d1c4490c9f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96260d1c4490ca8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05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05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405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05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0129001" w:name="result_box"/>
      <w:bookmarkEnd w:id="2012900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0536419" w:name="result_box"/>
      <w:bookmarkEnd w:id="5053641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6410535" w:name="result_box"/>
      <w:bookmarkEnd w:id="46410535"/>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058"/>
        </w:numPr>
        <w:spacing w:before="0" w:after="0" w:line="240" w:lineRule="auto"/>
        <w:jc w:val="left"/>
        <w:rPr>
          <w:color w:val="00274C"/>
          <w:sz w:val="20"/>
          <w:szCs w:val="20"/>
        </w:rPr>
      </w:pPr>
      <w:bookmarkStart w:id="3788673" w:name="result_box"/>
      <w:bookmarkEnd w:id="378867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79360d1c4490d5a3" w:history="1">
        <w:r>
          <w:rPr>
            <w:rStyle w:val="DefaultParagraphFontPHPDOCX"/>
            <w:b/>
            <w:bCs/>
            <w:color w:val="0000FF"/>
            <w:sz w:val="20"/>
            <w:szCs w:val="20"/>
            <w:u w:val="none"/>
          </w:rPr>
          <w:t xml:space="preserve">Chap.</w:t>
        </w:r>
      </w:hyperlink>
      <w:r>
        <w:rPr>
          <w:color w:val="00274C"/>
          <w:sz w:val="20"/>
          <w:szCs w:val="20"/>
          <w:u w:val="none"/>
        </w:rPr>
        <w:t xml:space="preserve"> </w:t>
      </w:r>
      <w:bookmarkStart w:id="21169665" w:name="result_box"/>
      <w:bookmarkEnd w:id="21169665"/>
      <w:hyperlink r:id="rId869860d1c4490d663"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21998480" name="name560660d1c449449c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32060d1c449449bb"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5544800" name="name979960d1c4495ea8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02160d1c4495ea7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9633167" name="name239660d1c44979b4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38760d1c44979b3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54662996" name="name559260d1c44990b1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06860d1c44990b1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082577" name="name324760d1c449a2c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5260d1c449a2c6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3147218" name="name265060d1c449b68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4160d1c449b688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2829763" name="name985260d1c449c51e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0960d1c449c51e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1990096" name="name176160d1c449d58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7260d1c449d58b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2353061" name="name530960d1c449e985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04160d1c449e985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2569544" name="name869660d1c44a08ed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97360d1c44a08ec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68484776" name="name295860d1c44a209f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69060d1c44a209e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2107186" name="name348460d1c44a55ca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31360d1c44a55ca0"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82660d1c44a563eb"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1286954" name="name623560d1c44aa2ff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88060d1c44aa2feb"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59">
    <w:multiLevelType w:val="hybridMultilevel"/>
    <w:lvl w:ilvl="0" w:tplc="30678459">
      <w:start w:val="1"/>
      <w:numFmt w:val="decimal"/>
      <w:lvlText w:val="%1."/>
      <w:lvlJc w:val="left"/>
      <w:pPr>
        <w:ind w:left="720" w:hanging="360"/>
      </w:pPr>
    </w:lvl>
    <w:lvl w:ilvl="1" w:tplc="30678459" w:tentative="1">
      <w:start w:val="1"/>
      <w:numFmt w:val="lowerLetter"/>
      <w:lvlText w:val="%2."/>
      <w:lvlJc w:val="left"/>
      <w:pPr>
        <w:ind w:left="1440" w:hanging="360"/>
      </w:pPr>
    </w:lvl>
    <w:lvl w:ilvl="2" w:tplc="30678459" w:tentative="1">
      <w:start w:val="1"/>
      <w:numFmt w:val="lowerRoman"/>
      <w:lvlText w:val="%3."/>
      <w:lvlJc w:val="right"/>
      <w:pPr>
        <w:ind w:left="2160" w:hanging="180"/>
      </w:pPr>
    </w:lvl>
    <w:lvl w:ilvl="3" w:tplc="30678459" w:tentative="1">
      <w:start w:val="1"/>
      <w:numFmt w:val="decimal"/>
      <w:lvlText w:val="%4."/>
      <w:lvlJc w:val="left"/>
      <w:pPr>
        <w:ind w:left="2880" w:hanging="360"/>
      </w:pPr>
    </w:lvl>
    <w:lvl w:ilvl="4" w:tplc="30678459" w:tentative="1">
      <w:start w:val="1"/>
      <w:numFmt w:val="lowerLetter"/>
      <w:lvlText w:val="%5."/>
      <w:lvlJc w:val="left"/>
      <w:pPr>
        <w:ind w:left="3600" w:hanging="360"/>
      </w:pPr>
    </w:lvl>
    <w:lvl w:ilvl="5" w:tplc="30678459" w:tentative="1">
      <w:start w:val="1"/>
      <w:numFmt w:val="lowerRoman"/>
      <w:lvlText w:val="%6."/>
      <w:lvlJc w:val="right"/>
      <w:pPr>
        <w:ind w:left="4320" w:hanging="180"/>
      </w:pPr>
    </w:lvl>
    <w:lvl w:ilvl="6" w:tplc="30678459" w:tentative="1">
      <w:start w:val="1"/>
      <w:numFmt w:val="decimal"/>
      <w:lvlText w:val="%7."/>
      <w:lvlJc w:val="left"/>
      <w:pPr>
        <w:ind w:left="5040" w:hanging="360"/>
      </w:pPr>
    </w:lvl>
    <w:lvl w:ilvl="7" w:tplc="30678459" w:tentative="1">
      <w:start w:val="1"/>
      <w:numFmt w:val="lowerLetter"/>
      <w:lvlText w:val="%8."/>
      <w:lvlJc w:val="left"/>
      <w:pPr>
        <w:ind w:left="5760" w:hanging="360"/>
      </w:pPr>
    </w:lvl>
    <w:lvl w:ilvl="8" w:tplc="30678459" w:tentative="1">
      <w:start w:val="1"/>
      <w:numFmt w:val="lowerRoman"/>
      <w:lvlText w:val="%9."/>
      <w:lvlJc w:val="right"/>
      <w:pPr>
        <w:ind w:left="6480" w:hanging="180"/>
      </w:pPr>
    </w:lvl>
  </w:abstractNum>
  <w:abstractNum w:abstractNumId="4058">
    <w:multiLevelType w:val="hybridMultilevel"/>
    <w:lvl w:ilvl="0" w:tplc="332368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58">
    <w:abstractNumId w:val="4058"/>
  </w:num>
  <w:num w:numId="4059">
    <w:abstractNumId w:val="40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9459941" Type="http://schemas.openxmlformats.org/officeDocument/2006/relationships/comments" Target="comments.xml"/><Relationship Id="rId693129471" Type="http://schemas.microsoft.com/office/2011/relationships/commentsExtended" Target="commentsExtended.xml"/><Relationship Id="rId53295814" Type="http://schemas.openxmlformats.org/officeDocument/2006/relationships/image" Target="media/imgrId53295814.jpg"/><Relationship Id="rId911560d1c4490bf0f" Type="http://schemas.openxmlformats.org/officeDocument/2006/relationships/hyperlink" Target="https://iservice.lombardini.it/jsp/Template2/manuale.jsp?id=259&amp;parent=1136" TargetMode="External"/><Relationship Id="rId904260d1c4490bfab" Type="http://schemas.openxmlformats.org/officeDocument/2006/relationships/hyperlink" Target="https://iservice.lombardini.it/jsp/Template2/manuale.jsp?id=260&amp;parent=1136" TargetMode="External"/><Relationship Id="rId480160d1c4490c9fe" Type="http://schemas.openxmlformats.org/officeDocument/2006/relationships/hyperlink" Target="https://iservice.lombardini.it/jsp/Template2/manuale.jsp?id=335&amp;parent=1136" TargetMode="External"/><Relationship Id="rId696260d1c4490ca83" Type="http://schemas.openxmlformats.org/officeDocument/2006/relationships/hyperlink" Target="https://iservice.lombardini.it/jsp/Template2/manuale.jsp?id=335&amp;parent=1136" TargetMode="External"/><Relationship Id="rId679360d1c4490d5a3" Type="http://schemas.openxmlformats.org/officeDocument/2006/relationships/hyperlink" Target="https://iservice.lombardini.it/jsp/Template2/manuale.jsp?id=282&amp;parent=1136" TargetMode="External"/><Relationship Id="rId869860d1c4490d663" Type="http://schemas.openxmlformats.org/officeDocument/2006/relationships/hyperlink" Target="https://iservice.lombardini.it/jsp/Template2/manuale.jsp?id=282&amp;parent=1136" TargetMode="External"/><Relationship Id="rId982660d1c44a563eb" Type="http://schemas.openxmlformats.org/officeDocument/2006/relationships/hyperlink" Target="https://iservice.lombardini.it/jsp/Template2/manuale.jsp?id=341&amp;parent=1136" TargetMode="External"/><Relationship Id="rId532060d1c449449bb" Type="http://schemas.openxmlformats.org/officeDocument/2006/relationships/image" Target="media/imgrId532060d1c449449bb.jpg"/><Relationship Id="rId902160d1c4495ea7b" Type="http://schemas.openxmlformats.org/officeDocument/2006/relationships/image" Target="media/imgrId902160d1c4495ea7b.jpg"/><Relationship Id="rId838760d1c44979b39" Type="http://schemas.openxmlformats.org/officeDocument/2006/relationships/image" Target="media/imgrId838760d1c44979b39.jpg"/><Relationship Id="rId806860d1c44990b14" Type="http://schemas.openxmlformats.org/officeDocument/2006/relationships/image" Target="media/imgrId806860d1c44990b14.jpg"/><Relationship Id="rId105260d1c449a2c63" Type="http://schemas.openxmlformats.org/officeDocument/2006/relationships/image" Target="media/imgrId105260d1c449a2c63.gif"/><Relationship Id="rId614160d1c449b688d" Type="http://schemas.openxmlformats.org/officeDocument/2006/relationships/image" Target="media/imgrId614160d1c449b688d.gif"/><Relationship Id="rId770960d1c449c51e5" Type="http://schemas.openxmlformats.org/officeDocument/2006/relationships/image" Target="media/imgrId770960d1c449c51e5.gif"/><Relationship Id="rId157260d1c449d58ba" Type="http://schemas.openxmlformats.org/officeDocument/2006/relationships/image" Target="media/imgrId157260d1c449d58ba.gif"/><Relationship Id="rId404160d1c449e9859" Type="http://schemas.openxmlformats.org/officeDocument/2006/relationships/image" Target="media/imgrId404160d1c449e9859.jpg"/><Relationship Id="rId497360d1c44a08ec9" Type="http://schemas.openxmlformats.org/officeDocument/2006/relationships/image" Target="media/imgrId497360d1c44a08ec9.jpg"/><Relationship Id="rId769060d1c44a209ef" Type="http://schemas.openxmlformats.org/officeDocument/2006/relationships/image" Target="media/imgrId769060d1c44a209ef.jpg"/><Relationship Id="rId131360d1c44a55ca0" Type="http://schemas.openxmlformats.org/officeDocument/2006/relationships/image" Target="media/imgrId131360d1c44a55ca0.jpg"/><Relationship Id="rId988060d1c44aa2feb" Type="http://schemas.openxmlformats.org/officeDocument/2006/relationships/image" Target="media/imgrId988060d1c44aa2fe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295814" Type="http://schemas.openxmlformats.org/officeDocument/2006/relationships/image" Target="media/imgrId532958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