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4221643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3603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96481" w:name="ctxt"/>
    <w:bookmarkEnd w:id="629648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645103" name="name8995682496da2ce8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10682496da2ce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20283440" name="name5763682496da32cc1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044682496da32cb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8085682496da333d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137682496da338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1276682496da33f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19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5251682496da345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012682496da347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6871682496da35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94783" name="name1587682496da3bb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8682496da3b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989682496da3c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59537" name="name1674682496da4602d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559682496da46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82986" name="name6628682496da4e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9682496da4e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92369145" name="name8497682496da5c547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2988682496da5c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48301" name="name4940682496da61d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9682496da61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872268" name="name7772682496da681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66682496da681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2072336" name="name7254682496da73071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2271682496da730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577533" name="name4851682496da78b4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84682496da78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38342353" name="name6866682496da8577c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3894682496da85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63833" name="name8321682496da8c13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09682496da8c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93617" name="name2249682496da9421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50682496da94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30048919" name="name6801682496da9faa4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4586682496da9f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99711380" name="name6891682496daac331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1933682496daac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87332" name="name9709682496dab65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6682496dab6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10243731" name="name4178682496dac42ff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1781682496dac42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76468" name="name8808682496dacac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6682496daca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1455682496dacba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99492367" name="name6080682496dad9edb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4285682496dad9e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273682496dadab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5083682496dadb3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5303033" name="name6977682496dae8349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8414682496dae8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048426" name="name8547682496daef1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26682496daef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9644414" name="name6133682496db07401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3109682496db07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416465" name="name3969682496db0e33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58682496db0e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61682496db0ed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6376979" name="name6417682496db1bb06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4948682496db1b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8595528" name="name5771682496db2a9bc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7006682496db2a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49259" name="name3885682496db37b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1682496db37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72682496db391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6403230" name="name5964682496db44bc6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3264682496db44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7635901" name="name9921682496db4ef9b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6563682496db4e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70721" name="name5068682496db569c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59682496db56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8709996" name="name8872682496db6217c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2647682496db62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11582377" name="name3911682496db6d9d9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4206682496db6d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0686966" name="name7693682496db7a639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1657682496db7a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6414758" name="name2348682496db80b22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5682496db80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1948682496db81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836682496db81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2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91062983" name="name2945682496db8e5ea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2090682496db8e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5420608" name="name4670682496db9c262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3579682496db9c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1119448" name="name7170682496dba74cb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2357682496dba7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2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94772381" name="name7985682496dbb6b55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1628682496dbb6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9365" name="name1765682496dbbd5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1682496dbb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026682496dbbd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4421682496dbbe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1582682496dbbef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9782407" name="name2124682496dbca21d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1888682496dbca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90246002" name="name4932682496dbd5079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1167682496dbd5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96038708" name="name1444682496dbe071d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4403682496dbe0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26682496dbe105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126323" name="name8229682496dbe75c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68682496dbe7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8366682496dbe7d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41152921" name="name3404682496dbf2149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262682496dbf2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9889621" name="name3140682496dc0d478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6117682496dc0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5424026" name="name2395682496dc1a105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2428682496dc1a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53375" name="name1641682496dc21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3682496dc21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302682496dc226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504682496dc23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05817" name="name1986682496dc2955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205682496dc29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171682496dc2a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323682496dc2aa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4881682496dc2a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5397918" name="name4562682496dc34832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8909682496dc34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34000" name="name8951682496dc3bc8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195682496dc3b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5599722" name="name3004682496dc4729a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5198682496dc47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0708336" name="name7336682496dc53638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5398682496dc53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021191" name="name8030682496dc5a6b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16682496dc5a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8961219" name="name1196682496dc64007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8518682496dc64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3928730" name="name2128682496dc72158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6948682496dc72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89505" name="name6621682496dc78c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8682496dc78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2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51984" name="name2425682496dc7f9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1682496dc7f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7631290" name="name2748682496dc8ccae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3423682496dc8c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47069896" name="name1760682496dc9870d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3411682496dc98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739702" name="name2372682496dc9edd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92682496dc9e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1148682496dc9f3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5286682496dc9fd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2991161" name="name6649682496dca9df1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5313682496dca9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439682496dcaa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3899271" name="name9619682496dcb72af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7698682496dcb72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61551" name="name4621682496dcc4d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2682496dcc4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6761481" name="name3095682496dce3d01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4573682496dce3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376220" name="name9608682496dceb8e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72682496dceb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56853936" name="name5049682496dd04340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6710682496dd04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082570" name="name7441682496dd09f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87682496dd09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8798099" name="name6677682496dd14fc9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2819682496dd14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533690" name="name3256682496dd1d6b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31682496dd1d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6324134" name="name7560682496dd279a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8495682496dd27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29358680" name="name9028682496dd34eab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1807682496dd34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6868348" name="name2619682496dd40cc4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1729682496dd40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344644" name="name7146682496dd472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37682496dd47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902244" name="name2726682496dd52ab7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6603682496dd52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1049758" name="name6577682496dd5ea24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5528682496dd5e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97359" name="name8946682496dd664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1682496dd66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2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710105" name="name6575682496dd75afd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9390682496dd75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8504305" name="name7170682496dd83ec6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343682496dd83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9211218" name="name4067682496dd92f21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9154682496dd92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37145955" name="name9033682496dda27f3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1577682496dda2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6676980" name="name6529682496ddaebad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8570682496ddae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83096" name="name2400682496ddb64a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168682496ddb64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30276755" name="name3984682496ddbe1db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4374682496ddbe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23171057" name="name7352682496ddceed3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760682496ddce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9110655" name="name7447682496dde06d0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6306682496dde0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75521996" name="name5312682496ddebeea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9846682496ddeb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391782" name="name4677682496de0b1c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89682496de0b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03819" name="name9780682496de121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2682496de12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18808013" name="name9570682496de217bf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2320682496de217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88145" name="name5016682496de2db3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37682496de2d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4252019" name="name1479682496de37dd2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2793682496de37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928232" name="name5734682496de3e49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10682496de3e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7128585" name="name9749682496de4aacd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7869682496de4a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1862675" name="name3698682496de59998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2438682496de59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2093629" name="name3071682496de69c22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1156682496de69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83237" name="name4863682496de75e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9682496de75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6797526" name="name4226682496de8084f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8514682496de80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5144572" name="name4006682496de8a6ee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7274682496de8a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30994" name="name7373682496de9244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06682496de92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1966352" name="name5780682496de9c65b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5526682496de9c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038">
    <w:multiLevelType w:val="hybridMultilevel"/>
    <w:lvl w:ilvl="0" w:tplc="53841843">
      <w:start w:val="1"/>
      <w:numFmt w:val="decimal"/>
      <w:lvlText w:val="%1."/>
      <w:lvlJc w:val="left"/>
      <w:pPr>
        <w:ind w:left="720" w:hanging="360"/>
      </w:pPr>
    </w:lvl>
    <w:lvl w:ilvl="1" w:tplc="53841843" w:tentative="1">
      <w:start w:val="1"/>
      <w:numFmt w:val="lowerLetter"/>
      <w:lvlText w:val="%2."/>
      <w:lvlJc w:val="left"/>
      <w:pPr>
        <w:ind w:left="1440" w:hanging="360"/>
      </w:pPr>
    </w:lvl>
    <w:lvl w:ilvl="2" w:tplc="53841843" w:tentative="1">
      <w:start w:val="1"/>
      <w:numFmt w:val="lowerRoman"/>
      <w:lvlText w:val="%3."/>
      <w:lvlJc w:val="right"/>
      <w:pPr>
        <w:ind w:left="2160" w:hanging="180"/>
      </w:pPr>
    </w:lvl>
    <w:lvl w:ilvl="3" w:tplc="53841843" w:tentative="1">
      <w:start w:val="1"/>
      <w:numFmt w:val="decimal"/>
      <w:lvlText w:val="%4."/>
      <w:lvlJc w:val="left"/>
      <w:pPr>
        <w:ind w:left="2880" w:hanging="360"/>
      </w:pPr>
    </w:lvl>
    <w:lvl w:ilvl="4" w:tplc="53841843" w:tentative="1">
      <w:start w:val="1"/>
      <w:numFmt w:val="lowerLetter"/>
      <w:lvlText w:val="%5."/>
      <w:lvlJc w:val="left"/>
      <w:pPr>
        <w:ind w:left="3600" w:hanging="360"/>
      </w:pPr>
    </w:lvl>
    <w:lvl w:ilvl="5" w:tplc="53841843" w:tentative="1">
      <w:start w:val="1"/>
      <w:numFmt w:val="lowerRoman"/>
      <w:lvlText w:val="%6."/>
      <w:lvlJc w:val="right"/>
      <w:pPr>
        <w:ind w:left="4320" w:hanging="180"/>
      </w:pPr>
    </w:lvl>
    <w:lvl w:ilvl="6" w:tplc="53841843" w:tentative="1">
      <w:start w:val="1"/>
      <w:numFmt w:val="decimal"/>
      <w:lvlText w:val="%7."/>
      <w:lvlJc w:val="left"/>
      <w:pPr>
        <w:ind w:left="5040" w:hanging="360"/>
      </w:pPr>
    </w:lvl>
    <w:lvl w:ilvl="7" w:tplc="53841843" w:tentative="1">
      <w:start w:val="1"/>
      <w:numFmt w:val="lowerLetter"/>
      <w:lvlText w:val="%8."/>
      <w:lvlJc w:val="left"/>
      <w:pPr>
        <w:ind w:left="5760" w:hanging="360"/>
      </w:pPr>
    </w:lvl>
    <w:lvl w:ilvl="8" w:tplc="53841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7">
    <w:multiLevelType w:val="hybridMultilevel"/>
    <w:lvl w:ilvl="0" w:tplc="30331315">
      <w:start w:val="1"/>
      <w:numFmt w:val="decimal"/>
      <w:lvlText w:val="%1."/>
      <w:lvlJc w:val="left"/>
      <w:pPr>
        <w:ind w:left="720" w:hanging="360"/>
      </w:pPr>
    </w:lvl>
    <w:lvl w:ilvl="1" w:tplc="30331315" w:tentative="1">
      <w:start w:val="1"/>
      <w:numFmt w:val="lowerLetter"/>
      <w:lvlText w:val="%2."/>
      <w:lvlJc w:val="left"/>
      <w:pPr>
        <w:ind w:left="1440" w:hanging="360"/>
      </w:pPr>
    </w:lvl>
    <w:lvl w:ilvl="2" w:tplc="30331315" w:tentative="1">
      <w:start w:val="1"/>
      <w:numFmt w:val="lowerRoman"/>
      <w:lvlText w:val="%3."/>
      <w:lvlJc w:val="right"/>
      <w:pPr>
        <w:ind w:left="2160" w:hanging="180"/>
      </w:pPr>
    </w:lvl>
    <w:lvl w:ilvl="3" w:tplc="30331315" w:tentative="1">
      <w:start w:val="1"/>
      <w:numFmt w:val="decimal"/>
      <w:lvlText w:val="%4."/>
      <w:lvlJc w:val="left"/>
      <w:pPr>
        <w:ind w:left="2880" w:hanging="360"/>
      </w:pPr>
    </w:lvl>
    <w:lvl w:ilvl="4" w:tplc="30331315" w:tentative="1">
      <w:start w:val="1"/>
      <w:numFmt w:val="lowerLetter"/>
      <w:lvlText w:val="%5."/>
      <w:lvlJc w:val="left"/>
      <w:pPr>
        <w:ind w:left="3600" w:hanging="360"/>
      </w:pPr>
    </w:lvl>
    <w:lvl w:ilvl="5" w:tplc="30331315" w:tentative="1">
      <w:start w:val="1"/>
      <w:numFmt w:val="lowerRoman"/>
      <w:lvlText w:val="%6."/>
      <w:lvlJc w:val="right"/>
      <w:pPr>
        <w:ind w:left="4320" w:hanging="180"/>
      </w:pPr>
    </w:lvl>
    <w:lvl w:ilvl="6" w:tplc="30331315" w:tentative="1">
      <w:start w:val="1"/>
      <w:numFmt w:val="decimal"/>
      <w:lvlText w:val="%7."/>
      <w:lvlJc w:val="left"/>
      <w:pPr>
        <w:ind w:left="5040" w:hanging="360"/>
      </w:pPr>
    </w:lvl>
    <w:lvl w:ilvl="7" w:tplc="30331315" w:tentative="1">
      <w:start w:val="1"/>
      <w:numFmt w:val="lowerLetter"/>
      <w:lvlText w:val="%8."/>
      <w:lvlJc w:val="left"/>
      <w:pPr>
        <w:ind w:left="5760" w:hanging="360"/>
      </w:pPr>
    </w:lvl>
    <w:lvl w:ilvl="8" w:tplc="30331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6">
    <w:multiLevelType w:val="hybridMultilevel"/>
    <w:lvl w:ilvl="0" w:tplc="18728030">
      <w:start w:val="1"/>
      <w:numFmt w:val="decimal"/>
      <w:lvlText w:val="%1."/>
      <w:lvlJc w:val="left"/>
      <w:pPr>
        <w:ind w:left="720" w:hanging="360"/>
      </w:pPr>
    </w:lvl>
    <w:lvl w:ilvl="1" w:tplc="18728030" w:tentative="1">
      <w:start w:val="1"/>
      <w:numFmt w:val="lowerLetter"/>
      <w:lvlText w:val="%2."/>
      <w:lvlJc w:val="left"/>
      <w:pPr>
        <w:ind w:left="1440" w:hanging="360"/>
      </w:pPr>
    </w:lvl>
    <w:lvl w:ilvl="2" w:tplc="18728030" w:tentative="1">
      <w:start w:val="1"/>
      <w:numFmt w:val="lowerRoman"/>
      <w:lvlText w:val="%3."/>
      <w:lvlJc w:val="right"/>
      <w:pPr>
        <w:ind w:left="2160" w:hanging="180"/>
      </w:pPr>
    </w:lvl>
    <w:lvl w:ilvl="3" w:tplc="18728030" w:tentative="1">
      <w:start w:val="1"/>
      <w:numFmt w:val="decimal"/>
      <w:lvlText w:val="%4."/>
      <w:lvlJc w:val="left"/>
      <w:pPr>
        <w:ind w:left="2880" w:hanging="360"/>
      </w:pPr>
    </w:lvl>
    <w:lvl w:ilvl="4" w:tplc="18728030" w:tentative="1">
      <w:start w:val="1"/>
      <w:numFmt w:val="lowerLetter"/>
      <w:lvlText w:val="%5."/>
      <w:lvlJc w:val="left"/>
      <w:pPr>
        <w:ind w:left="3600" w:hanging="360"/>
      </w:pPr>
    </w:lvl>
    <w:lvl w:ilvl="5" w:tplc="18728030" w:tentative="1">
      <w:start w:val="1"/>
      <w:numFmt w:val="lowerRoman"/>
      <w:lvlText w:val="%6."/>
      <w:lvlJc w:val="right"/>
      <w:pPr>
        <w:ind w:left="4320" w:hanging="180"/>
      </w:pPr>
    </w:lvl>
    <w:lvl w:ilvl="6" w:tplc="18728030" w:tentative="1">
      <w:start w:val="1"/>
      <w:numFmt w:val="decimal"/>
      <w:lvlText w:val="%7."/>
      <w:lvlJc w:val="left"/>
      <w:pPr>
        <w:ind w:left="5040" w:hanging="360"/>
      </w:pPr>
    </w:lvl>
    <w:lvl w:ilvl="7" w:tplc="18728030" w:tentative="1">
      <w:start w:val="1"/>
      <w:numFmt w:val="lowerLetter"/>
      <w:lvlText w:val="%8."/>
      <w:lvlJc w:val="left"/>
      <w:pPr>
        <w:ind w:left="5760" w:hanging="360"/>
      </w:pPr>
    </w:lvl>
    <w:lvl w:ilvl="8" w:tplc="18728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5">
    <w:multiLevelType w:val="hybridMultilevel"/>
    <w:lvl w:ilvl="0" w:tplc="79349426">
      <w:start w:val="1"/>
      <w:numFmt w:val="decimal"/>
      <w:lvlText w:val="%1."/>
      <w:lvlJc w:val="left"/>
      <w:pPr>
        <w:ind w:left="720" w:hanging="360"/>
      </w:pPr>
    </w:lvl>
    <w:lvl w:ilvl="1" w:tplc="79349426" w:tentative="1">
      <w:start w:val="1"/>
      <w:numFmt w:val="lowerLetter"/>
      <w:lvlText w:val="%2."/>
      <w:lvlJc w:val="left"/>
      <w:pPr>
        <w:ind w:left="1440" w:hanging="360"/>
      </w:pPr>
    </w:lvl>
    <w:lvl w:ilvl="2" w:tplc="79349426" w:tentative="1">
      <w:start w:val="1"/>
      <w:numFmt w:val="lowerRoman"/>
      <w:lvlText w:val="%3."/>
      <w:lvlJc w:val="right"/>
      <w:pPr>
        <w:ind w:left="2160" w:hanging="180"/>
      </w:pPr>
    </w:lvl>
    <w:lvl w:ilvl="3" w:tplc="79349426" w:tentative="1">
      <w:start w:val="1"/>
      <w:numFmt w:val="decimal"/>
      <w:lvlText w:val="%4."/>
      <w:lvlJc w:val="left"/>
      <w:pPr>
        <w:ind w:left="2880" w:hanging="360"/>
      </w:pPr>
    </w:lvl>
    <w:lvl w:ilvl="4" w:tplc="79349426" w:tentative="1">
      <w:start w:val="1"/>
      <w:numFmt w:val="lowerLetter"/>
      <w:lvlText w:val="%5."/>
      <w:lvlJc w:val="left"/>
      <w:pPr>
        <w:ind w:left="3600" w:hanging="360"/>
      </w:pPr>
    </w:lvl>
    <w:lvl w:ilvl="5" w:tplc="79349426" w:tentative="1">
      <w:start w:val="1"/>
      <w:numFmt w:val="lowerRoman"/>
      <w:lvlText w:val="%6."/>
      <w:lvlJc w:val="right"/>
      <w:pPr>
        <w:ind w:left="4320" w:hanging="180"/>
      </w:pPr>
    </w:lvl>
    <w:lvl w:ilvl="6" w:tplc="79349426" w:tentative="1">
      <w:start w:val="1"/>
      <w:numFmt w:val="decimal"/>
      <w:lvlText w:val="%7."/>
      <w:lvlJc w:val="left"/>
      <w:pPr>
        <w:ind w:left="5040" w:hanging="360"/>
      </w:pPr>
    </w:lvl>
    <w:lvl w:ilvl="7" w:tplc="79349426" w:tentative="1">
      <w:start w:val="1"/>
      <w:numFmt w:val="lowerLetter"/>
      <w:lvlText w:val="%8."/>
      <w:lvlJc w:val="left"/>
      <w:pPr>
        <w:ind w:left="5760" w:hanging="360"/>
      </w:pPr>
    </w:lvl>
    <w:lvl w:ilvl="8" w:tplc="79349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4">
    <w:multiLevelType w:val="hybridMultilevel"/>
    <w:lvl w:ilvl="0" w:tplc="57019693">
      <w:start w:val="1"/>
      <w:numFmt w:val="decimal"/>
      <w:lvlText w:val="%1."/>
      <w:lvlJc w:val="left"/>
      <w:pPr>
        <w:ind w:left="720" w:hanging="360"/>
      </w:pPr>
    </w:lvl>
    <w:lvl w:ilvl="1" w:tplc="57019693" w:tentative="1">
      <w:start w:val="1"/>
      <w:numFmt w:val="lowerLetter"/>
      <w:lvlText w:val="%2."/>
      <w:lvlJc w:val="left"/>
      <w:pPr>
        <w:ind w:left="1440" w:hanging="360"/>
      </w:pPr>
    </w:lvl>
    <w:lvl w:ilvl="2" w:tplc="57019693" w:tentative="1">
      <w:start w:val="1"/>
      <w:numFmt w:val="lowerRoman"/>
      <w:lvlText w:val="%3."/>
      <w:lvlJc w:val="right"/>
      <w:pPr>
        <w:ind w:left="2160" w:hanging="180"/>
      </w:pPr>
    </w:lvl>
    <w:lvl w:ilvl="3" w:tplc="57019693" w:tentative="1">
      <w:start w:val="1"/>
      <w:numFmt w:val="decimal"/>
      <w:lvlText w:val="%4."/>
      <w:lvlJc w:val="left"/>
      <w:pPr>
        <w:ind w:left="2880" w:hanging="360"/>
      </w:pPr>
    </w:lvl>
    <w:lvl w:ilvl="4" w:tplc="57019693" w:tentative="1">
      <w:start w:val="1"/>
      <w:numFmt w:val="lowerLetter"/>
      <w:lvlText w:val="%5."/>
      <w:lvlJc w:val="left"/>
      <w:pPr>
        <w:ind w:left="3600" w:hanging="360"/>
      </w:pPr>
    </w:lvl>
    <w:lvl w:ilvl="5" w:tplc="57019693" w:tentative="1">
      <w:start w:val="1"/>
      <w:numFmt w:val="lowerRoman"/>
      <w:lvlText w:val="%6."/>
      <w:lvlJc w:val="right"/>
      <w:pPr>
        <w:ind w:left="4320" w:hanging="180"/>
      </w:pPr>
    </w:lvl>
    <w:lvl w:ilvl="6" w:tplc="57019693" w:tentative="1">
      <w:start w:val="1"/>
      <w:numFmt w:val="decimal"/>
      <w:lvlText w:val="%7."/>
      <w:lvlJc w:val="left"/>
      <w:pPr>
        <w:ind w:left="5040" w:hanging="360"/>
      </w:pPr>
    </w:lvl>
    <w:lvl w:ilvl="7" w:tplc="57019693" w:tentative="1">
      <w:start w:val="1"/>
      <w:numFmt w:val="lowerLetter"/>
      <w:lvlText w:val="%8."/>
      <w:lvlJc w:val="left"/>
      <w:pPr>
        <w:ind w:left="5760" w:hanging="360"/>
      </w:pPr>
    </w:lvl>
    <w:lvl w:ilvl="8" w:tplc="57019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3">
    <w:multiLevelType w:val="hybridMultilevel"/>
    <w:lvl w:ilvl="0" w:tplc="91103315">
      <w:start w:val="1"/>
      <w:numFmt w:val="decimal"/>
      <w:lvlText w:val="%1."/>
      <w:lvlJc w:val="left"/>
      <w:pPr>
        <w:ind w:left="720" w:hanging="360"/>
      </w:pPr>
    </w:lvl>
    <w:lvl w:ilvl="1" w:tplc="91103315" w:tentative="1">
      <w:start w:val="1"/>
      <w:numFmt w:val="lowerLetter"/>
      <w:lvlText w:val="%2."/>
      <w:lvlJc w:val="left"/>
      <w:pPr>
        <w:ind w:left="1440" w:hanging="360"/>
      </w:pPr>
    </w:lvl>
    <w:lvl w:ilvl="2" w:tplc="91103315" w:tentative="1">
      <w:start w:val="1"/>
      <w:numFmt w:val="lowerRoman"/>
      <w:lvlText w:val="%3."/>
      <w:lvlJc w:val="right"/>
      <w:pPr>
        <w:ind w:left="2160" w:hanging="180"/>
      </w:pPr>
    </w:lvl>
    <w:lvl w:ilvl="3" w:tplc="91103315" w:tentative="1">
      <w:start w:val="1"/>
      <w:numFmt w:val="decimal"/>
      <w:lvlText w:val="%4."/>
      <w:lvlJc w:val="left"/>
      <w:pPr>
        <w:ind w:left="2880" w:hanging="360"/>
      </w:pPr>
    </w:lvl>
    <w:lvl w:ilvl="4" w:tplc="91103315" w:tentative="1">
      <w:start w:val="1"/>
      <w:numFmt w:val="lowerLetter"/>
      <w:lvlText w:val="%5."/>
      <w:lvlJc w:val="left"/>
      <w:pPr>
        <w:ind w:left="3600" w:hanging="360"/>
      </w:pPr>
    </w:lvl>
    <w:lvl w:ilvl="5" w:tplc="91103315" w:tentative="1">
      <w:start w:val="1"/>
      <w:numFmt w:val="lowerRoman"/>
      <w:lvlText w:val="%6."/>
      <w:lvlJc w:val="right"/>
      <w:pPr>
        <w:ind w:left="4320" w:hanging="180"/>
      </w:pPr>
    </w:lvl>
    <w:lvl w:ilvl="6" w:tplc="91103315" w:tentative="1">
      <w:start w:val="1"/>
      <w:numFmt w:val="decimal"/>
      <w:lvlText w:val="%7."/>
      <w:lvlJc w:val="left"/>
      <w:pPr>
        <w:ind w:left="5040" w:hanging="360"/>
      </w:pPr>
    </w:lvl>
    <w:lvl w:ilvl="7" w:tplc="91103315" w:tentative="1">
      <w:start w:val="1"/>
      <w:numFmt w:val="lowerLetter"/>
      <w:lvlText w:val="%8."/>
      <w:lvlJc w:val="left"/>
      <w:pPr>
        <w:ind w:left="5760" w:hanging="360"/>
      </w:pPr>
    </w:lvl>
    <w:lvl w:ilvl="8" w:tplc="91103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2">
    <w:multiLevelType w:val="hybridMultilevel"/>
    <w:lvl w:ilvl="0" w:tplc="76938493">
      <w:start w:val="1"/>
      <w:numFmt w:val="decimal"/>
      <w:lvlText w:val="%1."/>
      <w:lvlJc w:val="left"/>
      <w:pPr>
        <w:ind w:left="720" w:hanging="360"/>
      </w:pPr>
    </w:lvl>
    <w:lvl w:ilvl="1" w:tplc="76938493" w:tentative="1">
      <w:start w:val="1"/>
      <w:numFmt w:val="lowerLetter"/>
      <w:lvlText w:val="%2."/>
      <w:lvlJc w:val="left"/>
      <w:pPr>
        <w:ind w:left="1440" w:hanging="360"/>
      </w:pPr>
    </w:lvl>
    <w:lvl w:ilvl="2" w:tplc="76938493" w:tentative="1">
      <w:start w:val="1"/>
      <w:numFmt w:val="lowerRoman"/>
      <w:lvlText w:val="%3."/>
      <w:lvlJc w:val="right"/>
      <w:pPr>
        <w:ind w:left="2160" w:hanging="180"/>
      </w:pPr>
    </w:lvl>
    <w:lvl w:ilvl="3" w:tplc="76938493" w:tentative="1">
      <w:start w:val="1"/>
      <w:numFmt w:val="decimal"/>
      <w:lvlText w:val="%4."/>
      <w:lvlJc w:val="left"/>
      <w:pPr>
        <w:ind w:left="2880" w:hanging="360"/>
      </w:pPr>
    </w:lvl>
    <w:lvl w:ilvl="4" w:tplc="76938493" w:tentative="1">
      <w:start w:val="1"/>
      <w:numFmt w:val="lowerLetter"/>
      <w:lvlText w:val="%5."/>
      <w:lvlJc w:val="left"/>
      <w:pPr>
        <w:ind w:left="3600" w:hanging="360"/>
      </w:pPr>
    </w:lvl>
    <w:lvl w:ilvl="5" w:tplc="76938493" w:tentative="1">
      <w:start w:val="1"/>
      <w:numFmt w:val="lowerRoman"/>
      <w:lvlText w:val="%6."/>
      <w:lvlJc w:val="right"/>
      <w:pPr>
        <w:ind w:left="4320" w:hanging="180"/>
      </w:pPr>
    </w:lvl>
    <w:lvl w:ilvl="6" w:tplc="76938493" w:tentative="1">
      <w:start w:val="1"/>
      <w:numFmt w:val="decimal"/>
      <w:lvlText w:val="%7."/>
      <w:lvlJc w:val="left"/>
      <w:pPr>
        <w:ind w:left="5040" w:hanging="360"/>
      </w:pPr>
    </w:lvl>
    <w:lvl w:ilvl="7" w:tplc="76938493" w:tentative="1">
      <w:start w:val="1"/>
      <w:numFmt w:val="lowerLetter"/>
      <w:lvlText w:val="%8."/>
      <w:lvlJc w:val="left"/>
      <w:pPr>
        <w:ind w:left="5760" w:hanging="360"/>
      </w:pPr>
    </w:lvl>
    <w:lvl w:ilvl="8" w:tplc="76938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1">
    <w:multiLevelType w:val="hybridMultilevel"/>
    <w:lvl w:ilvl="0" w:tplc="37176806">
      <w:start w:val="1"/>
      <w:numFmt w:val="decimal"/>
      <w:lvlText w:val="%1."/>
      <w:lvlJc w:val="left"/>
      <w:pPr>
        <w:ind w:left="720" w:hanging="360"/>
      </w:pPr>
    </w:lvl>
    <w:lvl w:ilvl="1" w:tplc="37176806" w:tentative="1">
      <w:start w:val="1"/>
      <w:numFmt w:val="lowerLetter"/>
      <w:lvlText w:val="%2."/>
      <w:lvlJc w:val="left"/>
      <w:pPr>
        <w:ind w:left="1440" w:hanging="360"/>
      </w:pPr>
    </w:lvl>
    <w:lvl w:ilvl="2" w:tplc="37176806" w:tentative="1">
      <w:start w:val="1"/>
      <w:numFmt w:val="lowerRoman"/>
      <w:lvlText w:val="%3."/>
      <w:lvlJc w:val="right"/>
      <w:pPr>
        <w:ind w:left="2160" w:hanging="180"/>
      </w:pPr>
    </w:lvl>
    <w:lvl w:ilvl="3" w:tplc="37176806" w:tentative="1">
      <w:start w:val="1"/>
      <w:numFmt w:val="decimal"/>
      <w:lvlText w:val="%4."/>
      <w:lvlJc w:val="left"/>
      <w:pPr>
        <w:ind w:left="2880" w:hanging="360"/>
      </w:pPr>
    </w:lvl>
    <w:lvl w:ilvl="4" w:tplc="37176806" w:tentative="1">
      <w:start w:val="1"/>
      <w:numFmt w:val="lowerLetter"/>
      <w:lvlText w:val="%5."/>
      <w:lvlJc w:val="left"/>
      <w:pPr>
        <w:ind w:left="3600" w:hanging="360"/>
      </w:pPr>
    </w:lvl>
    <w:lvl w:ilvl="5" w:tplc="37176806" w:tentative="1">
      <w:start w:val="1"/>
      <w:numFmt w:val="lowerRoman"/>
      <w:lvlText w:val="%6."/>
      <w:lvlJc w:val="right"/>
      <w:pPr>
        <w:ind w:left="4320" w:hanging="180"/>
      </w:pPr>
    </w:lvl>
    <w:lvl w:ilvl="6" w:tplc="37176806" w:tentative="1">
      <w:start w:val="1"/>
      <w:numFmt w:val="decimal"/>
      <w:lvlText w:val="%7."/>
      <w:lvlJc w:val="left"/>
      <w:pPr>
        <w:ind w:left="5040" w:hanging="360"/>
      </w:pPr>
    </w:lvl>
    <w:lvl w:ilvl="7" w:tplc="37176806" w:tentative="1">
      <w:start w:val="1"/>
      <w:numFmt w:val="lowerLetter"/>
      <w:lvlText w:val="%8."/>
      <w:lvlJc w:val="left"/>
      <w:pPr>
        <w:ind w:left="5760" w:hanging="360"/>
      </w:pPr>
    </w:lvl>
    <w:lvl w:ilvl="8" w:tplc="37176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0">
    <w:multiLevelType w:val="hybridMultilevel"/>
    <w:lvl w:ilvl="0" w:tplc="31530400">
      <w:start w:val="1"/>
      <w:numFmt w:val="decimal"/>
      <w:lvlText w:val="%1."/>
      <w:lvlJc w:val="left"/>
      <w:pPr>
        <w:ind w:left="720" w:hanging="360"/>
      </w:pPr>
    </w:lvl>
    <w:lvl w:ilvl="1" w:tplc="31530400" w:tentative="1">
      <w:start w:val="1"/>
      <w:numFmt w:val="lowerLetter"/>
      <w:lvlText w:val="%2."/>
      <w:lvlJc w:val="left"/>
      <w:pPr>
        <w:ind w:left="1440" w:hanging="360"/>
      </w:pPr>
    </w:lvl>
    <w:lvl w:ilvl="2" w:tplc="31530400" w:tentative="1">
      <w:start w:val="1"/>
      <w:numFmt w:val="lowerRoman"/>
      <w:lvlText w:val="%3."/>
      <w:lvlJc w:val="right"/>
      <w:pPr>
        <w:ind w:left="2160" w:hanging="180"/>
      </w:pPr>
    </w:lvl>
    <w:lvl w:ilvl="3" w:tplc="31530400" w:tentative="1">
      <w:start w:val="1"/>
      <w:numFmt w:val="decimal"/>
      <w:lvlText w:val="%4."/>
      <w:lvlJc w:val="left"/>
      <w:pPr>
        <w:ind w:left="2880" w:hanging="360"/>
      </w:pPr>
    </w:lvl>
    <w:lvl w:ilvl="4" w:tplc="31530400" w:tentative="1">
      <w:start w:val="1"/>
      <w:numFmt w:val="lowerLetter"/>
      <w:lvlText w:val="%5."/>
      <w:lvlJc w:val="left"/>
      <w:pPr>
        <w:ind w:left="3600" w:hanging="360"/>
      </w:pPr>
    </w:lvl>
    <w:lvl w:ilvl="5" w:tplc="31530400" w:tentative="1">
      <w:start w:val="1"/>
      <w:numFmt w:val="lowerRoman"/>
      <w:lvlText w:val="%6."/>
      <w:lvlJc w:val="right"/>
      <w:pPr>
        <w:ind w:left="4320" w:hanging="180"/>
      </w:pPr>
    </w:lvl>
    <w:lvl w:ilvl="6" w:tplc="31530400" w:tentative="1">
      <w:start w:val="1"/>
      <w:numFmt w:val="decimal"/>
      <w:lvlText w:val="%7."/>
      <w:lvlJc w:val="left"/>
      <w:pPr>
        <w:ind w:left="5040" w:hanging="360"/>
      </w:pPr>
    </w:lvl>
    <w:lvl w:ilvl="7" w:tplc="31530400" w:tentative="1">
      <w:start w:val="1"/>
      <w:numFmt w:val="lowerLetter"/>
      <w:lvlText w:val="%8."/>
      <w:lvlJc w:val="left"/>
      <w:pPr>
        <w:ind w:left="5760" w:hanging="360"/>
      </w:pPr>
    </w:lvl>
    <w:lvl w:ilvl="8" w:tplc="31530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9">
    <w:multiLevelType w:val="hybridMultilevel"/>
    <w:lvl w:ilvl="0" w:tplc="79617564">
      <w:start w:val="1"/>
      <w:numFmt w:val="decimal"/>
      <w:lvlText w:val="%1."/>
      <w:lvlJc w:val="left"/>
      <w:pPr>
        <w:ind w:left="720" w:hanging="360"/>
      </w:pPr>
    </w:lvl>
    <w:lvl w:ilvl="1" w:tplc="79617564" w:tentative="1">
      <w:start w:val="1"/>
      <w:numFmt w:val="lowerLetter"/>
      <w:lvlText w:val="%2."/>
      <w:lvlJc w:val="left"/>
      <w:pPr>
        <w:ind w:left="1440" w:hanging="360"/>
      </w:pPr>
    </w:lvl>
    <w:lvl w:ilvl="2" w:tplc="79617564" w:tentative="1">
      <w:start w:val="1"/>
      <w:numFmt w:val="lowerRoman"/>
      <w:lvlText w:val="%3."/>
      <w:lvlJc w:val="right"/>
      <w:pPr>
        <w:ind w:left="2160" w:hanging="180"/>
      </w:pPr>
    </w:lvl>
    <w:lvl w:ilvl="3" w:tplc="79617564" w:tentative="1">
      <w:start w:val="1"/>
      <w:numFmt w:val="decimal"/>
      <w:lvlText w:val="%4."/>
      <w:lvlJc w:val="left"/>
      <w:pPr>
        <w:ind w:left="2880" w:hanging="360"/>
      </w:pPr>
    </w:lvl>
    <w:lvl w:ilvl="4" w:tplc="79617564" w:tentative="1">
      <w:start w:val="1"/>
      <w:numFmt w:val="lowerLetter"/>
      <w:lvlText w:val="%5."/>
      <w:lvlJc w:val="left"/>
      <w:pPr>
        <w:ind w:left="3600" w:hanging="360"/>
      </w:pPr>
    </w:lvl>
    <w:lvl w:ilvl="5" w:tplc="79617564" w:tentative="1">
      <w:start w:val="1"/>
      <w:numFmt w:val="lowerRoman"/>
      <w:lvlText w:val="%6."/>
      <w:lvlJc w:val="right"/>
      <w:pPr>
        <w:ind w:left="4320" w:hanging="180"/>
      </w:pPr>
    </w:lvl>
    <w:lvl w:ilvl="6" w:tplc="79617564" w:tentative="1">
      <w:start w:val="1"/>
      <w:numFmt w:val="decimal"/>
      <w:lvlText w:val="%7."/>
      <w:lvlJc w:val="left"/>
      <w:pPr>
        <w:ind w:left="5040" w:hanging="360"/>
      </w:pPr>
    </w:lvl>
    <w:lvl w:ilvl="7" w:tplc="79617564" w:tentative="1">
      <w:start w:val="1"/>
      <w:numFmt w:val="lowerLetter"/>
      <w:lvlText w:val="%8."/>
      <w:lvlJc w:val="left"/>
      <w:pPr>
        <w:ind w:left="5760" w:hanging="360"/>
      </w:pPr>
    </w:lvl>
    <w:lvl w:ilvl="8" w:tplc="7961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8">
    <w:multiLevelType w:val="hybridMultilevel"/>
    <w:lvl w:ilvl="0" w:tplc="81799521">
      <w:start w:val="1"/>
      <w:numFmt w:val="decimal"/>
      <w:lvlText w:val="%1."/>
      <w:lvlJc w:val="left"/>
      <w:pPr>
        <w:ind w:left="720" w:hanging="360"/>
      </w:pPr>
    </w:lvl>
    <w:lvl w:ilvl="1" w:tplc="81799521" w:tentative="1">
      <w:start w:val="1"/>
      <w:numFmt w:val="lowerLetter"/>
      <w:lvlText w:val="%2."/>
      <w:lvlJc w:val="left"/>
      <w:pPr>
        <w:ind w:left="1440" w:hanging="360"/>
      </w:pPr>
    </w:lvl>
    <w:lvl w:ilvl="2" w:tplc="81799521" w:tentative="1">
      <w:start w:val="1"/>
      <w:numFmt w:val="lowerRoman"/>
      <w:lvlText w:val="%3."/>
      <w:lvlJc w:val="right"/>
      <w:pPr>
        <w:ind w:left="2160" w:hanging="180"/>
      </w:pPr>
    </w:lvl>
    <w:lvl w:ilvl="3" w:tplc="81799521" w:tentative="1">
      <w:start w:val="1"/>
      <w:numFmt w:val="decimal"/>
      <w:lvlText w:val="%4."/>
      <w:lvlJc w:val="left"/>
      <w:pPr>
        <w:ind w:left="2880" w:hanging="360"/>
      </w:pPr>
    </w:lvl>
    <w:lvl w:ilvl="4" w:tplc="81799521" w:tentative="1">
      <w:start w:val="1"/>
      <w:numFmt w:val="lowerLetter"/>
      <w:lvlText w:val="%5."/>
      <w:lvlJc w:val="left"/>
      <w:pPr>
        <w:ind w:left="3600" w:hanging="360"/>
      </w:pPr>
    </w:lvl>
    <w:lvl w:ilvl="5" w:tplc="81799521" w:tentative="1">
      <w:start w:val="1"/>
      <w:numFmt w:val="lowerRoman"/>
      <w:lvlText w:val="%6."/>
      <w:lvlJc w:val="right"/>
      <w:pPr>
        <w:ind w:left="4320" w:hanging="180"/>
      </w:pPr>
    </w:lvl>
    <w:lvl w:ilvl="6" w:tplc="81799521" w:tentative="1">
      <w:start w:val="1"/>
      <w:numFmt w:val="decimal"/>
      <w:lvlText w:val="%7."/>
      <w:lvlJc w:val="left"/>
      <w:pPr>
        <w:ind w:left="5040" w:hanging="360"/>
      </w:pPr>
    </w:lvl>
    <w:lvl w:ilvl="7" w:tplc="81799521" w:tentative="1">
      <w:start w:val="1"/>
      <w:numFmt w:val="lowerLetter"/>
      <w:lvlText w:val="%8."/>
      <w:lvlJc w:val="left"/>
      <w:pPr>
        <w:ind w:left="5760" w:hanging="360"/>
      </w:pPr>
    </w:lvl>
    <w:lvl w:ilvl="8" w:tplc="81799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7">
    <w:multiLevelType w:val="hybridMultilevel"/>
    <w:lvl w:ilvl="0" w:tplc="59424181">
      <w:start w:val="1"/>
      <w:numFmt w:val="decimal"/>
      <w:lvlText w:val="%1."/>
      <w:lvlJc w:val="left"/>
      <w:pPr>
        <w:ind w:left="720" w:hanging="360"/>
      </w:pPr>
    </w:lvl>
    <w:lvl w:ilvl="1" w:tplc="59424181" w:tentative="1">
      <w:start w:val="1"/>
      <w:numFmt w:val="lowerLetter"/>
      <w:lvlText w:val="%2."/>
      <w:lvlJc w:val="left"/>
      <w:pPr>
        <w:ind w:left="1440" w:hanging="360"/>
      </w:pPr>
    </w:lvl>
    <w:lvl w:ilvl="2" w:tplc="59424181" w:tentative="1">
      <w:start w:val="1"/>
      <w:numFmt w:val="lowerRoman"/>
      <w:lvlText w:val="%3."/>
      <w:lvlJc w:val="right"/>
      <w:pPr>
        <w:ind w:left="2160" w:hanging="180"/>
      </w:pPr>
    </w:lvl>
    <w:lvl w:ilvl="3" w:tplc="59424181" w:tentative="1">
      <w:start w:val="1"/>
      <w:numFmt w:val="decimal"/>
      <w:lvlText w:val="%4."/>
      <w:lvlJc w:val="left"/>
      <w:pPr>
        <w:ind w:left="2880" w:hanging="360"/>
      </w:pPr>
    </w:lvl>
    <w:lvl w:ilvl="4" w:tplc="59424181" w:tentative="1">
      <w:start w:val="1"/>
      <w:numFmt w:val="lowerLetter"/>
      <w:lvlText w:val="%5."/>
      <w:lvlJc w:val="left"/>
      <w:pPr>
        <w:ind w:left="3600" w:hanging="360"/>
      </w:pPr>
    </w:lvl>
    <w:lvl w:ilvl="5" w:tplc="59424181" w:tentative="1">
      <w:start w:val="1"/>
      <w:numFmt w:val="lowerRoman"/>
      <w:lvlText w:val="%6."/>
      <w:lvlJc w:val="right"/>
      <w:pPr>
        <w:ind w:left="4320" w:hanging="180"/>
      </w:pPr>
    </w:lvl>
    <w:lvl w:ilvl="6" w:tplc="59424181" w:tentative="1">
      <w:start w:val="1"/>
      <w:numFmt w:val="decimal"/>
      <w:lvlText w:val="%7."/>
      <w:lvlJc w:val="left"/>
      <w:pPr>
        <w:ind w:left="5040" w:hanging="360"/>
      </w:pPr>
    </w:lvl>
    <w:lvl w:ilvl="7" w:tplc="59424181" w:tentative="1">
      <w:start w:val="1"/>
      <w:numFmt w:val="lowerLetter"/>
      <w:lvlText w:val="%8."/>
      <w:lvlJc w:val="left"/>
      <w:pPr>
        <w:ind w:left="5760" w:hanging="360"/>
      </w:pPr>
    </w:lvl>
    <w:lvl w:ilvl="8" w:tplc="59424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6">
    <w:multiLevelType w:val="hybridMultilevel"/>
    <w:lvl w:ilvl="0" w:tplc="62204099">
      <w:start w:val="1"/>
      <w:numFmt w:val="decimal"/>
      <w:lvlText w:val="%1."/>
      <w:lvlJc w:val="left"/>
      <w:pPr>
        <w:ind w:left="720" w:hanging="360"/>
      </w:pPr>
    </w:lvl>
    <w:lvl w:ilvl="1" w:tplc="62204099" w:tentative="1">
      <w:start w:val="1"/>
      <w:numFmt w:val="lowerLetter"/>
      <w:lvlText w:val="%2."/>
      <w:lvlJc w:val="left"/>
      <w:pPr>
        <w:ind w:left="1440" w:hanging="360"/>
      </w:pPr>
    </w:lvl>
    <w:lvl w:ilvl="2" w:tplc="62204099" w:tentative="1">
      <w:start w:val="1"/>
      <w:numFmt w:val="lowerRoman"/>
      <w:lvlText w:val="%3."/>
      <w:lvlJc w:val="right"/>
      <w:pPr>
        <w:ind w:left="2160" w:hanging="180"/>
      </w:pPr>
    </w:lvl>
    <w:lvl w:ilvl="3" w:tplc="62204099" w:tentative="1">
      <w:start w:val="1"/>
      <w:numFmt w:val="decimal"/>
      <w:lvlText w:val="%4."/>
      <w:lvlJc w:val="left"/>
      <w:pPr>
        <w:ind w:left="2880" w:hanging="360"/>
      </w:pPr>
    </w:lvl>
    <w:lvl w:ilvl="4" w:tplc="62204099" w:tentative="1">
      <w:start w:val="1"/>
      <w:numFmt w:val="lowerLetter"/>
      <w:lvlText w:val="%5."/>
      <w:lvlJc w:val="left"/>
      <w:pPr>
        <w:ind w:left="3600" w:hanging="360"/>
      </w:pPr>
    </w:lvl>
    <w:lvl w:ilvl="5" w:tplc="62204099" w:tentative="1">
      <w:start w:val="1"/>
      <w:numFmt w:val="lowerRoman"/>
      <w:lvlText w:val="%6."/>
      <w:lvlJc w:val="right"/>
      <w:pPr>
        <w:ind w:left="4320" w:hanging="180"/>
      </w:pPr>
    </w:lvl>
    <w:lvl w:ilvl="6" w:tplc="62204099" w:tentative="1">
      <w:start w:val="1"/>
      <w:numFmt w:val="decimal"/>
      <w:lvlText w:val="%7."/>
      <w:lvlJc w:val="left"/>
      <w:pPr>
        <w:ind w:left="5040" w:hanging="360"/>
      </w:pPr>
    </w:lvl>
    <w:lvl w:ilvl="7" w:tplc="62204099" w:tentative="1">
      <w:start w:val="1"/>
      <w:numFmt w:val="lowerLetter"/>
      <w:lvlText w:val="%8."/>
      <w:lvlJc w:val="left"/>
      <w:pPr>
        <w:ind w:left="5760" w:hanging="360"/>
      </w:pPr>
    </w:lvl>
    <w:lvl w:ilvl="8" w:tplc="62204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5">
    <w:multiLevelType w:val="hybridMultilevel"/>
    <w:lvl w:ilvl="0" w:tplc="69467523">
      <w:start w:val="1"/>
      <w:numFmt w:val="decimal"/>
      <w:lvlText w:val="%1."/>
      <w:lvlJc w:val="left"/>
      <w:pPr>
        <w:ind w:left="720" w:hanging="360"/>
      </w:pPr>
    </w:lvl>
    <w:lvl w:ilvl="1" w:tplc="69467523" w:tentative="1">
      <w:start w:val="1"/>
      <w:numFmt w:val="lowerLetter"/>
      <w:lvlText w:val="%2."/>
      <w:lvlJc w:val="left"/>
      <w:pPr>
        <w:ind w:left="1440" w:hanging="360"/>
      </w:pPr>
    </w:lvl>
    <w:lvl w:ilvl="2" w:tplc="69467523" w:tentative="1">
      <w:start w:val="1"/>
      <w:numFmt w:val="lowerRoman"/>
      <w:lvlText w:val="%3."/>
      <w:lvlJc w:val="right"/>
      <w:pPr>
        <w:ind w:left="2160" w:hanging="180"/>
      </w:pPr>
    </w:lvl>
    <w:lvl w:ilvl="3" w:tplc="69467523" w:tentative="1">
      <w:start w:val="1"/>
      <w:numFmt w:val="decimal"/>
      <w:lvlText w:val="%4."/>
      <w:lvlJc w:val="left"/>
      <w:pPr>
        <w:ind w:left="2880" w:hanging="360"/>
      </w:pPr>
    </w:lvl>
    <w:lvl w:ilvl="4" w:tplc="69467523" w:tentative="1">
      <w:start w:val="1"/>
      <w:numFmt w:val="lowerLetter"/>
      <w:lvlText w:val="%5."/>
      <w:lvlJc w:val="left"/>
      <w:pPr>
        <w:ind w:left="3600" w:hanging="360"/>
      </w:pPr>
    </w:lvl>
    <w:lvl w:ilvl="5" w:tplc="69467523" w:tentative="1">
      <w:start w:val="1"/>
      <w:numFmt w:val="lowerRoman"/>
      <w:lvlText w:val="%6."/>
      <w:lvlJc w:val="right"/>
      <w:pPr>
        <w:ind w:left="4320" w:hanging="180"/>
      </w:pPr>
    </w:lvl>
    <w:lvl w:ilvl="6" w:tplc="69467523" w:tentative="1">
      <w:start w:val="1"/>
      <w:numFmt w:val="decimal"/>
      <w:lvlText w:val="%7."/>
      <w:lvlJc w:val="left"/>
      <w:pPr>
        <w:ind w:left="5040" w:hanging="360"/>
      </w:pPr>
    </w:lvl>
    <w:lvl w:ilvl="7" w:tplc="69467523" w:tentative="1">
      <w:start w:val="1"/>
      <w:numFmt w:val="lowerLetter"/>
      <w:lvlText w:val="%8."/>
      <w:lvlJc w:val="left"/>
      <w:pPr>
        <w:ind w:left="5760" w:hanging="360"/>
      </w:pPr>
    </w:lvl>
    <w:lvl w:ilvl="8" w:tplc="69467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4">
    <w:multiLevelType w:val="hybridMultilevel"/>
    <w:lvl w:ilvl="0" w:tplc="10151875">
      <w:start w:val="1"/>
      <w:numFmt w:val="decimal"/>
      <w:lvlText w:val="%1."/>
      <w:lvlJc w:val="left"/>
      <w:pPr>
        <w:ind w:left="720" w:hanging="360"/>
      </w:pPr>
    </w:lvl>
    <w:lvl w:ilvl="1" w:tplc="10151875" w:tentative="1">
      <w:start w:val="1"/>
      <w:numFmt w:val="lowerLetter"/>
      <w:lvlText w:val="%2."/>
      <w:lvlJc w:val="left"/>
      <w:pPr>
        <w:ind w:left="1440" w:hanging="360"/>
      </w:pPr>
    </w:lvl>
    <w:lvl w:ilvl="2" w:tplc="10151875" w:tentative="1">
      <w:start w:val="1"/>
      <w:numFmt w:val="lowerRoman"/>
      <w:lvlText w:val="%3."/>
      <w:lvlJc w:val="right"/>
      <w:pPr>
        <w:ind w:left="2160" w:hanging="180"/>
      </w:pPr>
    </w:lvl>
    <w:lvl w:ilvl="3" w:tplc="10151875" w:tentative="1">
      <w:start w:val="1"/>
      <w:numFmt w:val="decimal"/>
      <w:lvlText w:val="%4."/>
      <w:lvlJc w:val="left"/>
      <w:pPr>
        <w:ind w:left="2880" w:hanging="360"/>
      </w:pPr>
    </w:lvl>
    <w:lvl w:ilvl="4" w:tplc="10151875" w:tentative="1">
      <w:start w:val="1"/>
      <w:numFmt w:val="lowerLetter"/>
      <w:lvlText w:val="%5."/>
      <w:lvlJc w:val="left"/>
      <w:pPr>
        <w:ind w:left="3600" w:hanging="360"/>
      </w:pPr>
    </w:lvl>
    <w:lvl w:ilvl="5" w:tplc="10151875" w:tentative="1">
      <w:start w:val="1"/>
      <w:numFmt w:val="lowerRoman"/>
      <w:lvlText w:val="%6."/>
      <w:lvlJc w:val="right"/>
      <w:pPr>
        <w:ind w:left="4320" w:hanging="180"/>
      </w:pPr>
    </w:lvl>
    <w:lvl w:ilvl="6" w:tplc="10151875" w:tentative="1">
      <w:start w:val="1"/>
      <w:numFmt w:val="decimal"/>
      <w:lvlText w:val="%7."/>
      <w:lvlJc w:val="left"/>
      <w:pPr>
        <w:ind w:left="5040" w:hanging="360"/>
      </w:pPr>
    </w:lvl>
    <w:lvl w:ilvl="7" w:tplc="10151875" w:tentative="1">
      <w:start w:val="1"/>
      <w:numFmt w:val="lowerLetter"/>
      <w:lvlText w:val="%8."/>
      <w:lvlJc w:val="left"/>
      <w:pPr>
        <w:ind w:left="5760" w:hanging="360"/>
      </w:pPr>
    </w:lvl>
    <w:lvl w:ilvl="8" w:tplc="10151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3">
    <w:multiLevelType w:val="hybridMultilevel"/>
    <w:lvl w:ilvl="0" w:tplc="88532500">
      <w:start w:val="1"/>
      <w:numFmt w:val="decimal"/>
      <w:lvlText w:val="%1."/>
      <w:lvlJc w:val="left"/>
      <w:pPr>
        <w:ind w:left="720" w:hanging="360"/>
      </w:pPr>
    </w:lvl>
    <w:lvl w:ilvl="1" w:tplc="88532500" w:tentative="1">
      <w:start w:val="1"/>
      <w:numFmt w:val="lowerLetter"/>
      <w:lvlText w:val="%2."/>
      <w:lvlJc w:val="left"/>
      <w:pPr>
        <w:ind w:left="1440" w:hanging="360"/>
      </w:pPr>
    </w:lvl>
    <w:lvl w:ilvl="2" w:tplc="88532500" w:tentative="1">
      <w:start w:val="1"/>
      <w:numFmt w:val="lowerRoman"/>
      <w:lvlText w:val="%3."/>
      <w:lvlJc w:val="right"/>
      <w:pPr>
        <w:ind w:left="2160" w:hanging="180"/>
      </w:pPr>
    </w:lvl>
    <w:lvl w:ilvl="3" w:tplc="88532500" w:tentative="1">
      <w:start w:val="1"/>
      <w:numFmt w:val="decimal"/>
      <w:lvlText w:val="%4."/>
      <w:lvlJc w:val="left"/>
      <w:pPr>
        <w:ind w:left="2880" w:hanging="360"/>
      </w:pPr>
    </w:lvl>
    <w:lvl w:ilvl="4" w:tplc="88532500" w:tentative="1">
      <w:start w:val="1"/>
      <w:numFmt w:val="lowerLetter"/>
      <w:lvlText w:val="%5."/>
      <w:lvlJc w:val="left"/>
      <w:pPr>
        <w:ind w:left="3600" w:hanging="360"/>
      </w:pPr>
    </w:lvl>
    <w:lvl w:ilvl="5" w:tplc="88532500" w:tentative="1">
      <w:start w:val="1"/>
      <w:numFmt w:val="lowerRoman"/>
      <w:lvlText w:val="%6."/>
      <w:lvlJc w:val="right"/>
      <w:pPr>
        <w:ind w:left="4320" w:hanging="180"/>
      </w:pPr>
    </w:lvl>
    <w:lvl w:ilvl="6" w:tplc="88532500" w:tentative="1">
      <w:start w:val="1"/>
      <w:numFmt w:val="decimal"/>
      <w:lvlText w:val="%7."/>
      <w:lvlJc w:val="left"/>
      <w:pPr>
        <w:ind w:left="5040" w:hanging="360"/>
      </w:pPr>
    </w:lvl>
    <w:lvl w:ilvl="7" w:tplc="88532500" w:tentative="1">
      <w:start w:val="1"/>
      <w:numFmt w:val="lowerLetter"/>
      <w:lvlText w:val="%8."/>
      <w:lvlJc w:val="left"/>
      <w:pPr>
        <w:ind w:left="5760" w:hanging="360"/>
      </w:pPr>
    </w:lvl>
    <w:lvl w:ilvl="8" w:tplc="88532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2">
    <w:multiLevelType w:val="hybridMultilevel"/>
    <w:lvl w:ilvl="0" w:tplc="59213480">
      <w:start w:val="1"/>
      <w:numFmt w:val="decimal"/>
      <w:lvlText w:val="%1."/>
      <w:lvlJc w:val="left"/>
      <w:pPr>
        <w:ind w:left="720" w:hanging="360"/>
      </w:pPr>
    </w:lvl>
    <w:lvl w:ilvl="1" w:tplc="59213480" w:tentative="1">
      <w:start w:val="1"/>
      <w:numFmt w:val="lowerLetter"/>
      <w:lvlText w:val="%2."/>
      <w:lvlJc w:val="left"/>
      <w:pPr>
        <w:ind w:left="1440" w:hanging="360"/>
      </w:pPr>
    </w:lvl>
    <w:lvl w:ilvl="2" w:tplc="59213480" w:tentative="1">
      <w:start w:val="1"/>
      <w:numFmt w:val="lowerRoman"/>
      <w:lvlText w:val="%3."/>
      <w:lvlJc w:val="right"/>
      <w:pPr>
        <w:ind w:left="2160" w:hanging="180"/>
      </w:pPr>
    </w:lvl>
    <w:lvl w:ilvl="3" w:tplc="59213480" w:tentative="1">
      <w:start w:val="1"/>
      <w:numFmt w:val="decimal"/>
      <w:lvlText w:val="%4."/>
      <w:lvlJc w:val="left"/>
      <w:pPr>
        <w:ind w:left="2880" w:hanging="360"/>
      </w:pPr>
    </w:lvl>
    <w:lvl w:ilvl="4" w:tplc="59213480" w:tentative="1">
      <w:start w:val="1"/>
      <w:numFmt w:val="lowerLetter"/>
      <w:lvlText w:val="%5."/>
      <w:lvlJc w:val="left"/>
      <w:pPr>
        <w:ind w:left="3600" w:hanging="360"/>
      </w:pPr>
    </w:lvl>
    <w:lvl w:ilvl="5" w:tplc="59213480" w:tentative="1">
      <w:start w:val="1"/>
      <w:numFmt w:val="lowerRoman"/>
      <w:lvlText w:val="%6."/>
      <w:lvlJc w:val="right"/>
      <w:pPr>
        <w:ind w:left="4320" w:hanging="180"/>
      </w:pPr>
    </w:lvl>
    <w:lvl w:ilvl="6" w:tplc="59213480" w:tentative="1">
      <w:start w:val="1"/>
      <w:numFmt w:val="decimal"/>
      <w:lvlText w:val="%7."/>
      <w:lvlJc w:val="left"/>
      <w:pPr>
        <w:ind w:left="5040" w:hanging="360"/>
      </w:pPr>
    </w:lvl>
    <w:lvl w:ilvl="7" w:tplc="59213480" w:tentative="1">
      <w:start w:val="1"/>
      <w:numFmt w:val="lowerLetter"/>
      <w:lvlText w:val="%8."/>
      <w:lvlJc w:val="left"/>
      <w:pPr>
        <w:ind w:left="5760" w:hanging="360"/>
      </w:pPr>
    </w:lvl>
    <w:lvl w:ilvl="8" w:tplc="59213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1">
    <w:multiLevelType w:val="hybridMultilevel"/>
    <w:lvl w:ilvl="0" w:tplc="62691210">
      <w:start w:val="1"/>
      <w:numFmt w:val="decimal"/>
      <w:lvlText w:val="%1."/>
      <w:lvlJc w:val="left"/>
      <w:pPr>
        <w:ind w:left="720" w:hanging="360"/>
      </w:pPr>
    </w:lvl>
    <w:lvl w:ilvl="1" w:tplc="62691210" w:tentative="1">
      <w:start w:val="1"/>
      <w:numFmt w:val="lowerLetter"/>
      <w:lvlText w:val="%2."/>
      <w:lvlJc w:val="left"/>
      <w:pPr>
        <w:ind w:left="1440" w:hanging="360"/>
      </w:pPr>
    </w:lvl>
    <w:lvl w:ilvl="2" w:tplc="62691210" w:tentative="1">
      <w:start w:val="1"/>
      <w:numFmt w:val="lowerRoman"/>
      <w:lvlText w:val="%3."/>
      <w:lvlJc w:val="right"/>
      <w:pPr>
        <w:ind w:left="2160" w:hanging="180"/>
      </w:pPr>
    </w:lvl>
    <w:lvl w:ilvl="3" w:tplc="62691210" w:tentative="1">
      <w:start w:val="1"/>
      <w:numFmt w:val="decimal"/>
      <w:lvlText w:val="%4."/>
      <w:lvlJc w:val="left"/>
      <w:pPr>
        <w:ind w:left="2880" w:hanging="360"/>
      </w:pPr>
    </w:lvl>
    <w:lvl w:ilvl="4" w:tplc="62691210" w:tentative="1">
      <w:start w:val="1"/>
      <w:numFmt w:val="lowerLetter"/>
      <w:lvlText w:val="%5."/>
      <w:lvlJc w:val="left"/>
      <w:pPr>
        <w:ind w:left="3600" w:hanging="360"/>
      </w:pPr>
    </w:lvl>
    <w:lvl w:ilvl="5" w:tplc="62691210" w:tentative="1">
      <w:start w:val="1"/>
      <w:numFmt w:val="lowerRoman"/>
      <w:lvlText w:val="%6."/>
      <w:lvlJc w:val="right"/>
      <w:pPr>
        <w:ind w:left="4320" w:hanging="180"/>
      </w:pPr>
    </w:lvl>
    <w:lvl w:ilvl="6" w:tplc="62691210" w:tentative="1">
      <w:start w:val="1"/>
      <w:numFmt w:val="decimal"/>
      <w:lvlText w:val="%7."/>
      <w:lvlJc w:val="left"/>
      <w:pPr>
        <w:ind w:left="5040" w:hanging="360"/>
      </w:pPr>
    </w:lvl>
    <w:lvl w:ilvl="7" w:tplc="62691210" w:tentative="1">
      <w:start w:val="1"/>
      <w:numFmt w:val="lowerLetter"/>
      <w:lvlText w:val="%8."/>
      <w:lvlJc w:val="left"/>
      <w:pPr>
        <w:ind w:left="5760" w:hanging="360"/>
      </w:pPr>
    </w:lvl>
    <w:lvl w:ilvl="8" w:tplc="62691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0">
    <w:multiLevelType w:val="hybridMultilevel"/>
    <w:lvl w:ilvl="0" w:tplc="14078387">
      <w:start w:val="1"/>
      <w:numFmt w:val="decimal"/>
      <w:lvlText w:val="%1."/>
      <w:lvlJc w:val="left"/>
      <w:pPr>
        <w:ind w:left="720" w:hanging="360"/>
      </w:pPr>
    </w:lvl>
    <w:lvl w:ilvl="1" w:tplc="14078387" w:tentative="1">
      <w:start w:val="1"/>
      <w:numFmt w:val="lowerLetter"/>
      <w:lvlText w:val="%2."/>
      <w:lvlJc w:val="left"/>
      <w:pPr>
        <w:ind w:left="1440" w:hanging="360"/>
      </w:pPr>
    </w:lvl>
    <w:lvl w:ilvl="2" w:tplc="14078387" w:tentative="1">
      <w:start w:val="1"/>
      <w:numFmt w:val="lowerRoman"/>
      <w:lvlText w:val="%3."/>
      <w:lvlJc w:val="right"/>
      <w:pPr>
        <w:ind w:left="2160" w:hanging="180"/>
      </w:pPr>
    </w:lvl>
    <w:lvl w:ilvl="3" w:tplc="14078387" w:tentative="1">
      <w:start w:val="1"/>
      <w:numFmt w:val="decimal"/>
      <w:lvlText w:val="%4."/>
      <w:lvlJc w:val="left"/>
      <w:pPr>
        <w:ind w:left="2880" w:hanging="360"/>
      </w:pPr>
    </w:lvl>
    <w:lvl w:ilvl="4" w:tplc="14078387" w:tentative="1">
      <w:start w:val="1"/>
      <w:numFmt w:val="lowerLetter"/>
      <w:lvlText w:val="%5."/>
      <w:lvlJc w:val="left"/>
      <w:pPr>
        <w:ind w:left="3600" w:hanging="360"/>
      </w:pPr>
    </w:lvl>
    <w:lvl w:ilvl="5" w:tplc="14078387" w:tentative="1">
      <w:start w:val="1"/>
      <w:numFmt w:val="lowerRoman"/>
      <w:lvlText w:val="%6."/>
      <w:lvlJc w:val="right"/>
      <w:pPr>
        <w:ind w:left="4320" w:hanging="180"/>
      </w:pPr>
    </w:lvl>
    <w:lvl w:ilvl="6" w:tplc="14078387" w:tentative="1">
      <w:start w:val="1"/>
      <w:numFmt w:val="decimal"/>
      <w:lvlText w:val="%7."/>
      <w:lvlJc w:val="left"/>
      <w:pPr>
        <w:ind w:left="5040" w:hanging="360"/>
      </w:pPr>
    </w:lvl>
    <w:lvl w:ilvl="7" w:tplc="14078387" w:tentative="1">
      <w:start w:val="1"/>
      <w:numFmt w:val="lowerLetter"/>
      <w:lvlText w:val="%8."/>
      <w:lvlJc w:val="left"/>
      <w:pPr>
        <w:ind w:left="5760" w:hanging="360"/>
      </w:pPr>
    </w:lvl>
    <w:lvl w:ilvl="8" w:tplc="14078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9">
    <w:multiLevelType w:val="hybridMultilevel"/>
    <w:lvl w:ilvl="0" w:tplc="77144380">
      <w:start w:val="1"/>
      <w:numFmt w:val="decimal"/>
      <w:lvlText w:val="%1."/>
      <w:lvlJc w:val="left"/>
      <w:pPr>
        <w:ind w:left="720" w:hanging="360"/>
      </w:pPr>
    </w:lvl>
    <w:lvl w:ilvl="1" w:tplc="77144380" w:tentative="1">
      <w:start w:val="1"/>
      <w:numFmt w:val="lowerLetter"/>
      <w:lvlText w:val="%2."/>
      <w:lvlJc w:val="left"/>
      <w:pPr>
        <w:ind w:left="1440" w:hanging="360"/>
      </w:pPr>
    </w:lvl>
    <w:lvl w:ilvl="2" w:tplc="77144380" w:tentative="1">
      <w:start w:val="1"/>
      <w:numFmt w:val="lowerRoman"/>
      <w:lvlText w:val="%3."/>
      <w:lvlJc w:val="right"/>
      <w:pPr>
        <w:ind w:left="2160" w:hanging="180"/>
      </w:pPr>
    </w:lvl>
    <w:lvl w:ilvl="3" w:tplc="77144380" w:tentative="1">
      <w:start w:val="1"/>
      <w:numFmt w:val="decimal"/>
      <w:lvlText w:val="%4."/>
      <w:lvlJc w:val="left"/>
      <w:pPr>
        <w:ind w:left="2880" w:hanging="360"/>
      </w:pPr>
    </w:lvl>
    <w:lvl w:ilvl="4" w:tplc="77144380" w:tentative="1">
      <w:start w:val="1"/>
      <w:numFmt w:val="lowerLetter"/>
      <w:lvlText w:val="%5."/>
      <w:lvlJc w:val="left"/>
      <w:pPr>
        <w:ind w:left="3600" w:hanging="360"/>
      </w:pPr>
    </w:lvl>
    <w:lvl w:ilvl="5" w:tplc="77144380" w:tentative="1">
      <w:start w:val="1"/>
      <w:numFmt w:val="lowerRoman"/>
      <w:lvlText w:val="%6."/>
      <w:lvlJc w:val="right"/>
      <w:pPr>
        <w:ind w:left="4320" w:hanging="180"/>
      </w:pPr>
    </w:lvl>
    <w:lvl w:ilvl="6" w:tplc="77144380" w:tentative="1">
      <w:start w:val="1"/>
      <w:numFmt w:val="decimal"/>
      <w:lvlText w:val="%7."/>
      <w:lvlJc w:val="left"/>
      <w:pPr>
        <w:ind w:left="5040" w:hanging="360"/>
      </w:pPr>
    </w:lvl>
    <w:lvl w:ilvl="7" w:tplc="77144380" w:tentative="1">
      <w:start w:val="1"/>
      <w:numFmt w:val="lowerLetter"/>
      <w:lvlText w:val="%8."/>
      <w:lvlJc w:val="left"/>
      <w:pPr>
        <w:ind w:left="5760" w:hanging="360"/>
      </w:pPr>
    </w:lvl>
    <w:lvl w:ilvl="8" w:tplc="77144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8">
    <w:multiLevelType w:val="hybridMultilevel"/>
    <w:lvl w:ilvl="0" w:tplc="74088007">
      <w:start w:val="1"/>
      <w:numFmt w:val="decimal"/>
      <w:lvlText w:val="%1."/>
      <w:lvlJc w:val="left"/>
      <w:pPr>
        <w:ind w:left="720" w:hanging="360"/>
      </w:pPr>
    </w:lvl>
    <w:lvl w:ilvl="1" w:tplc="74088007" w:tentative="1">
      <w:start w:val="1"/>
      <w:numFmt w:val="lowerLetter"/>
      <w:lvlText w:val="%2."/>
      <w:lvlJc w:val="left"/>
      <w:pPr>
        <w:ind w:left="1440" w:hanging="360"/>
      </w:pPr>
    </w:lvl>
    <w:lvl w:ilvl="2" w:tplc="74088007" w:tentative="1">
      <w:start w:val="1"/>
      <w:numFmt w:val="lowerRoman"/>
      <w:lvlText w:val="%3."/>
      <w:lvlJc w:val="right"/>
      <w:pPr>
        <w:ind w:left="2160" w:hanging="180"/>
      </w:pPr>
    </w:lvl>
    <w:lvl w:ilvl="3" w:tplc="74088007" w:tentative="1">
      <w:start w:val="1"/>
      <w:numFmt w:val="decimal"/>
      <w:lvlText w:val="%4."/>
      <w:lvlJc w:val="left"/>
      <w:pPr>
        <w:ind w:left="2880" w:hanging="360"/>
      </w:pPr>
    </w:lvl>
    <w:lvl w:ilvl="4" w:tplc="74088007" w:tentative="1">
      <w:start w:val="1"/>
      <w:numFmt w:val="lowerLetter"/>
      <w:lvlText w:val="%5."/>
      <w:lvlJc w:val="left"/>
      <w:pPr>
        <w:ind w:left="3600" w:hanging="360"/>
      </w:pPr>
    </w:lvl>
    <w:lvl w:ilvl="5" w:tplc="74088007" w:tentative="1">
      <w:start w:val="1"/>
      <w:numFmt w:val="lowerRoman"/>
      <w:lvlText w:val="%6."/>
      <w:lvlJc w:val="right"/>
      <w:pPr>
        <w:ind w:left="4320" w:hanging="180"/>
      </w:pPr>
    </w:lvl>
    <w:lvl w:ilvl="6" w:tplc="74088007" w:tentative="1">
      <w:start w:val="1"/>
      <w:numFmt w:val="decimal"/>
      <w:lvlText w:val="%7."/>
      <w:lvlJc w:val="left"/>
      <w:pPr>
        <w:ind w:left="5040" w:hanging="360"/>
      </w:pPr>
    </w:lvl>
    <w:lvl w:ilvl="7" w:tplc="74088007" w:tentative="1">
      <w:start w:val="1"/>
      <w:numFmt w:val="lowerLetter"/>
      <w:lvlText w:val="%8."/>
      <w:lvlJc w:val="left"/>
      <w:pPr>
        <w:ind w:left="5760" w:hanging="360"/>
      </w:pPr>
    </w:lvl>
    <w:lvl w:ilvl="8" w:tplc="74088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7">
    <w:multiLevelType w:val="hybridMultilevel"/>
    <w:lvl w:ilvl="0" w:tplc="14012406">
      <w:start w:val="1"/>
      <w:numFmt w:val="decimal"/>
      <w:lvlText w:val="%1."/>
      <w:lvlJc w:val="left"/>
      <w:pPr>
        <w:ind w:left="720" w:hanging="360"/>
      </w:pPr>
    </w:lvl>
    <w:lvl w:ilvl="1" w:tplc="14012406" w:tentative="1">
      <w:start w:val="1"/>
      <w:numFmt w:val="lowerLetter"/>
      <w:lvlText w:val="%2."/>
      <w:lvlJc w:val="left"/>
      <w:pPr>
        <w:ind w:left="1440" w:hanging="360"/>
      </w:pPr>
    </w:lvl>
    <w:lvl w:ilvl="2" w:tplc="14012406" w:tentative="1">
      <w:start w:val="1"/>
      <w:numFmt w:val="lowerRoman"/>
      <w:lvlText w:val="%3."/>
      <w:lvlJc w:val="right"/>
      <w:pPr>
        <w:ind w:left="2160" w:hanging="180"/>
      </w:pPr>
    </w:lvl>
    <w:lvl w:ilvl="3" w:tplc="14012406" w:tentative="1">
      <w:start w:val="1"/>
      <w:numFmt w:val="decimal"/>
      <w:lvlText w:val="%4."/>
      <w:lvlJc w:val="left"/>
      <w:pPr>
        <w:ind w:left="2880" w:hanging="360"/>
      </w:pPr>
    </w:lvl>
    <w:lvl w:ilvl="4" w:tplc="14012406" w:tentative="1">
      <w:start w:val="1"/>
      <w:numFmt w:val="lowerLetter"/>
      <w:lvlText w:val="%5."/>
      <w:lvlJc w:val="left"/>
      <w:pPr>
        <w:ind w:left="3600" w:hanging="360"/>
      </w:pPr>
    </w:lvl>
    <w:lvl w:ilvl="5" w:tplc="14012406" w:tentative="1">
      <w:start w:val="1"/>
      <w:numFmt w:val="lowerRoman"/>
      <w:lvlText w:val="%6."/>
      <w:lvlJc w:val="right"/>
      <w:pPr>
        <w:ind w:left="4320" w:hanging="180"/>
      </w:pPr>
    </w:lvl>
    <w:lvl w:ilvl="6" w:tplc="14012406" w:tentative="1">
      <w:start w:val="1"/>
      <w:numFmt w:val="decimal"/>
      <w:lvlText w:val="%7."/>
      <w:lvlJc w:val="left"/>
      <w:pPr>
        <w:ind w:left="5040" w:hanging="360"/>
      </w:pPr>
    </w:lvl>
    <w:lvl w:ilvl="7" w:tplc="14012406" w:tentative="1">
      <w:start w:val="1"/>
      <w:numFmt w:val="lowerLetter"/>
      <w:lvlText w:val="%8."/>
      <w:lvlJc w:val="left"/>
      <w:pPr>
        <w:ind w:left="5760" w:hanging="360"/>
      </w:pPr>
    </w:lvl>
    <w:lvl w:ilvl="8" w:tplc="14012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6">
    <w:multiLevelType w:val="hybridMultilevel"/>
    <w:lvl w:ilvl="0" w:tplc="69079724">
      <w:start w:val="1"/>
      <w:numFmt w:val="decimal"/>
      <w:lvlText w:val="%1."/>
      <w:lvlJc w:val="left"/>
      <w:pPr>
        <w:ind w:left="720" w:hanging="360"/>
      </w:pPr>
    </w:lvl>
    <w:lvl w:ilvl="1" w:tplc="69079724" w:tentative="1">
      <w:start w:val="1"/>
      <w:numFmt w:val="lowerLetter"/>
      <w:lvlText w:val="%2."/>
      <w:lvlJc w:val="left"/>
      <w:pPr>
        <w:ind w:left="1440" w:hanging="360"/>
      </w:pPr>
    </w:lvl>
    <w:lvl w:ilvl="2" w:tplc="69079724" w:tentative="1">
      <w:start w:val="1"/>
      <w:numFmt w:val="lowerRoman"/>
      <w:lvlText w:val="%3."/>
      <w:lvlJc w:val="right"/>
      <w:pPr>
        <w:ind w:left="2160" w:hanging="180"/>
      </w:pPr>
    </w:lvl>
    <w:lvl w:ilvl="3" w:tplc="69079724" w:tentative="1">
      <w:start w:val="1"/>
      <w:numFmt w:val="decimal"/>
      <w:lvlText w:val="%4."/>
      <w:lvlJc w:val="left"/>
      <w:pPr>
        <w:ind w:left="2880" w:hanging="360"/>
      </w:pPr>
    </w:lvl>
    <w:lvl w:ilvl="4" w:tplc="69079724" w:tentative="1">
      <w:start w:val="1"/>
      <w:numFmt w:val="lowerLetter"/>
      <w:lvlText w:val="%5."/>
      <w:lvlJc w:val="left"/>
      <w:pPr>
        <w:ind w:left="3600" w:hanging="360"/>
      </w:pPr>
    </w:lvl>
    <w:lvl w:ilvl="5" w:tplc="69079724" w:tentative="1">
      <w:start w:val="1"/>
      <w:numFmt w:val="lowerRoman"/>
      <w:lvlText w:val="%6."/>
      <w:lvlJc w:val="right"/>
      <w:pPr>
        <w:ind w:left="4320" w:hanging="180"/>
      </w:pPr>
    </w:lvl>
    <w:lvl w:ilvl="6" w:tplc="69079724" w:tentative="1">
      <w:start w:val="1"/>
      <w:numFmt w:val="decimal"/>
      <w:lvlText w:val="%7."/>
      <w:lvlJc w:val="left"/>
      <w:pPr>
        <w:ind w:left="5040" w:hanging="360"/>
      </w:pPr>
    </w:lvl>
    <w:lvl w:ilvl="7" w:tplc="69079724" w:tentative="1">
      <w:start w:val="1"/>
      <w:numFmt w:val="lowerLetter"/>
      <w:lvlText w:val="%8."/>
      <w:lvlJc w:val="left"/>
      <w:pPr>
        <w:ind w:left="5760" w:hanging="360"/>
      </w:pPr>
    </w:lvl>
    <w:lvl w:ilvl="8" w:tplc="69079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5">
    <w:multiLevelType w:val="hybridMultilevel"/>
    <w:lvl w:ilvl="0" w:tplc="90227555">
      <w:start w:val="1"/>
      <w:numFmt w:val="decimal"/>
      <w:lvlText w:val="%1."/>
      <w:lvlJc w:val="left"/>
      <w:pPr>
        <w:ind w:left="720" w:hanging="360"/>
      </w:pPr>
    </w:lvl>
    <w:lvl w:ilvl="1" w:tplc="90227555" w:tentative="1">
      <w:start w:val="1"/>
      <w:numFmt w:val="lowerLetter"/>
      <w:lvlText w:val="%2."/>
      <w:lvlJc w:val="left"/>
      <w:pPr>
        <w:ind w:left="1440" w:hanging="360"/>
      </w:pPr>
    </w:lvl>
    <w:lvl w:ilvl="2" w:tplc="90227555" w:tentative="1">
      <w:start w:val="1"/>
      <w:numFmt w:val="lowerRoman"/>
      <w:lvlText w:val="%3."/>
      <w:lvlJc w:val="right"/>
      <w:pPr>
        <w:ind w:left="2160" w:hanging="180"/>
      </w:pPr>
    </w:lvl>
    <w:lvl w:ilvl="3" w:tplc="90227555" w:tentative="1">
      <w:start w:val="1"/>
      <w:numFmt w:val="decimal"/>
      <w:lvlText w:val="%4."/>
      <w:lvlJc w:val="left"/>
      <w:pPr>
        <w:ind w:left="2880" w:hanging="360"/>
      </w:pPr>
    </w:lvl>
    <w:lvl w:ilvl="4" w:tplc="90227555" w:tentative="1">
      <w:start w:val="1"/>
      <w:numFmt w:val="lowerLetter"/>
      <w:lvlText w:val="%5."/>
      <w:lvlJc w:val="left"/>
      <w:pPr>
        <w:ind w:left="3600" w:hanging="360"/>
      </w:pPr>
    </w:lvl>
    <w:lvl w:ilvl="5" w:tplc="90227555" w:tentative="1">
      <w:start w:val="1"/>
      <w:numFmt w:val="lowerRoman"/>
      <w:lvlText w:val="%6."/>
      <w:lvlJc w:val="right"/>
      <w:pPr>
        <w:ind w:left="4320" w:hanging="180"/>
      </w:pPr>
    </w:lvl>
    <w:lvl w:ilvl="6" w:tplc="90227555" w:tentative="1">
      <w:start w:val="1"/>
      <w:numFmt w:val="decimal"/>
      <w:lvlText w:val="%7."/>
      <w:lvlJc w:val="left"/>
      <w:pPr>
        <w:ind w:left="5040" w:hanging="360"/>
      </w:pPr>
    </w:lvl>
    <w:lvl w:ilvl="7" w:tplc="90227555" w:tentative="1">
      <w:start w:val="1"/>
      <w:numFmt w:val="lowerLetter"/>
      <w:lvlText w:val="%8."/>
      <w:lvlJc w:val="left"/>
      <w:pPr>
        <w:ind w:left="5760" w:hanging="360"/>
      </w:pPr>
    </w:lvl>
    <w:lvl w:ilvl="8" w:tplc="90227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4">
    <w:multiLevelType w:val="hybridMultilevel"/>
    <w:lvl w:ilvl="0" w:tplc="54339545">
      <w:start w:val="1"/>
      <w:numFmt w:val="decimal"/>
      <w:lvlText w:val="%1."/>
      <w:lvlJc w:val="left"/>
      <w:pPr>
        <w:ind w:left="720" w:hanging="360"/>
      </w:pPr>
    </w:lvl>
    <w:lvl w:ilvl="1" w:tplc="54339545" w:tentative="1">
      <w:start w:val="1"/>
      <w:numFmt w:val="lowerLetter"/>
      <w:lvlText w:val="%2."/>
      <w:lvlJc w:val="left"/>
      <w:pPr>
        <w:ind w:left="1440" w:hanging="360"/>
      </w:pPr>
    </w:lvl>
    <w:lvl w:ilvl="2" w:tplc="54339545" w:tentative="1">
      <w:start w:val="1"/>
      <w:numFmt w:val="lowerRoman"/>
      <w:lvlText w:val="%3."/>
      <w:lvlJc w:val="right"/>
      <w:pPr>
        <w:ind w:left="2160" w:hanging="180"/>
      </w:pPr>
    </w:lvl>
    <w:lvl w:ilvl="3" w:tplc="54339545" w:tentative="1">
      <w:start w:val="1"/>
      <w:numFmt w:val="decimal"/>
      <w:lvlText w:val="%4."/>
      <w:lvlJc w:val="left"/>
      <w:pPr>
        <w:ind w:left="2880" w:hanging="360"/>
      </w:pPr>
    </w:lvl>
    <w:lvl w:ilvl="4" w:tplc="54339545" w:tentative="1">
      <w:start w:val="1"/>
      <w:numFmt w:val="lowerLetter"/>
      <w:lvlText w:val="%5."/>
      <w:lvlJc w:val="left"/>
      <w:pPr>
        <w:ind w:left="3600" w:hanging="360"/>
      </w:pPr>
    </w:lvl>
    <w:lvl w:ilvl="5" w:tplc="54339545" w:tentative="1">
      <w:start w:val="1"/>
      <w:numFmt w:val="lowerRoman"/>
      <w:lvlText w:val="%6."/>
      <w:lvlJc w:val="right"/>
      <w:pPr>
        <w:ind w:left="4320" w:hanging="180"/>
      </w:pPr>
    </w:lvl>
    <w:lvl w:ilvl="6" w:tplc="54339545" w:tentative="1">
      <w:start w:val="1"/>
      <w:numFmt w:val="decimal"/>
      <w:lvlText w:val="%7."/>
      <w:lvlJc w:val="left"/>
      <w:pPr>
        <w:ind w:left="5040" w:hanging="360"/>
      </w:pPr>
    </w:lvl>
    <w:lvl w:ilvl="7" w:tplc="54339545" w:tentative="1">
      <w:start w:val="1"/>
      <w:numFmt w:val="lowerLetter"/>
      <w:lvlText w:val="%8."/>
      <w:lvlJc w:val="left"/>
      <w:pPr>
        <w:ind w:left="5760" w:hanging="360"/>
      </w:pPr>
    </w:lvl>
    <w:lvl w:ilvl="8" w:tplc="54339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3">
    <w:multiLevelType w:val="hybridMultilevel"/>
    <w:lvl w:ilvl="0" w:tplc="53497239">
      <w:start w:val="1"/>
      <w:numFmt w:val="decimal"/>
      <w:lvlText w:val="%1."/>
      <w:lvlJc w:val="left"/>
      <w:pPr>
        <w:ind w:left="720" w:hanging="360"/>
      </w:pPr>
    </w:lvl>
    <w:lvl w:ilvl="1" w:tplc="53497239" w:tentative="1">
      <w:start w:val="1"/>
      <w:numFmt w:val="lowerLetter"/>
      <w:lvlText w:val="%2."/>
      <w:lvlJc w:val="left"/>
      <w:pPr>
        <w:ind w:left="1440" w:hanging="360"/>
      </w:pPr>
    </w:lvl>
    <w:lvl w:ilvl="2" w:tplc="53497239" w:tentative="1">
      <w:start w:val="1"/>
      <w:numFmt w:val="lowerRoman"/>
      <w:lvlText w:val="%3."/>
      <w:lvlJc w:val="right"/>
      <w:pPr>
        <w:ind w:left="2160" w:hanging="180"/>
      </w:pPr>
    </w:lvl>
    <w:lvl w:ilvl="3" w:tplc="53497239" w:tentative="1">
      <w:start w:val="1"/>
      <w:numFmt w:val="decimal"/>
      <w:lvlText w:val="%4."/>
      <w:lvlJc w:val="left"/>
      <w:pPr>
        <w:ind w:left="2880" w:hanging="360"/>
      </w:pPr>
    </w:lvl>
    <w:lvl w:ilvl="4" w:tplc="53497239" w:tentative="1">
      <w:start w:val="1"/>
      <w:numFmt w:val="lowerLetter"/>
      <w:lvlText w:val="%5."/>
      <w:lvlJc w:val="left"/>
      <w:pPr>
        <w:ind w:left="3600" w:hanging="360"/>
      </w:pPr>
    </w:lvl>
    <w:lvl w:ilvl="5" w:tplc="53497239" w:tentative="1">
      <w:start w:val="1"/>
      <w:numFmt w:val="lowerRoman"/>
      <w:lvlText w:val="%6."/>
      <w:lvlJc w:val="right"/>
      <w:pPr>
        <w:ind w:left="4320" w:hanging="180"/>
      </w:pPr>
    </w:lvl>
    <w:lvl w:ilvl="6" w:tplc="53497239" w:tentative="1">
      <w:start w:val="1"/>
      <w:numFmt w:val="decimal"/>
      <w:lvlText w:val="%7."/>
      <w:lvlJc w:val="left"/>
      <w:pPr>
        <w:ind w:left="5040" w:hanging="360"/>
      </w:pPr>
    </w:lvl>
    <w:lvl w:ilvl="7" w:tplc="53497239" w:tentative="1">
      <w:start w:val="1"/>
      <w:numFmt w:val="lowerLetter"/>
      <w:lvlText w:val="%8."/>
      <w:lvlJc w:val="left"/>
      <w:pPr>
        <w:ind w:left="5760" w:hanging="360"/>
      </w:pPr>
    </w:lvl>
    <w:lvl w:ilvl="8" w:tplc="53497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2">
    <w:multiLevelType w:val="hybridMultilevel"/>
    <w:lvl w:ilvl="0" w:tplc="94010841">
      <w:start w:val="1"/>
      <w:numFmt w:val="decimal"/>
      <w:lvlText w:val="%1."/>
      <w:lvlJc w:val="left"/>
      <w:pPr>
        <w:ind w:left="720" w:hanging="360"/>
      </w:pPr>
    </w:lvl>
    <w:lvl w:ilvl="1" w:tplc="94010841" w:tentative="1">
      <w:start w:val="1"/>
      <w:numFmt w:val="lowerLetter"/>
      <w:lvlText w:val="%2."/>
      <w:lvlJc w:val="left"/>
      <w:pPr>
        <w:ind w:left="1440" w:hanging="360"/>
      </w:pPr>
    </w:lvl>
    <w:lvl w:ilvl="2" w:tplc="94010841" w:tentative="1">
      <w:start w:val="1"/>
      <w:numFmt w:val="lowerRoman"/>
      <w:lvlText w:val="%3."/>
      <w:lvlJc w:val="right"/>
      <w:pPr>
        <w:ind w:left="2160" w:hanging="180"/>
      </w:pPr>
    </w:lvl>
    <w:lvl w:ilvl="3" w:tplc="94010841" w:tentative="1">
      <w:start w:val="1"/>
      <w:numFmt w:val="decimal"/>
      <w:lvlText w:val="%4."/>
      <w:lvlJc w:val="left"/>
      <w:pPr>
        <w:ind w:left="2880" w:hanging="360"/>
      </w:pPr>
    </w:lvl>
    <w:lvl w:ilvl="4" w:tplc="94010841" w:tentative="1">
      <w:start w:val="1"/>
      <w:numFmt w:val="lowerLetter"/>
      <w:lvlText w:val="%5."/>
      <w:lvlJc w:val="left"/>
      <w:pPr>
        <w:ind w:left="3600" w:hanging="360"/>
      </w:pPr>
    </w:lvl>
    <w:lvl w:ilvl="5" w:tplc="94010841" w:tentative="1">
      <w:start w:val="1"/>
      <w:numFmt w:val="lowerRoman"/>
      <w:lvlText w:val="%6."/>
      <w:lvlJc w:val="right"/>
      <w:pPr>
        <w:ind w:left="4320" w:hanging="180"/>
      </w:pPr>
    </w:lvl>
    <w:lvl w:ilvl="6" w:tplc="94010841" w:tentative="1">
      <w:start w:val="1"/>
      <w:numFmt w:val="decimal"/>
      <w:lvlText w:val="%7."/>
      <w:lvlJc w:val="left"/>
      <w:pPr>
        <w:ind w:left="5040" w:hanging="360"/>
      </w:pPr>
    </w:lvl>
    <w:lvl w:ilvl="7" w:tplc="94010841" w:tentative="1">
      <w:start w:val="1"/>
      <w:numFmt w:val="lowerLetter"/>
      <w:lvlText w:val="%8."/>
      <w:lvlJc w:val="left"/>
      <w:pPr>
        <w:ind w:left="5760" w:hanging="360"/>
      </w:pPr>
    </w:lvl>
    <w:lvl w:ilvl="8" w:tplc="94010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1">
    <w:multiLevelType w:val="hybridMultilevel"/>
    <w:lvl w:ilvl="0" w:tplc="42550603">
      <w:start w:val="1"/>
      <w:numFmt w:val="decimal"/>
      <w:lvlText w:val="%1."/>
      <w:lvlJc w:val="left"/>
      <w:pPr>
        <w:ind w:left="720" w:hanging="360"/>
      </w:pPr>
    </w:lvl>
    <w:lvl w:ilvl="1" w:tplc="42550603" w:tentative="1">
      <w:start w:val="1"/>
      <w:numFmt w:val="lowerLetter"/>
      <w:lvlText w:val="%2."/>
      <w:lvlJc w:val="left"/>
      <w:pPr>
        <w:ind w:left="1440" w:hanging="360"/>
      </w:pPr>
    </w:lvl>
    <w:lvl w:ilvl="2" w:tplc="42550603" w:tentative="1">
      <w:start w:val="1"/>
      <w:numFmt w:val="lowerRoman"/>
      <w:lvlText w:val="%3."/>
      <w:lvlJc w:val="right"/>
      <w:pPr>
        <w:ind w:left="2160" w:hanging="180"/>
      </w:pPr>
    </w:lvl>
    <w:lvl w:ilvl="3" w:tplc="42550603" w:tentative="1">
      <w:start w:val="1"/>
      <w:numFmt w:val="decimal"/>
      <w:lvlText w:val="%4."/>
      <w:lvlJc w:val="left"/>
      <w:pPr>
        <w:ind w:left="2880" w:hanging="360"/>
      </w:pPr>
    </w:lvl>
    <w:lvl w:ilvl="4" w:tplc="42550603" w:tentative="1">
      <w:start w:val="1"/>
      <w:numFmt w:val="lowerLetter"/>
      <w:lvlText w:val="%5."/>
      <w:lvlJc w:val="left"/>
      <w:pPr>
        <w:ind w:left="3600" w:hanging="360"/>
      </w:pPr>
    </w:lvl>
    <w:lvl w:ilvl="5" w:tplc="42550603" w:tentative="1">
      <w:start w:val="1"/>
      <w:numFmt w:val="lowerRoman"/>
      <w:lvlText w:val="%6."/>
      <w:lvlJc w:val="right"/>
      <w:pPr>
        <w:ind w:left="4320" w:hanging="180"/>
      </w:pPr>
    </w:lvl>
    <w:lvl w:ilvl="6" w:tplc="42550603" w:tentative="1">
      <w:start w:val="1"/>
      <w:numFmt w:val="decimal"/>
      <w:lvlText w:val="%7."/>
      <w:lvlJc w:val="left"/>
      <w:pPr>
        <w:ind w:left="5040" w:hanging="360"/>
      </w:pPr>
    </w:lvl>
    <w:lvl w:ilvl="7" w:tplc="42550603" w:tentative="1">
      <w:start w:val="1"/>
      <w:numFmt w:val="lowerLetter"/>
      <w:lvlText w:val="%8."/>
      <w:lvlJc w:val="left"/>
      <w:pPr>
        <w:ind w:left="5760" w:hanging="360"/>
      </w:pPr>
    </w:lvl>
    <w:lvl w:ilvl="8" w:tplc="42550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0">
    <w:multiLevelType w:val="hybridMultilevel"/>
    <w:lvl w:ilvl="0" w:tplc="60161258">
      <w:start w:val="1"/>
      <w:numFmt w:val="decimal"/>
      <w:lvlText w:val="%1."/>
      <w:lvlJc w:val="left"/>
      <w:pPr>
        <w:ind w:left="720" w:hanging="360"/>
      </w:pPr>
    </w:lvl>
    <w:lvl w:ilvl="1" w:tplc="60161258" w:tentative="1">
      <w:start w:val="1"/>
      <w:numFmt w:val="lowerLetter"/>
      <w:lvlText w:val="%2."/>
      <w:lvlJc w:val="left"/>
      <w:pPr>
        <w:ind w:left="1440" w:hanging="360"/>
      </w:pPr>
    </w:lvl>
    <w:lvl w:ilvl="2" w:tplc="60161258" w:tentative="1">
      <w:start w:val="1"/>
      <w:numFmt w:val="lowerRoman"/>
      <w:lvlText w:val="%3."/>
      <w:lvlJc w:val="right"/>
      <w:pPr>
        <w:ind w:left="2160" w:hanging="180"/>
      </w:pPr>
    </w:lvl>
    <w:lvl w:ilvl="3" w:tplc="60161258" w:tentative="1">
      <w:start w:val="1"/>
      <w:numFmt w:val="decimal"/>
      <w:lvlText w:val="%4."/>
      <w:lvlJc w:val="left"/>
      <w:pPr>
        <w:ind w:left="2880" w:hanging="360"/>
      </w:pPr>
    </w:lvl>
    <w:lvl w:ilvl="4" w:tplc="60161258" w:tentative="1">
      <w:start w:val="1"/>
      <w:numFmt w:val="lowerLetter"/>
      <w:lvlText w:val="%5."/>
      <w:lvlJc w:val="left"/>
      <w:pPr>
        <w:ind w:left="3600" w:hanging="360"/>
      </w:pPr>
    </w:lvl>
    <w:lvl w:ilvl="5" w:tplc="60161258" w:tentative="1">
      <w:start w:val="1"/>
      <w:numFmt w:val="lowerRoman"/>
      <w:lvlText w:val="%6."/>
      <w:lvlJc w:val="right"/>
      <w:pPr>
        <w:ind w:left="4320" w:hanging="180"/>
      </w:pPr>
    </w:lvl>
    <w:lvl w:ilvl="6" w:tplc="60161258" w:tentative="1">
      <w:start w:val="1"/>
      <w:numFmt w:val="decimal"/>
      <w:lvlText w:val="%7."/>
      <w:lvlJc w:val="left"/>
      <w:pPr>
        <w:ind w:left="5040" w:hanging="360"/>
      </w:pPr>
    </w:lvl>
    <w:lvl w:ilvl="7" w:tplc="60161258" w:tentative="1">
      <w:start w:val="1"/>
      <w:numFmt w:val="lowerLetter"/>
      <w:lvlText w:val="%8."/>
      <w:lvlJc w:val="left"/>
      <w:pPr>
        <w:ind w:left="5760" w:hanging="360"/>
      </w:pPr>
    </w:lvl>
    <w:lvl w:ilvl="8" w:tplc="60161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9">
    <w:multiLevelType w:val="hybridMultilevel"/>
    <w:lvl w:ilvl="0" w:tplc="46938843">
      <w:start w:val="1"/>
      <w:numFmt w:val="decimal"/>
      <w:lvlText w:val="%1."/>
      <w:lvlJc w:val="left"/>
      <w:pPr>
        <w:ind w:left="720" w:hanging="360"/>
      </w:pPr>
    </w:lvl>
    <w:lvl w:ilvl="1" w:tplc="46938843" w:tentative="1">
      <w:start w:val="1"/>
      <w:numFmt w:val="lowerLetter"/>
      <w:lvlText w:val="%2."/>
      <w:lvlJc w:val="left"/>
      <w:pPr>
        <w:ind w:left="1440" w:hanging="360"/>
      </w:pPr>
    </w:lvl>
    <w:lvl w:ilvl="2" w:tplc="46938843" w:tentative="1">
      <w:start w:val="1"/>
      <w:numFmt w:val="lowerRoman"/>
      <w:lvlText w:val="%3."/>
      <w:lvlJc w:val="right"/>
      <w:pPr>
        <w:ind w:left="2160" w:hanging="180"/>
      </w:pPr>
    </w:lvl>
    <w:lvl w:ilvl="3" w:tplc="46938843" w:tentative="1">
      <w:start w:val="1"/>
      <w:numFmt w:val="decimal"/>
      <w:lvlText w:val="%4."/>
      <w:lvlJc w:val="left"/>
      <w:pPr>
        <w:ind w:left="2880" w:hanging="360"/>
      </w:pPr>
    </w:lvl>
    <w:lvl w:ilvl="4" w:tplc="46938843" w:tentative="1">
      <w:start w:val="1"/>
      <w:numFmt w:val="lowerLetter"/>
      <w:lvlText w:val="%5."/>
      <w:lvlJc w:val="left"/>
      <w:pPr>
        <w:ind w:left="3600" w:hanging="360"/>
      </w:pPr>
    </w:lvl>
    <w:lvl w:ilvl="5" w:tplc="46938843" w:tentative="1">
      <w:start w:val="1"/>
      <w:numFmt w:val="lowerRoman"/>
      <w:lvlText w:val="%6."/>
      <w:lvlJc w:val="right"/>
      <w:pPr>
        <w:ind w:left="4320" w:hanging="180"/>
      </w:pPr>
    </w:lvl>
    <w:lvl w:ilvl="6" w:tplc="46938843" w:tentative="1">
      <w:start w:val="1"/>
      <w:numFmt w:val="decimal"/>
      <w:lvlText w:val="%7."/>
      <w:lvlJc w:val="left"/>
      <w:pPr>
        <w:ind w:left="5040" w:hanging="360"/>
      </w:pPr>
    </w:lvl>
    <w:lvl w:ilvl="7" w:tplc="46938843" w:tentative="1">
      <w:start w:val="1"/>
      <w:numFmt w:val="lowerLetter"/>
      <w:lvlText w:val="%8."/>
      <w:lvlJc w:val="left"/>
      <w:pPr>
        <w:ind w:left="5760" w:hanging="360"/>
      </w:pPr>
    </w:lvl>
    <w:lvl w:ilvl="8" w:tplc="46938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8">
    <w:multiLevelType w:val="hybridMultilevel"/>
    <w:lvl w:ilvl="0" w:tplc="88013102">
      <w:start w:val="1"/>
      <w:numFmt w:val="decimal"/>
      <w:lvlText w:val="%1."/>
      <w:lvlJc w:val="left"/>
      <w:pPr>
        <w:ind w:left="720" w:hanging="360"/>
      </w:pPr>
    </w:lvl>
    <w:lvl w:ilvl="1" w:tplc="88013102" w:tentative="1">
      <w:start w:val="1"/>
      <w:numFmt w:val="lowerLetter"/>
      <w:lvlText w:val="%2."/>
      <w:lvlJc w:val="left"/>
      <w:pPr>
        <w:ind w:left="1440" w:hanging="360"/>
      </w:pPr>
    </w:lvl>
    <w:lvl w:ilvl="2" w:tplc="88013102" w:tentative="1">
      <w:start w:val="1"/>
      <w:numFmt w:val="lowerRoman"/>
      <w:lvlText w:val="%3."/>
      <w:lvlJc w:val="right"/>
      <w:pPr>
        <w:ind w:left="2160" w:hanging="180"/>
      </w:pPr>
    </w:lvl>
    <w:lvl w:ilvl="3" w:tplc="88013102" w:tentative="1">
      <w:start w:val="1"/>
      <w:numFmt w:val="decimal"/>
      <w:lvlText w:val="%4."/>
      <w:lvlJc w:val="left"/>
      <w:pPr>
        <w:ind w:left="2880" w:hanging="360"/>
      </w:pPr>
    </w:lvl>
    <w:lvl w:ilvl="4" w:tplc="88013102" w:tentative="1">
      <w:start w:val="1"/>
      <w:numFmt w:val="lowerLetter"/>
      <w:lvlText w:val="%5."/>
      <w:lvlJc w:val="left"/>
      <w:pPr>
        <w:ind w:left="3600" w:hanging="360"/>
      </w:pPr>
    </w:lvl>
    <w:lvl w:ilvl="5" w:tplc="88013102" w:tentative="1">
      <w:start w:val="1"/>
      <w:numFmt w:val="lowerRoman"/>
      <w:lvlText w:val="%6."/>
      <w:lvlJc w:val="right"/>
      <w:pPr>
        <w:ind w:left="4320" w:hanging="180"/>
      </w:pPr>
    </w:lvl>
    <w:lvl w:ilvl="6" w:tplc="88013102" w:tentative="1">
      <w:start w:val="1"/>
      <w:numFmt w:val="decimal"/>
      <w:lvlText w:val="%7."/>
      <w:lvlJc w:val="left"/>
      <w:pPr>
        <w:ind w:left="5040" w:hanging="360"/>
      </w:pPr>
    </w:lvl>
    <w:lvl w:ilvl="7" w:tplc="88013102" w:tentative="1">
      <w:start w:val="1"/>
      <w:numFmt w:val="lowerLetter"/>
      <w:lvlText w:val="%8."/>
      <w:lvlJc w:val="left"/>
      <w:pPr>
        <w:ind w:left="5760" w:hanging="360"/>
      </w:pPr>
    </w:lvl>
    <w:lvl w:ilvl="8" w:tplc="8801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7">
    <w:multiLevelType w:val="hybridMultilevel"/>
    <w:lvl w:ilvl="0" w:tplc="88869314">
      <w:start w:val="1"/>
      <w:numFmt w:val="decimal"/>
      <w:lvlText w:val="%1."/>
      <w:lvlJc w:val="left"/>
      <w:pPr>
        <w:ind w:left="720" w:hanging="360"/>
      </w:pPr>
    </w:lvl>
    <w:lvl w:ilvl="1" w:tplc="88869314" w:tentative="1">
      <w:start w:val="1"/>
      <w:numFmt w:val="lowerLetter"/>
      <w:lvlText w:val="%2."/>
      <w:lvlJc w:val="left"/>
      <w:pPr>
        <w:ind w:left="1440" w:hanging="360"/>
      </w:pPr>
    </w:lvl>
    <w:lvl w:ilvl="2" w:tplc="88869314" w:tentative="1">
      <w:start w:val="1"/>
      <w:numFmt w:val="lowerRoman"/>
      <w:lvlText w:val="%3."/>
      <w:lvlJc w:val="right"/>
      <w:pPr>
        <w:ind w:left="2160" w:hanging="180"/>
      </w:pPr>
    </w:lvl>
    <w:lvl w:ilvl="3" w:tplc="88869314" w:tentative="1">
      <w:start w:val="1"/>
      <w:numFmt w:val="decimal"/>
      <w:lvlText w:val="%4."/>
      <w:lvlJc w:val="left"/>
      <w:pPr>
        <w:ind w:left="2880" w:hanging="360"/>
      </w:pPr>
    </w:lvl>
    <w:lvl w:ilvl="4" w:tplc="88869314" w:tentative="1">
      <w:start w:val="1"/>
      <w:numFmt w:val="lowerLetter"/>
      <w:lvlText w:val="%5."/>
      <w:lvlJc w:val="left"/>
      <w:pPr>
        <w:ind w:left="3600" w:hanging="360"/>
      </w:pPr>
    </w:lvl>
    <w:lvl w:ilvl="5" w:tplc="88869314" w:tentative="1">
      <w:start w:val="1"/>
      <w:numFmt w:val="lowerRoman"/>
      <w:lvlText w:val="%6."/>
      <w:lvlJc w:val="right"/>
      <w:pPr>
        <w:ind w:left="4320" w:hanging="180"/>
      </w:pPr>
    </w:lvl>
    <w:lvl w:ilvl="6" w:tplc="88869314" w:tentative="1">
      <w:start w:val="1"/>
      <w:numFmt w:val="decimal"/>
      <w:lvlText w:val="%7."/>
      <w:lvlJc w:val="left"/>
      <w:pPr>
        <w:ind w:left="5040" w:hanging="360"/>
      </w:pPr>
    </w:lvl>
    <w:lvl w:ilvl="7" w:tplc="88869314" w:tentative="1">
      <w:start w:val="1"/>
      <w:numFmt w:val="lowerLetter"/>
      <w:lvlText w:val="%8."/>
      <w:lvlJc w:val="left"/>
      <w:pPr>
        <w:ind w:left="5760" w:hanging="360"/>
      </w:pPr>
    </w:lvl>
    <w:lvl w:ilvl="8" w:tplc="88869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6">
    <w:multiLevelType w:val="hybridMultilevel"/>
    <w:lvl w:ilvl="0" w:tplc="92587386">
      <w:start w:val="1"/>
      <w:numFmt w:val="decimal"/>
      <w:lvlText w:val="%1."/>
      <w:lvlJc w:val="left"/>
      <w:pPr>
        <w:ind w:left="720" w:hanging="360"/>
      </w:pPr>
    </w:lvl>
    <w:lvl w:ilvl="1" w:tplc="92587386" w:tentative="1">
      <w:start w:val="1"/>
      <w:numFmt w:val="lowerLetter"/>
      <w:lvlText w:val="%2."/>
      <w:lvlJc w:val="left"/>
      <w:pPr>
        <w:ind w:left="1440" w:hanging="360"/>
      </w:pPr>
    </w:lvl>
    <w:lvl w:ilvl="2" w:tplc="92587386" w:tentative="1">
      <w:start w:val="1"/>
      <w:numFmt w:val="lowerRoman"/>
      <w:lvlText w:val="%3."/>
      <w:lvlJc w:val="right"/>
      <w:pPr>
        <w:ind w:left="2160" w:hanging="180"/>
      </w:pPr>
    </w:lvl>
    <w:lvl w:ilvl="3" w:tplc="92587386" w:tentative="1">
      <w:start w:val="1"/>
      <w:numFmt w:val="decimal"/>
      <w:lvlText w:val="%4."/>
      <w:lvlJc w:val="left"/>
      <w:pPr>
        <w:ind w:left="2880" w:hanging="360"/>
      </w:pPr>
    </w:lvl>
    <w:lvl w:ilvl="4" w:tplc="92587386" w:tentative="1">
      <w:start w:val="1"/>
      <w:numFmt w:val="lowerLetter"/>
      <w:lvlText w:val="%5."/>
      <w:lvlJc w:val="left"/>
      <w:pPr>
        <w:ind w:left="3600" w:hanging="360"/>
      </w:pPr>
    </w:lvl>
    <w:lvl w:ilvl="5" w:tplc="92587386" w:tentative="1">
      <w:start w:val="1"/>
      <w:numFmt w:val="lowerRoman"/>
      <w:lvlText w:val="%6."/>
      <w:lvlJc w:val="right"/>
      <w:pPr>
        <w:ind w:left="4320" w:hanging="180"/>
      </w:pPr>
    </w:lvl>
    <w:lvl w:ilvl="6" w:tplc="92587386" w:tentative="1">
      <w:start w:val="1"/>
      <w:numFmt w:val="decimal"/>
      <w:lvlText w:val="%7."/>
      <w:lvlJc w:val="left"/>
      <w:pPr>
        <w:ind w:left="5040" w:hanging="360"/>
      </w:pPr>
    </w:lvl>
    <w:lvl w:ilvl="7" w:tplc="92587386" w:tentative="1">
      <w:start w:val="1"/>
      <w:numFmt w:val="lowerLetter"/>
      <w:lvlText w:val="%8."/>
      <w:lvlJc w:val="left"/>
      <w:pPr>
        <w:ind w:left="5760" w:hanging="360"/>
      </w:pPr>
    </w:lvl>
    <w:lvl w:ilvl="8" w:tplc="92587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5">
    <w:multiLevelType w:val="hybridMultilevel"/>
    <w:lvl w:ilvl="0" w:tplc="18230933">
      <w:start w:val="1"/>
      <w:numFmt w:val="decimal"/>
      <w:lvlText w:val="%1."/>
      <w:lvlJc w:val="left"/>
      <w:pPr>
        <w:ind w:left="720" w:hanging="360"/>
      </w:pPr>
    </w:lvl>
    <w:lvl w:ilvl="1" w:tplc="18230933" w:tentative="1">
      <w:start w:val="1"/>
      <w:numFmt w:val="lowerLetter"/>
      <w:lvlText w:val="%2."/>
      <w:lvlJc w:val="left"/>
      <w:pPr>
        <w:ind w:left="1440" w:hanging="360"/>
      </w:pPr>
    </w:lvl>
    <w:lvl w:ilvl="2" w:tplc="18230933" w:tentative="1">
      <w:start w:val="1"/>
      <w:numFmt w:val="lowerRoman"/>
      <w:lvlText w:val="%3."/>
      <w:lvlJc w:val="right"/>
      <w:pPr>
        <w:ind w:left="2160" w:hanging="180"/>
      </w:pPr>
    </w:lvl>
    <w:lvl w:ilvl="3" w:tplc="18230933" w:tentative="1">
      <w:start w:val="1"/>
      <w:numFmt w:val="decimal"/>
      <w:lvlText w:val="%4."/>
      <w:lvlJc w:val="left"/>
      <w:pPr>
        <w:ind w:left="2880" w:hanging="360"/>
      </w:pPr>
    </w:lvl>
    <w:lvl w:ilvl="4" w:tplc="18230933" w:tentative="1">
      <w:start w:val="1"/>
      <w:numFmt w:val="lowerLetter"/>
      <w:lvlText w:val="%5."/>
      <w:lvlJc w:val="left"/>
      <w:pPr>
        <w:ind w:left="3600" w:hanging="360"/>
      </w:pPr>
    </w:lvl>
    <w:lvl w:ilvl="5" w:tplc="18230933" w:tentative="1">
      <w:start w:val="1"/>
      <w:numFmt w:val="lowerRoman"/>
      <w:lvlText w:val="%6."/>
      <w:lvlJc w:val="right"/>
      <w:pPr>
        <w:ind w:left="4320" w:hanging="180"/>
      </w:pPr>
    </w:lvl>
    <w:lvl w:ilvl="6" w:tplc="18230933" w:tentative="1">
      <w:start w:val="1"/>
      <w:numFmt w:val="decimal"/>
      <w:lvlText w:val="%7."/>
      <w:lvlJc w:val="left"/>
      <w:pPr>
        <w:ind w:left="5040" w:hanging="360"/>
      </w:pPr>
    </w:lvl>
    <w:lvl w:ilvl="7" w:tplc="18230933" w:tentative="1">
      <w:start w:val="1"/>
      <w:numFmt w:val="lowerLetter"/>
      <w:lvlText w:val="%8."/>
      <w:lvlJc w:val="left"/>
      <w:pPr>
        <w:ind w:left="5760" w:hanging="360"/>
      </w:pPr>
    </w:lvl>
    <w:lvl w:ilvl="8" w:tplc="18230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4">
    <w:multiLevelType w:val="hybridMultilevel"/>
    <w:lvl w:ilvl="0" w:tplc="71338224">
      <w:start w:val="1"/>
      <w:numFmt w:val="decimal"/>
      <w:lvlText w:val="%1."/>
      <w:lvlJc w:val="left"/>
      <w:pPr>
        <w:ind w:left="720" w:hanging="360"/>
      </w:pPr>
    </w:lvl>
    <w:lvl w:ilvl="1" w:tplc="71338224" w:tentative="1">
      <w:start w:val="1"/>
      <w:numFmt w:val="lowerLetter"/>
      <w:lvlText w:val="%2."/>
      <w:lvlJc w:val="left"/>
      <w:pPr>
        <w:ind w:left="1440" w:hanging="360"/>
      </w:pPr>
    </w:lvl>
    <w:lvl w:ilvl="2" w:tplc="71338224" w:tentative="1">
      <w:start w:val="1"/>
      <w:numFmt w:val="lowerRoman"/>
      <w:lvlText w:val="%3."/>
      <w:lvlJc w:val="right"/>
      <w:pPr>
        <w:ind w:left="2160" w:hanging="180"/>
      </w:pPr>
    </w:lvl>
    <w:lvl w:ilvl="3" w:tplc="71338224" w:tentative="1">
      <w:start w:val="1"/>
      <w:numFmt w:val="decimal"/>
      <w:lvlText w:val="%4."/>
      <w:lvlJc w:val="left"/>
      <w:pPr>
        <w:ind w:left="2880" w:hanging="360"/>
      </w:pPr>
    </w:lvl>
    <w:lvl w:ilvl="4" w:tplc="71338224" w:tentative="1">
      <w:start w:val="1"/>
      <w:numFmt w:val="lowerLetter"/>
      <w:lvlText w:val="%5."/>
      <w:lvlJc w:val="left"/>
      <w:pPr>
        <w:ind w:left="3600" w:hanging="360"/>
      </w:pPr>
    </w:lvl>
    <w:lvl w:ilvl="5" w:tplc="71338224" w:tentative="1">
      <w:start w:val="1"/>
      <w:numFmt w:val="lowerRoman"/>
      <w:lvlText w:val="%6."/>
      <w:lvlJc w:val="right"/>
      <w:pPr>
        <w:ind w:left="4320" w:hanging="180"/>
      </w:pPr>
    </w:lvl>
    <w:lvl w:ilvl="6" w:tplc="71338224" w:tentative="1">
      <w:start w:val="1"/>
      <w:numFmt w:val="decimal"/>
      <w:lvlText w:val="%7."/>
      <w:lvlJc w:val="left"/>
      <w:pPr>
        <w:ind w:left="5040" w:hanging="360"/>
      </w:pPr>
    </w:lvl>
    <w:lvl w:ilvl="7" w:tplc="71338224" w:tentative="1">
      <w:start w:val="1"/>
      <w:numFmt w:val="lowerLetter"/>
      <w:lvlText w:val="%8."/>
      <w:lvlJc w:val="left"/>
      <w:pPr>
        <w:ind w:left="5760" w:hanging="360"/>
      </w:pPr>
    </w:lvl>
    <w:lvl w:ilvl="8" w:tplc="7133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3">
    <w:multiLevelType w:val="hybridMultilevel"/>
    <w:lvl w:ilvl="0" w:tplc="36182919">
      <w:start w:val="1"/>
      <w:numFmt w:val="decimal"/>
      <w:lvlText w:val="%1."/>
      <w:lvlJc w:val="left"/>
      <w:pPr>
        <w:ind w:left="720" w:hanging="360"/>
      </w:pPr>
    </w:lvl>
    <w:lvl w:ilvl="1" w:tplc="36182919" w:tentative="1">
      <w:start w:val="1"/>
      <w:numFmt w:val="lowerLetter"/>
      <w:lvlText w:val="%2."/>
      <w:lvlJc w:val="left"/>
      <w:pPr>
        <w:ind w:left="1440" w:hanging="360"/>
      </w:pPr>
    </w:lvl>
    <w:lvl w:ilvl="2" w:tplc="36182919" w:tentative="1">
      <w:start w:val="1"/>
      <w:numFmt w:val="lowerRoman"/>
      <w:lvlText w:val="%3."/>
      <w:lvlJc w:val="right"/>
      <w:pPr>
        <w:ind w:left="2160" w:hanging="180"/>
      </w:pPr>
    </w:lvl>
    <w:lvl w:ilvl="3" w:tplc="36182919" w:tentative="1">
      <w:start w:val="1"/>
      <w:numFmt w:val="decimal"/>
      <w:lvlText w:val="%4."/>
      <w:lvlJc w:val="left"/>
      <w:pPr>
        <w:ind w:left="2880" w:hanging="360"/>
      </w:pPr>
    </w:lvl>
    <w:lvl w:ilvl="4" w:tplc="36182919" w:tentative="1">
      <w:start w:val="1"/>
      <w:numFmt w:val="lowerLetter"/>
      <w:lvlText w:val="%5."/>
      <w:lvlJc w:val="left"/>
      <w:pPr>
        <w:ind w:left="3600" w:hanging="360"/>
      </w:pPr>
    </w:lvl>
    <w:lvl w:ilvl="5" w:tplc="36182919" w:tentative="1">
      <w:start w:val="1"/>
      <w:numFmt w:val="lowerRoman"/>
      <w:lvlText w:val="%6."/>
      <w:lvlJc w:val="right"/>
      <w:pPr>
        <w:ind w:left="4320" w:hanging="180"/>
      </w:pPr>
    </w:lvl>
    <w:lvl w:ilvl="6" w:tplc="36182919" w:tentative="1">
      <w:start w:val="1"/>
      <w:numFmt w:val="decimal"/>
      <w:lvlText w:val="%7."/>
      <w:lvlJc w:val="left"/>
      <w:pPr>
        <w:ind w:left="5040" w:hanging="360"/>
      </w:pPr>
    </w:lvl>
    <w:lvl w:ilvl="7" w:tplc="36182919" w:tentative="1">
      <w:start w:val="1"/>
      <w:numFmt w:val="lowerLetter"/>
      <w:lvlText w:val="%8."/>
      <w:lvlJc w:val="left"/>
      <w:pPr>
        <w:ind w:left="5760" w:hanging="360"/>
      </w:pPr>
    </w:lvl>
    <w:lvl w:ilvl="8" w:tplc="36182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2">
    <w:multiLevelType w:val="hybridMultilevel"/>
    <w:lvl w:ilvl="0" w:tplc="81987881">
      <w:start w:val="1"/>
      <w:numFmt w:val="decimal"/>
      <w:lvlText w:val="%1."/>
      <w:lvlJc w:val="left"/>
      <w:pPr>
        <w:ind w:left="720" w:hanging="360"/>
      </w:pPr>
    </w:lvl>
    <w:lvl w:ilvl="1" w:tplc="81987881" w:tentative="1">
      <w:start w:val="1"/>
      <w:numFmt w:val="lowerLetter"/>
      <w:lvlText w:val="%2."/>
      <w:lvlJc w:val="left"/>
      <w:pPr>
        <w:ind w:left="1440" w:hanging="360"/>
      </w:pPr>
    </w:lvl>
    <w:lvl w:ilvl="2" w:tplc="81987881" w:tentative="1">
      <w:start w:val="1"/>
      <w:numFmt w:val="lowerRoman"/>
      <w:lvlText w:val="%3."/>
      <w:lvlJc w:val="right"/>
      <w:pPr>
        <w:ind w:left="2160" w:hanging="180"/>
      </w:pPr>
    </w:lvl>
    <w:lvl w:ilvl="3" w:tplc="81987881" w:tentative="1">
      <w:start w:val="1"/>
      <w:numFmt w:val="decimal"/>
      <w:lvlText w:val="%4."/>
      <w:lvlJc w:val="left"/>
      <w:pPr>
        <w:ind w:left="2880" w:hanging="360"/>
      </w:pPr>
    </w:lvl>
    <w:lvl w:ilvl="4" w:tplc="81987881" w:tentative="1">
      <w:start w:val="1"/>
      <w:numFmt w:val="lowerLetter"/>
      <w:lvlText w:val="%5."/>
      <w:lvlJc w:val="left"/>
      <w:pPr>
        <w:ind w:left="3600" w:hanging="360"/>
      </w:pPr>
    </w:lvl>
    <w:lvl w:ilvl="5" w:tplc="81987881" w:tentative="1">
      <w:start w:val="1"/>
      <w:numFmt w:val="lowerRoman"/>
      <w:lvlText w:val="%6."/>
      <w:lvlJc w:val="right"/>
      <w:pPr>
        <w:ind w:left="4320" w:hanging="180"/>
      </w:pPr>
    </w:lvl>
    <w:lvl w:ilvl="6" w:tplc="81987881" w:tentative="1">
      <w:start w:val="1"/>
      <w:numFmt w:val="decimal"/>
      <w:lvlText w:val="%7."/>
      <w:lvlJc w:val="left"/>
      <w:pPr>
        <w:ind w:left="5040" w:hanging="360"/>
      </w:pPr>
    </w:lvl>
    <w:lvl w:ilvl="7" w:tplc="81987881" w:tentative="1">
      <w:start w:val="1"/>
      <w:numFmt w:val="lowerLetter"/>
      <w:lvlText w:val="%8."/>
      <w:lvlJc w:val="left"/>
      <w:pPr>
        <w:ind w:left="5760" w:hanging="360"/>
      </w:pPr>
    </w:lvl>
    <w:lvl w:ilvl="8" w:tplc="81987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1">
    <w:multiLevelType w:val="hybridMultilevel"/>
    <w:lvl w:ilvl="0" w:tplc="80281952">
      <w:start w:val="1"/>
      <w:numFmt w:val="decimal"/>
      <w:lvlText w:val="%1."/>
      <w:lvlJc w:val="left"/>
      <w:pPr>
        <w:ind w:left="720" w:hanging="360"/>
      </w:pPr>
    </w:lvl>
    <w:lvl w:ilvl="1" w:tplc="80281952" w:tentative="1">
      <w:start w:val="1"/>
      <w:numFmt w:val="lowerLetter"/>
      <w:lvlText w:val="%2."/>
      <w:lvlJc w:val="left"/>
      <w:pPr>
        <w:ind w:left="1440" w:hanging="360"/>
      </w:pPr>
    </w:lvl>
    <w:lvl w:ilvl="2" w:tplc="80281952" w:tentative="1">
      <w:start w:val="1"/>
      <w:numFmt w:val="lowerRoman"/>
      <w:lvlText w:val="%3."/>
      <w:lvlJc w:val="right"/>
      <w:pPr>
        <w:ind w:left="2160" w:hanging="180"/>
      </w:pPr>
    </w:lvl>
    <w:lvl w:ilvl="3" w:tplc="80281952" w:tentative="1">
      <w:start w:val="1"/>
      <w:numFmt w:val="decimal"/>
      <w:lvlText w:val="%4."/>
      <w:lvlJc w:val="left"/>
      <w:pPr>
        <w:ind w:left="2880" w:hanging="360"/>
      </w:pPr>
    </w:lvl>
    <w:lvl w:ilvl="4" w:tplc="80281952" w:tentative="1">
      <w:start w:val="1"/>
      <w:numFmt w:val="lowerLetter"/>
      <w:lvlText w:val="%5."/>
      <w:lvlJc w:val="left"/>
      <w:pPr>
        <w:ind w:left="3600" w:hanging="360"/>
      </w:pPr>
    </w:lvl>
    <w:lvl w:ilvl="5" w:tplc="80281952" w:tentative="1">
      <w:start w:val="1"/>
      <w:numFmt w:val="lowerRoman"/>
      <w:lvlText w:val="%6."/>
      <w:lvlJc w:val="right"/>
      <w:pPr>
        <w:ind w:left="4320" w:hanging="180"/>
      </w:pPr>
    </w:lvl>
    <w:lvl w:ilvl="6" w:tplc="80281952" w:tentative="1">
      <w:start w:val="1"/>
      <w:numFmt w:val="decimal"/>
      <w:lvlText w:val="%7."/>
      <w:lvlJc w:val="left"/>
      <w:pPr>
        <w:ind w:left="5040" w:hanging="360"/>
      </w:pPr>
    </w:lvl>
    <w:lvl w:ilvl="7" w:tplc="80281952" w:tentative="1">
      <w:start w:val="1"/>
      <w:numFmt w:val="lowerLetter"/>
      <w:lvlText w:val="%8."/>
      <w:lvlJc w:val="left"/>
      <w:pPr>
        <w:ind w:left="5760" w:hanging="360"/>
      </w:pPr>
    </w:lvl>
    <w:lvl w:ilvl="8" w:tplc="80281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0">
    <w:multiLevelType w:val="hybridMultilevel"/>
    <w:lvl w:ilvl="0" w:tplc="44145434">
      <w:start w:val="1"/>
      <w:numFmt w:val="decimal"/>
      <w:lvlText w:val="%1."/>
      <w:lvlJc w:val="left"/>
      <w:pPr>
        <w:ind w:left="720" w:hanging="360"/>
      </w:pPr>
    </w:lvl>
    <w:lvl w:ilvl="1" w:tplc="44145434" w:tentative="1">
      <w:start w:val="1"/>
      <w:numFmt w:val="lowerLetter"/>
      <w:lvlText w:val="%2."/>
      <w:lvlJc w:val="left"/>
      <w:pPr>
        <w:ind w:left="1440" w:hanging="360"/>
      </w:pPr>
    </w:lvl>
    <w:lvl w:ilvl="2" w:tplc="44145434" w:tentative="1">
      <w:start w:val="1"/>
      <w:numFmt w:val="lowerRoman"/>
      <w:lvlText w:val="%3."/>
      <w:lvlJc w:val="right"/>
      <w:pPr>
        <w:ind w:left="2160" w:hanging="180"/>
      </w:pPr>
    </w:lvl>
    <w:lvl w:ilvl="3" w:tplc="44145434" w:tentative="1">
      <w:start w:val="1"/>
      <w:numFmt w:val="decimal"/>
      <w:lvlText w:val="%4."/>
      <w:lvlJc w:val="left"/>
      <w:pPr>
        <w:ind w:left="2880" w:hanging="360"/>
      </w:pPr>
    </w:lvl>
    <w:lvl w:ilvl="4" w:tplc="44145434" w:tentative="1">
      <w:start w:val="1"/>
      <w:numFmt w:val="lowerLetter"/>
      <w:lvlText w:val="%5."/>
      <w:lvlJc w:val="left"/>
      <w:pPr>
        <w:ind w:left="3600" w:hanging="360"/>
      </w:pPr>
    </w:lvl>
    <w:lvl w:ilvl="5" w:tplc="44145434" w:tentative="1">
      <w:start w:val="1"/>
      <w:numFmt w:val="lowerRoman"/>
      <w:lvlText w:val="%6."/>
      <w:lvlJc w:val="right"/>
      <w:pPr>
        <w:ind w:left="4320" w:hanging="180"/>
      </w:pPr>
    </w:lvl>
    <w:lvl w:ilvl="6" w:tplc="44145434" w:tentative="1">
      <w:start w:val="1"/>
      <w:numFmt w:val="decimal"/>
      <w:lvlText w:val="%7."/>
      <w:lvlJc w:val="left"/>
      <w:pPr>
        <w:ind w:left="5040" w:hanging="360"/>
      </w:pPr>
    </w:lvl>
    <w:lvl w:ilvl="7" w:tplc="44145434" w:tentative="1">
      <w:start w:val="1"/>
      <w:numFmt w:val="lowerLetter"/>
      <w:lvlText w:val="%8."/>
      <w:lvlJc w:val="left"/>
      <w:pPr>
        <w:ind w:left="5760" w:hanging="360"/>
      </w:pPr>
    </w:lvl>
    <w:lvl w:ilvl="8" w:tplc="4414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9">
    <w:multiLevelType w:val="hybridMultilevel"/>
    <w:lvl w:ilvl="0" w:tplc="90396999">
      <w:start w:val="1"/>
      <w:numFmt w:val="decimal"/>
      <w:lvlText w:val="%1."/>
      <w:lvlJc w:val="left"/>
      <w:pPr>
        <w:ind w:left="720" w:hanging="360"/>
      </w:pPr>
    </w:lvl>
    <w:lvl w:ilvl="1" w:tplc="90396999" w:tentative="1">
      <w:start w:val="1"/>
      <w:numFmt w:val="lowerLetter"/>
      <w:lvlText w:val="%2."/>
      <w:lvlJc w:val="left"/>
      <w:pPr>
        <w:ind w:left="1440" w:hanging="360"/>
      </w:pPr>
    </w:lvl>
    <w:lvl w:ilvl="2" w:tplc="90396999" w:tentative="1">
      <w:start w:val="1"/>
      <w:numFmt w:val="lowerRoman"/>
      <w:lvlText w:val="%3."/>
      <w:lvlJc w:val="right"/>
      <w:pPr>
        <w:ind w:left="2160" w:hanging="180"/>
      </w:pPr>
    </w:lvl>
    <w:lvl w:ilvl="3" w:tplc="90396999" w:tentative="1">
      <w:start w:val="1"/>
      <w:numFmt w:val="decimal"/>
      <w:lvlText w:val="%4."/>
      <w:lvlJc w:val="left"/>
      <w:pPr>
        <w:ind w:left="2880" w:hanging="360"/>
      </w:pPr>
    </w:lvl>
    <w:lvl w:ilvl="4" w:tplc="90396999" w:tentative="1">
      <w:start w:val="1"/>
      <w:numFmt w:val="lowerLetter"/>
      <w:lvlText w:val="%5."/>
      <w:lvlJc w:val="left"/>
      <w:pPr>
        <w:ind w:left="3600" w:hanging="360"/>
      </w:pPr>
    </w:lvl>
    <w:lvl w:ilvl="5" w:tplc="90396999" w:tentative="1">
      <w:start w:val="1"/>
      <w:numFmt w:val="lowerRoman"/>
      <w:lvlText w:val="%6."/>
      <w:lvlJc w:val="right"/>
      <w:pPr>
        <w:ind w:left="4320" w:hanging="180"/>
      </w:pPr>
    </w:lvl>
    <w:lvl w:ilvl="6" w:tplc="90396999" w:tentative="1">
      <w:start w:val="1"/>
      <w:numFmt w:val="decimal"/>
      <w:lvlText w:val="%7."/>
      <w:lvlJc w:val="left"/>
      <w:pPr>
        <w:ind w:left="5040" w:hanging="360"/>
      </w:pPr>
    </w:lvl>
    <w:lvl w:ilvl="7" w:tplc="90396999" w:tentative="1">
      <w:start w:val="1"/>
      <w:numFmt w:val="lowerLetter"/>
      <w:lvlText w:val="%8."/>
      <w:lvlJc w:val="left"/>
      <w:pPr>
        <w:ind w:left="5760" w:hanging="360"/>
      </w:pPr>
    </w:lvl>
    <w:lvl w:ilvl="8" w:tplc="90396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8">
    <w:multiLevelType w:val="hybridMultilevel"/>
    <w:lvl w:ilvl="0" w:tplc="39392598">
      <w:start w:val="1"/>
      <w:numFmt w:val="decimal"/>
      <w:lvlText w:val="%1."/>
      <w:lvlJc w:val="left"/>
      <w:pPr>
        <w:ind w:left="720" w:hanging="360"/>
      </w:pPr>
    </w:lvl>
    <w:lvl w:ilvl="1" w:tplc="39392598" w:tentative="1">
      <w:start w:val="1"/>
      <w:numFmt w:val="lowerLetter"/>
      <w:lvlText w:val="%2."/>
      <w:lvlJc w:val="left"/>
      <w:pPr>
        <w:ind w:left="1440" w:hanging="360"/>
      </w:pPr>
    </w:lvl>
    <w:lvl w:ilvl="2" w:tplc="39392598" w:tentative="1">
      <w:start w:val="1"/>
      <w:numFmt w:val="lowerRoman"/>
      <w:lvlText w:val="%3."/>
      <w:lvlJc w:val="right"/>
      <w:pPr>
        <w:ind w:left="2160" w:hanging="180"/>
      </w:pPr>
    </w:lvl>
    <w:lvl w:ilvl="3" w:tplc="39392598" w:tentative="1">
      <w:start w:val="1"/>
      <w:numFmt w:val="decimal"/>
      <w:lvlText w:val="%4."/>
      <w:lvlJc w:val="left"/>
      <w:pPr>
        <w:ind w:left="2880" w:hanging="360"/>
      </w:pPr>
    </w:lvl>
    <w:lvl w:ilvl="4" w:tplc="39392598" w:tentative="1">
      <w:start w:val="1"/>
      <w:numFmt w:val="lowerLetter"/>
      <w:lvlText w:val="%5."/>
      <w:lvlJc w:val="left"/>
      <w:pPr>
        <w:ind w:left="3600" w:hanging="360"/>
      </w:pPr>
    </w:lvl>
    <w:lvl w:ilvl="5" w:tplc="39392598" w:tentative="1">
      <w:start w:val="1"/>
      <w:numFmt w:val="lowerRoman"/>
      <w:lvlText w:val="%6."/>
      <w:lvlJc w:val="right"/>
      <w:pPr>
        <w:ind w:left="4320" w:hanging="180"/>
      </w:pPr>
    </w:lvl>
    <w:lvl w:ilvl="6" w:tplc="39392598" w:tentative="1">
      <w:start w:val="1"/>
      <w:numFmt w:val="decimal"/>
      <w:lvlText w:val="%7."/>
      <w:lvlJc w:val="left"/>
      <w:pPr>
        <w:ind w:left="5040" w:hanging="360"/>
      </w:pPr>
    </w:lvl>
    <w:lvl w:ilvl="7" w:tplc="39392598" w:tentative="1">
      <w:start w:val="1"/>
      <w:numFmt w:val="lowerLetter"/>
      <w:lvlText w:val="%8."/>
      <w:lvlJc w:val="left"/>
      <w:pPr>
        <w:ind w:left="5760" w:hanging="360"/>
      </w:pPr>
    </w:lvl>
    <w:lvl w:ilvl="8" w:tplc="39392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7">
    <w:multiLevelType w:val="hybridMultilevel"/>
    <w:lvl w:ilvl="0" w:tplc="73200286">
      <w:start w:val="1"/>
      <w:numFmt w:val="decimal"/>
      <w:lvlText w:val="%1."/>
      <w:lvlJc w:val="left"/>
      <w:pPr>
        <w:ind w:left="720" w:hanging="360"/>
      </w:pPr>
    </w:lvl>
    <w:lvl w:ilvl="1" w:tplc="73200286" w:tentative="1">
      <w:start w:val="1"/>
      <w:numFmt w:val="lowerLetter"/>
      <w:lvlText w:val="%2."/>
      <w:lvlJc w:val="left"/>
      <w:pPr>
        <w:ind w:left="1440" w:hanging="360"/>
      </w:pPr>
    </w:lvl>
    <w:lvl w:ilvl="2" w:tplc="73200286" w:tentative="1">
      <w:start w:val="1"/>
      <w:numFmt w:val="lowerRoman"/>
      <w:lvlText w:val="%3."/>
      <w:lvlJc w:val="right"/>
      <w:pPr>
        <w:ind w:left="2160" w:hanging="180"/>
      </w:pPr>
    </w:lvl>
    <w:lvl w:ilvl="3" w:tplc="73200286" w:tentative="1">
      <w:start w:val="1"/>
      <w:numFmt w:val="decimal"/>
      <w:lvlText w:val="%4."/>
      <w:lvlJc w:val="left"/>
      <w:pPr>
        <w:ind w:left="2880" w:hanging="360"/>
      </w:pPr>
    </w:lvl>
    <w:lvl w:ilvl="4" w:tplc="73200286" w:tentative="1">
      <w:start w:val="1"/>
      <w:numFmt w:val="lowerLetter"/>
      <w:lvlText w:val="%5."/>
      <w:lvlJc w:val="left"/>
      <w:pPr>
        <w:ind w:left="3600" w:hanging="360"/>
      </w:pPr>
    </w:lvl>
    <w:lvl w:ilvl="5" w:tplc="73200286" w:tentative="1">
      <w:start w:val="1"/>
      <w:numFmt w:val="lowerRoman"/>
      <w:lvlText w:val="%6."/>
      <w:lvlJc w:val="right"/>
      <w:pPr>
        <w:ind w:left="4320" w:hanging="180"/>
      </w:pPr>
    </w:lvl>
    <w:lvl w:ilvl="6" w:tplc="73200286" w:tentative="1">
      <w:start w:val="1"/>
      <w:numFmt w:val="decimal"/>
      <w:lvlText w:val="%7."/>
      <w:lvlJc w:val="left"/>
      <w:pPr>
        <w:ind w:left="5040" w:hanging="360"/>
      </w:pPr>
    </w:lvl>
    <w:lvl w:ilvl="7" w:tplc="73200286" w:tentative="1">
      <w:start w:val="1"/>
      <w:numFmt w:val="lowerLetter"/>
      <w:lvlText w:val="%8."/>
      <w:lvlJc w:val="left"/>
      <w:pPr>
        <w:ind w:left="5760" w:hanging="360"/>
      </w:pPr>
    </w:lvl>
    <w:lvl w:ilvl="8" w:tplc="73200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6">
    <w:multiLevelType w:val="hybridMultilevel"/>
    <w:lvl w:ilvl="0" w:tplc="55246365">
      <w:start w:val="1"/>
      <w:numFmt w:val="decimal"/>
      <w:lvlText w:val="%1."/>
      <w:lvlJc w:val="left"/>
      <w:pPr>
        <w:ind w:left="720" w:hanging="360"/>
      </w:pPr>
    </w:lvl>
    <w:lvl w:ilvl="1" w:tplc="55246365" w:tentative="1">
      <w:start w:val="1"/>
      <w:numFmt w:val="lowerLetter"/>
      <w:lvlText w:val="%2."/>
      <w:lvlJc w:val="left"/>
      <w:pPr>
        <w:ind w:left="1440" w:hanging="360"/>
      </w:pPr>
    </w:lvl>
    <w:lvl w:ilvl="2" w:tplc="55246365" w:tentative="1">
      <w:start w:val="1"/>
      <w:numFmt w:val="lowerRoman"/>
      <w:lvlText w:val="%3."/>
      <w:lvlJc w:val="right"/>
      <w:pPr>
        <w:ind w:left="2160" w:hanging="180"/>
      </w:pPr>
    </w:lvl>
    <w:lvl w:ilvl="3" w:tplc="55246365" w:tentative="1">
      <w:start w:val="1"/>
      <w:numFmt w:val="decimal"/>
      <w:lvlText w:val="%4."/>
      <w:lvlJc w:val="left"/>
      <w:pPr>
        <w:ind w:left="2880" w:hanging="360"/>
      </w:pPr>
    </w:lvl>
    <w:lvl w:ilvl="4" w:tplc="55246365" w:tentative="1">
      <w:start w:val="1"/>
      <w:numFmt w:val="lowerLetter"/>
      <w:lvlText w:val="%5."/>
      <w:lvlJc w:val="left"/>
      <w:pPr>
        <w:ind w:left="3600" w:hanging="360"/>
      </w:pPr>
    </w:lvl>
    <w:lvl w:ilvl="5" w:tplc="55246365" w:tentative="1">
      <w:start w:val="1"/>
      <w:numFmt w:val="lowerRoman"/>
      <w:lvlText w:val="%6."/>
      <w:lvlJc w:val="right"/>
      <w:pPr>
        <w:ind w:left="4320" w:hanging="180"/>
      </w:pPr>
    </w:lvl>
    <w:lvl w:ilvl="6" w:tplc="55246365" w:tentative="1">
      <w:start w:val="1"/>
      <w:numFmt w:val="decimal"/>
      <w:lvlText w:val="%7."/>
      <w:lvlJc w:val="left"/>
      <w:pPr>
        <w:ind w:left="5040" w:hanging="360"/>
      </w:pPr>
    </w:lvl>
    <w:lvl w:ilvl="7" w:tplc="55246365" w:tentative="1">
      <w:start w:val="1"/>
      <w:numFmt w:val="lowerLetter"/>
      <w:lvlText w:val="%8."/>
      <w:lvlJc w:val="left"/>
      <w:pPr>
        <w:ind w:left="5760" w:hanging="360"/>
      </w:pPr>
    </w:lvl>
    <w:lvl w:ilvl="8" w:tplc="55246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5">
    <w:multiLevelType w:val="hybridMultilevel"/>
    <w:lvl w:ilvl="0" w:tplc="90324976">
      <w:start w:val="1"/>
      <w:numFmt w:val="decimal"/>
      <w:lvlText w:val="%1."/>
      <w:lvlJc w:val="left"/>
      <w:pPr>
        <w:ind w:left="720" w:hanging="360"/>
      </w:pPr>
    </w:lvl>
    <w:lvl w:ilvl="1" w:tplc="90324976" w:tentative="1">
      <w:start w:val="1"/>
      <w:numFmt w:val="lowerLetter"/>
      <w:lvlText w:val="%2."/>
      <w:lvlJc w:val="left"/>
      <w:pPr>
        <w:ind w:left="1440" w:hanging="360"/>
      </w:pPr>
    </w:lvl>
    <w:lvl w:ilvl="2" w:tplc="90324976" w:tentative="1">
      <w:start w:val="1"/>
      <w:numFmt w:val="lowerRoman"/>
      <w:lvlText w:val="%3."/>
      <w:lvlJc w:val="right"/>
      <w:pPr>
        <w:ind w:left="2160" w:hanging="180"/>
      </w:pPr>
    </w:lvl>
    <w:lvl w:ilvl="3" w:tplc="90324976" w:tentative="1">
      <w:start w:val="1"/>
      <w:numFmt w:val="decimal"/>
      <w:lvlText w:val="%4."/>
      <w:lvlJc w:val="left"/>
      <w:pPr>
        <w:ind w:left="2880" w:hanging="360"/>
      </w:pPr>
    </w:lvl>
    <w:lvl w:ilvl="4" w:tplc="90324976" w:tentative="1">
      <w:start w:val="1"/>
      <w:numFmt w:val="lowerLetter"/>
      <w:lvlText w:val="%5."/>
      <w:lvlJc w:val="left"/>
      <w:pPr>
        <w:ind w:left="3600" w:hanging="360"/>
      </w:pPr>
    </w:lvl>
    <w:lvl w:ilvl="5" w:tplc="90324976" w:tentative="1">
      <w:start w:val="1"/>
      <w:numFmt w:val="lowerRoman"/>
      <w:lvlText w:val="%6."/>
      <w:lvlJc w:val="right"/>
      <w:pPr>
        <w:ind w:left="4320" w:hanging="180"/>
      </w:pPr>
    </w:lvl>
    <w:lvl w:ilvl="6" w:tplc="90324976" w:tentative="1">
      <w:start w:val="1"/>
      <w:numFmt w:val="decimal"/>
      <w:lvlText w:val="%7."/>
      <w:lvlJc w:val="left"/>
      <w:pPr>
        <w:ind w:left="5040" w:hanging="360"/>
      </w:pPr>
    </w:lvl>
    <w:lvl w:ilvl="7" w:tplc="90324976" w:tentative="1">
      <w:start w:val="1"/>
      <w:numFmt w:val="lowerLetter"/>
      <w:lvlText w:val="%8."/>
      <w:lvlJc w:val="left"/>
      <w:pPr>
        <w:ind w:left="5760" w:hanging="360"/>
      </w:pPr>
    </w:lvl>
    <w:lvl w:ilvl="8" w:tplc="90324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4">
    <w:multiLevelType w:val="hybridMultilevel"/>
    <w:lvl w:ilvl="0" w:tplc="21020117">
      <w:start w:val="1"/>
      <w:numFmt w:val="decimal"/>
      <w:lvlText w:val="%1."/>
      <w:lvlJc w:val="left"/>
      <w:pPr>
        <w:ind w:left="720" w:hanging="360"/>
      </w:pPr>
    </w:lvl>
    <w:lvl w:ilvl="1" w:tplc="21020117" w:tentative="1">
      <w:start w:val="1"/>
      <w:numFmt w:val="lowerLetter"/>
      <w:lvlText w:val="%2."/>
      <w:lvlJc w:val="left"/>
      <w:pPr>
        <w:ind w:left="1440" w:hanging="360"/>
      </w:pPr>
    </w:lvl>
    <w:lvl w:ilvl="2" w:tplc="21020117" w:tentative="1">
      <w:start w:val="1"/>
      <w:numFmt w:val="lowerRoman"/>
      <w:lvlText w:val="%3."/>
      <w:lvlJc w:val="right"/>
      <w:pPr>
        <w:ind w:left="2160" w:hanging="180"/>
      </w:pPr>
    </w:lvl>
    <w:lvl w:ilvl="3" w:tplc="21020117" w:tentative="1">
      <w:start w:val="1"/>
      <w:numFmt w:val="decimal"/>
      <w:lvlText w:val="%4."/>
      <w:lvlJc w:val="left"/>
      <w:pPr>
        <w:ind w:left="2880" w:hanging="360"/>
      </w:pPr>
    </w:lvl>
    <w:lvl w:ilvl="4" w:tplc="21020117" w:tentative="1">
      <w:start w:val="1"/>
      <w:numFmt w:val="lowerLetter"/>
      <w:lvlText w:val="%5."/>
      <w:lvlJc w:val="left"/>
      <w:pPr>
        <w:ind w:left="3600" w:hanging="360"/>
      </w:pPr>
    </w:lvl>
    <w:lvl w:ilvl="5" w:tplc="21020117" w:tentative="1">
      <w:start w:val="1"/>
      <w:numFmt w:val="lowerRoman"/>
      <w:lvlText w:val="%6."/>
      <w:lvlJc w:val="right"/>
      <w:pPr>
        <w:ind w:left="4320" w:hanging="180"/>
      </w:pPr>
    </w:lvl>
    <w:lvl w:ilvl="6" w:tplc="21020117" w:tentative="1">
      <w:start w:val="1"/>
      <w:numFmt w:val="decimal"/>
      <w:lvlText w:val="%7."/>
      <w:lvlJc w:val="left"/>
      <w:pPr>
        <w:ind w:left="5040" w:hanging="360"/>
      </w:pPr>
    </w:lvl>
    <w:lvl w:ilvl="7" w:tplc="21020117" w:tentative="1">
      <w:start w:val="1"/>
      <w:numFmt w:val="lowerLetter"/>
      <w:lvlText w:val="%8."/>
      <w:lvlJc w:val="left"/>
      <w:pPr>
        <w:ind w:left="5760" w:hanging="360"/>
      </w:pPr>
    </w:lvl>
    <w:lvl w:ilvl="8" w:tplc="21020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3">
    <w:multiLevelType w:val="hybridMultilevel"/>
    <w:lvl w:ilvl="0" w:tplc="47419335">
      <w:start w:val="1"/>
      <w:numFmt w:val="decimal"/>
      <w:lvlText w:val="%1."/>
      <w:lvlJc w:val="left"/>
      <w:pPr>
        <w:ind w:left="720" w:hanging="360"/>
      </w:pPr>
    </w:lvl>
    <w:lvl w:ilvl="1" w:tplc="47419335" w:tentative="1">
      <w:start w:val="1"/>
      <w:numFmt w:val="lowerLetter"/>
      <w:lvlText w:val="%2."/>
      <w:lvlJc w:val="left"/>
      <w:pPr>
        <w:ind w:left="1440" w:hanging="360"/>
      </w:pPr>
    </w:lvl>
    <w:lvl w:ilvl="2" w:tplc="47419335" w:tentative="1">
      <w:start w:val="1"/>
      <w:numFmt w:val="lowerRoman"/>
      <w:lvlText w:val="%3."/>
      <w:lvlJc w:val="right"/>
      <w:pPr>
        <w:ind w:left="2160" w:hanging="180"/>
      </w:pPr>
    </w:lvl>
    <w:lvl w:ilvl="3" w:tplc="47419335" w:tentative="1">
      <w:start w:val="1"/>
      <w:numFmt w:val="decimal"/>
      <w:lvlText w:val="%4."/>
      <w:lvlJc w:val="left"/>
      <w:pPr>
        <w:ind w:left="2880" w:hanging="360"/>
      </w:pPr>
    </w:lvl>
    <w:lvl w:ilvl="4" w:tplc="47419335" w:tentative="1">
      <w:start w:val="1"/>
      <w:numFmt w:val="lowerLetter"/>
      <w:lvlText w:val="%5."/>
      <w:lvlJc w:val="left"/>
      <w:pPr>
        <w:ind w:left="3600" w:hanging="360"/>
      </w:pPr>
    </w:lvl>
    <w:lvl w:ilvl="5" w:tplc="47419335" w:tentative="1">
      <w:start w:val="1"/>
      <w:numFmt w:val="lowerRoman"/>
      <w:lvlText w:val="%6."/>
      <w:lvlJc w:val="right"/>
      <w:pPr>
        <w:ind w:left="4320" w:hanging="180"/>
      </w:pPr>
    </w:lvl>
    <w:lvl w:ilvl="6" w:tplc="47419335" w:tentative="1">
      <w:start w:val="1"/>
      <w:numFmt w:val="decimal"/>
      <w:lvlText w:val="%7."/>
      <w:lvlJc w:val="left"/>
      <w:pPr>
        <w:ind w:left="5040" w:hanging="360"/>
      </w:pPr>
    </w:lvl>
    <w:lvl w:ilvl="7" w:tplc="47419335" w:tentative="1">
      <w:start w:val="1"/>
      <w:numFmt w:val="lowerLetter"/>
      <w:lvlText w:val="%8."/>
      <w:lvlJc w:val="left"/>
      <w:pPr>
        <w:ind w:left="5760" w:hanging="360"/>
      </w:pPr>
    </w:lvl>
    <w:lvl w:ilvl="8" w:tplc="47419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2">
    <w:multiLevelType w:val="hybridMultilevel"/>
    <w:lvl w:ilvl="0" w:tplc="93412060">
      <w:start w:val="1"/>
      <w:numFmt w:val="decimal"/>
      <w:lvlText w:val="%1."/>
      <w:lvlJc w:val="left"/>
      <w:pPr>
        <w:ind w:left="720" w:hanging="360"/>
      </w:pPr>
    </w:lvl>
    <w:lvl w:ilvl="1" w:tplc="93412060" w:tentative="1">
      <w:start w:val="1"/>
      <w:numFmt w:val="lowerLetter"/>
      <w:lvlText w:val="%2."/>
      <w:lvlJc w:val="left"/>
      <w:pPr>
        <w:ind w:left="1440" w:hanging="360"/>
      </w:pPr>
    </w:lvl>
    <w:lvl w:ilvl="2" w:tplc="93412060" w:tentative="1">
      <w:start w:val="1"/>
      <w:numFmt w:val="lowerRoman"/>
      <w:lvlText w:val="%3."/>
      <w:lvlJc w:val="right"/>
      <w:pPr>
        <w:ind w:left="2160" w:hanging="180"/>
      </w:pPr>
    </w:lvl>
    <w:lvl w:ilvl="3" w:tplc="93412060" w:tentative="1">
      <w:start w:val="1"/>
      <w:numFmt w:val="decimal"/>
      <w:lvlText w:val="%4."/>
      <w:lvlJc w:val="left"/>
      <w:pPr>
        <w:ind w:left="2880" w:hanging="360"/>
      </w:pPr>
    </w:lvl>
    <w:lvl w:ilvl="4" w:tplc="93412060" w:tentative="1">
      <w:start w:val="1"/>
      <w:numFmt w:val="lowerLetter"/>
      <w:lvlText w:val="%5."/>
      <w:lvlJc w:val="left"/>
      <w:pPr>
        <w:ind w:left="3600" w:hanging="360"/>
      </w:pPr>
    </w:lvl>
    <w:lvl w:ilvl="5" w:tplc="93412060" w:tentative="1">
      <w:start w:val="1"/>
      <w:numFmt w:val="lowerRoman"/>
      <w:lvlText w:val="%6."/>
      <w:lvlJc w:val="right"/>
      <w:pPr>
        <w:ind w:left="4320" w:hanging="180"/>
      </w:pPr>
    </w:lvl>
    <w:lvl w:ilvl="6" w:tplc="93412060" w:tentative="1">
      <w:start w:val="1"/>
      <w:numFmt w:val="decimal"/>
      <w:lvlText w:val="%7."/>
      <w:lvlJc w:val="left"/>
      <w:pPr>
        <w:ind w:left="5040" w:hanging="360"/>
      </w:pPr>
    </w:lvl>
    <w:lvl w:ilvl="7" w:tplc="93412060" w:tentative="1">
      <w:start w:val="1"/>
      <w:numFmt w:val="lowerLetter"/>
      <w:lvlText w:val="%8."/>
      <w:lvlJc w:val="left"/>
      <w:pPr>
        <w:ind w:left="5760" w:hanging="360"/>
      </w:pPr>
    </w:lvl>
    <w:lvl w:ilvl="8" w:tplc="93412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1">
    <w:multiLevelType w:val="hybridMultilevel"/>
    <w:lvl w:ilvl="0" w:tplc="20301250">
      <w:start w:val="1"/>
      <w:numFmt w:val="decimal"/>
      <w:lvlText w:val="%1."/>
      <w:lvlJc w:val="left"/>
      <w:pPr>
        <w:ind w:left="720" w:hanging="360"/>
      </w:pPr>
    </w:lvl>
    <w:lvl w:ilvl="1" w:tplc="20301250" w:tentative="1">
      <w:start w:val="1"/>
      <w:numFmt w:val="lowerLetter"/>
      <w:lvlText w:val="%2."/>
      <w:lvlJc w:val="left"/>
      <w:pPr>
        <w:ind w:left="1440" w:hanging="360"/>
      </w:pPr>
    </w:lvl>
    <w:lvl w:ilvl="2" w:tplc="20301250" w:tentative="1">
      <w:start w:val="1"/>
      <w:numFmt w:val="lowerRoman"/>
      <w:lvlText w:val="%3."/>
      <w:lvlJc w:val="right"/>
      <w:pPr>
        <w:ind w:left="2160" w:hanging="180"/>
      </w:pPr>
    </w:lvl>
    <w:lvl w:ilvl="3" w:tplc="20301250" w:tentative="1">
      <w:start w:val="1"/>
      <w:numFmt w:val="decimal"/>
      <w:lvlText w:val="%4."/>
      <w:lvlJc w:val="left"/>
      <w:pPr>
        <w:ind w:left="2880" w:hanging="360"/>
      </w:pPr>
    </w:lvl>
    <w:lvl w:ilvl="4" w:tplc="20301250" w:tentative="1">
      <w:start w:val="1"/>
      <w:numFmt w:val="lowerLetter"/>
      <w:lvlText w:val="%5."/>
      <w:lvlJc w:val="left"/>
      <w:pPr>
        <w:ind w:left="3600" w:hanging="360"/>
      </w:pPr>
    </w:lvl>
    <w:lvl w:ilvl="5" w:tplc="20301250" w:tentative="1">
      <w:start w:val="1"/>
      <w:numFmt w:val="lowerRoman"/>
      <w:lvlText w:val="%6."/>
      <w:lvlJc w:val="right"/>
      <w:pPr>
        <w:ind w:left="4320" w:hanging="180"/>
      </w:pPr>
    </w:lvl>
    <w:lvl w:ilvl="6" w:tplc="20301250" w:tentative="1">
      <w:start w:val="1"/>
      <w:numFmt w:val="decimal"/>
      <w:lvlText w:val="%7."/>
      <w:lvlJc w:val="left"/>
      <w:pPr>
        <w:ind w:left="5040" w:hanging="360"/>
      </w:pPr>
    </w:lvl>
    <w:lvl w:ilvl="7" w:tplc="20301250" w:tentative="1">
      <w:start w:val="1"/>
      <w:numFmt w:val="lowerLetter"/>
      <w:lvlText w:val="%8."/>
      <w:lvlJc w:val="left"/>
      <w:pPr>
        <w:ind w:left="5760" w:hanging="360"/>
      </w:pPr>
    </w:lvl>
    <w:lvl w:ilvl="8" w:tplc="20301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0">
    <w:multiLevelType w:val="hybridMultilevel"/>
    <w:lvl w:ilvl="0" w:tplc="89125458">
      <w:start w:val="1"/>
      <w:numFmt w:val="decimal"/>
      <w:lvlText w:val="%1."/>
      <w:lvlJc w:val="left"/>
      <w:pPr>
        <w:ind w:left="720" w:hanging="360"/>
      </w:pPr>
    </w:lvl>
    <w:lvl w:ilvl="1" w:tplc="89125458" w:tentative="1">
      <w:start w:val="1"/>
      <w:numFmt w:val="lowerLetter"/>
      <w:lvlText w:val="%2."/>
      <w:lvlJc w:val="left"/>
      <w:pPr>
        <w:ind w:left="1440" w:hanging="360"/>
      </w:pPr>
    </w:lvl>
    <w:lvl w:ilvl="2" w:tplc="89125458" w:tentative="1">
      <w:start w:val="1"/>
      <w:numFmt w:val="lowerRoman"/>
      <w:lvlText w:val="%3."/>
      <w:lvlJc w:val="right"/>
      <w:pPr>
        <w:ind w:left="2160" w:hanging="180"/>
      </w:pPr>
    </w:lvl>
    <w:lvl w:ilvl="3" w:tplc="89125458" w:tentative="1">
      <w:start w:val="1"/>
      <w:numFmt w:val="decimal"/>
      <w:lvlText w:val="%4."/>
      <w:lvlJc w:val="left"/>
      <w:pPr>
        <w:ind w:left="2880" w:hanging="360"/>
      </w:pPr>
    </w:lvl>
    <w:lvl w:ilvl="4" w:tplc="89125458" w:tentative="1">
      <w:start w:val="1"/>
      <w:numFmt w:val="lowerLetter"/>
      <w:lvlText w:val="%5."/>
      <w:lvlJc w:val="left"/>
      <w:pPr>
        <w:ind w:left="3600" w:hanging="360"/>
      </w:pPr>
    </w:lvl>
    <w:lvl w:ilvl="5" w:tplc="89125458" w:tentative="1">
      <w:start w:val="1"/>
      <w:numFmt w:val="lowerRoman"/>
      <w:lvlText w:val="%6."/>
      <w:lvlJc w:val="right"/>
      <w:pPr>
        <w:ind w:left="4320" w:hanging="180"/>
      </w:pPr>
    </w:lvl>
    <w:lvl w:ilvl="6" w:tplc="89125458" w:tentative="1">
      <w:start w:val="1"/>
      <w:numFmt w:val="decimal"/>
      <w:lvlText w:val="%7."/>
      <w:lvlJc w:val="left"/>
      <w:pPr>
        <w:ind w:left="5040" w:hanging="360"/>
      </w:pPr>
    </w:lvl>
    <w:lvl w:ilvl="7" w:tplc="89125458" w:tentative="1">
      <w:start w:val="1"/>
      <w:numFmt w:val="lowerLetter"/>
      <w:lvlText w:val="%8."/>
      <w:lvlJc w:val="left"/>
      <w:pPr>
        <w:ind w:left="5760" w:hanging="360"/>
      </w:pPr>
    </w:lvl>
    <w:lvl w:ilvl="8" w:tplc="89125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9">
    <w:multiLevelType w:val="hybridMultilevel"/>
    <w:lvl w:ilvl="0" w:tplc="95934792">
      <w:start w:val="1"/>
      <w:numFmt w:val="decimal"/>
      <w:lvlText w:val="%1."/>
      <w:lvlJc w:val="left"/>
      <w:pPr>
        <w:ind w:left="720" w:hanging="360"/>
      </w:pPr>
    </w:lvl>
    <w:lvl w:ilvl="1" w:tplc="95934792" w:tentative="1">
      <w:start w:val="1"/>
      <w:numFmt w:val="lowerLetter"/>
      <w:lvlText w:val="%2."/>
      <w:lvlJc w:val="left"/>
      <w:pPr>
        <w:ind w:left="1440" w:hanging="360"/>
      </w:pPr>
    </w:lvl>
    <w:lvl w:ilvl="2" w:tplc="95934792" w:tentative="1">
      <w:start w:val="1"/>
      <w:numFmt w:val="lowerRoman"/>
      <w:lvlText w:val="%3."/>
      <w:lvlJc w:val="right"/>
      <w:pPr>
        <w:ind w:left="2160" w:hanging="180"/>
      </w:pPr>
    </w:lvl>
    <w:lvl w:ilvl="3" w:tplc="95934792" w:tentative="1">
      <w:start w:val="1"/>
      <w:numFmt w:val="decimal"/>
      <w:lvlText w:val="%4."/>
      <w:lvlJc w:val="left"/>
      <w:pPr>
        <w:ind w:left="2880" w:hanging="360"/>
      </w:pPr>
    </w:lvl>
    <w:lvl w:ilvl="4" w:tplc="95934792" w:tentative="1">
      <w:start w:val="1"/>
      <w:numFmt w:val="lowerLetter"/>
      <w:lvlText w:val="%5."/>
      <w:lvlJc w:val="left"/>
      <w:pPr>
        <w:ind w:left="3600" w:hanging="360"/>
      </w:pPr>
    </w:lvl>
    <w:lvl w:ilvl="5" w:tplc="95934792" w:tentative="1">
      <w:start w:val="1"/>
      <w:numFmt w:val="lowerRoman"/>
      <w:lvlText w:val="%6."/>
      <w:lvlJc w:val="right"/>
      <w:pPr>
        <w:ind w:left="4320" w:hanging="180"/>
      </w:pPr>
    </w:lvl>
    <w:lvl w:ilvl="6" w:tplc="95934792" w:tentative="1">
      <w:start w:val="1"/>
      <w:numFmt w:val="decimal"/>
      <w:lvlText w:val="%7."/>
      <w:lvlJc w:val="left"/>
      <w:pPr>
        <w:ind w:left="5040" w:hanging="360"/>
      </w:pPr>
    </w:lvl>
    <w:lvl w:ilvl="7" w:tplc="95934792" w:tentative="1">
      <w:start w:val="1"/>
      <w:numFmt w:val="lowerLetter"/>
      <w:lvlText w:val="%8."/>
      <w:lvlJc w:val="left"/>
      <w:pPr>
        <w:ind w:left="5760" w:hanging="360"/>
      </w:pPr>
    </w:lvl>
    <w:lvl w:ilvl="8" w:tplc="95934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8">
    <w:multiLevelType w:val="hybridMultilevel"/>
    <w:lvl w:ilvl="0" w:tplc="44678217">
      <w:start w:val="1"/>
      <w:numFmt w:val="decimal"/>
      <w:lvlText w:val="%1."/>
      <w:lvlJc w:val="left"/>
      <w:pPr>
        <w:ind w:left="720" w:hanging="360"/>
      </w:pPr>
    </w:lvl>
    <w:lvl w:ilvl="1" w:tplc="44678217" w:tentative="1">
      <w:start w:val="1"/>
      <w:numFmt w:val="lowerLetter"/>
      <w:lvlText w:val="%2."/>
      <w:lvlJc w:val="left"/>
      <w:pPr>
        <w:ind w:left="1440" w:hanging="360"/>
      </w:pPr>
    </w:lvl>
    <w:lvl w:ilvl="2" w:tplc="44678217" w:tentative="1">
      <w:start w:val="1"/>
      <w:numFmt w:val="lowerRoman"/>
      <w:lvlText w:val="%3."/>
      <w:lvlJc w:val="right"/>
      <w:pPr>
        <w:ind w:left="2160" w:hanging="180"/>
      </w:pPr>
    </w:lvl>
    <w:lvl w:ilvl="3" w:tplc="44678217" w:tentative="1">
      <w:start w:val="1"/>
      <w:numFmt w:val="decimal"/>
      <w:lvlText w:val="%4."/>
      <w:lvlJc w:val="left"/>
      <w:pPr>
        <w:ind w:left="2880" w:hanging="360"/>
      </w:pPr>
    </w:lvl>
    <w:lvl w:ilvl="4" w:tplc="44678217" w:tentative="1">
      <w:start w:val="1"/>
      <w:numFmt w:val="lowerLetter"/>
      <w:lvlText w:val="%5."/>
      <w:lvlJc w:val="left"/>
      <w:pPr>
        <w:ind w:left="3600" w:hanging="360"/>
      </w:pPr>
    </w:lvl>
    <w:lvl w:ilvl="5" w:tplc="44678217" w:tentative="1">
      <w:start w:val="1"/>
      <w:numFmt w:val="lowerRoman"/>
      <w:lvlText w:val="%6."/>
      <w:lvlJc w:val="right"/>
      <w:pPr>
        <w:ind w:left="4320" w:hanging="180"/>
      </w:pPr>
    </w:lvl>
    <w:lvl w:ilvl="6" w:tplc="44678217" w:tentative="1">
      <w:start w:val="1"/>
      <w:numFmt w:val="decimal"/>
      <w:lvlText w:val="%7."/>
      <w:lvlJc w:val="left"/>
      <w:pPr>
        <w:ind w:left="5040" w:hanging="360"/>
      </w:pPr>
    </w:lvl>
    <w:lvl w:ilvl="7" w:tplc="44678217" w:tentative="1">
      <w:start w:val="1"/>
      <w:numFmt w:val="lowerLetter"/>
      <w:lvlText w:val="%8."/>
      <w:lvlJc w:val="left"/>
      <w:pPr>
        <w:ind w:left="5760" w:hanging="360"/>
      </w:pPr>
    </w:lvl>
    <w:lvl w:ilvl="8" w:tplc="44678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7">
    <w:multiLevelType w:val="hybridMultilevel"/>
    <w:lvl w:ilvl="0" w:tplc="33184969">
      <w:start w:val="1"/>
      <w:numFmt w:val="decimal"/>
      <w:lvlText w:val="%1."/>
      <w:lvlJc w:val="left"/>
      <w:pPr>
        <w:ind w:left="720" w:hanging="360"/>
      </w:pPr>
    </w:lvl>
    <w:lvl w:ilvl="1" w:tplc="33184969" w:tentative="1">
      <w:start w:val="1"/>
      <w:numFmt w:val="lowerLetter"/>
      <w:lvlText w:val="%2."/>
      <w:lvlJc w:val="left"/>
      <w:pPr>
        <w:ind w:left="1440" w:hanging="360"/>
      </w:pPr>
    </w:lvl>
    <w:lvl w:ilvl="2" w:tplc="33184969" w:tentative="1">
      <w:start w:val="1"/>
      <w:numFmt w:val="lowerRoman"/>
      <w:lvlText w:val="%3."/>
      <w:lvlJc w:val="right"/>
      <w:pPr>
        <w:ind w:left="2160" w:hanging="180"/>
      </w:pPr>
    </w:lvl>
    <w:lvl w:ilvl="3" w:tplc="33184969" w:tentative="1">
      <w:start w:val="1"/>
      <w:numFmt w:val="decimal"/>
      <w:lvlText w:val="%4."/>
      <w:lvlJc w:val="left"/>
      <w:pPr>
        <w:ind w:left="2880" w:hanging="360"/>
      </w:pPr>
    </w:lvl>
    <w:lvl w:ilvl="4" w:tplc="33184969" w:tentative="1">
      <w:start w:val="1"/>
      <w:numFmt w:val="lowerLetter"/>
      <w:lvlText w:val="%5."/>
      <w:lvlJc w:val="left"/>
      <w:pPr>
        <w:ind w:left="3600" w:hanging="360"/>
      </w:pPr>
    </w:lvl>
    <w:lvl w:ilvl="5" w:tplc="33184969" w:tentative="1">
      <w:start w:val="1"/>
      <w:numFmt w:val="lowerRoman"/>
      <w:lvlText w:val="%6."/>
      <w:lvlJc w:val="right"/>
      <w:pPr>
        <w:ind w:left="4320" w:hanging="180"/>
      </w:pPr>
    </w:lvl>
    <w:lvl w:ilvl="6" w:tplc="33184969" w:tentative="1">
      <w:start w:val="1"/>
      <w:numFmt w:val="decimal"/>
      <w:lvlText w:val="%7."/>
      <w:lvlJc w:val="left"/>
      <w:pPr>
        <w:ind w:left="5040" w:hanging="360"/>
      </w:pPr>
    </w:lvl>
    <w:lvl w:ilvl="7" w:tplc="33184969" w:tentative="1">
      <w:start w:val="1"/>
      <w:numFmt w:val="lowerLetter"/>
      <w:lvlText w:val="%8."/>
      <w:lvlJc w:val="left"/>
      <w:pPr>
        <w:ind w:left="5760" w:hanging="360"/>
      </w:pPr>
    </w:lvl>
    <w:lvl w:ilvl="8" w:tplc="33184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6">
    <w:multiLevelType w:val="hybridMultilevel"/>
    <w:lvl w:ilvl="0" w:tplc="45151110">
      <w:start w:val="1"/>
      <w:numFmt w:val="decimal"/>
      <w:lvlText w:val="%1."/>
      <w:lvlJc w:val="left"/>
      <w:pPr>
        <w:ind w:left="720" w:hanging="360"/>
      </w:pPr>
    </w:lvl>
    <w:lvl w:ilvl="1" w:tplc="45151110" w:tentative="1">
      <w:start w:val="1"/>
      <w:numFmt w:val="lowerLetter"/>
      <w:lvlText w:val="%2."/>
      <w:lvlJc w:val="left"/>
      <w:pPr>
        <w:ind w:left="1440" w:hanging="360"/>
      </w:pPr>
    </w:lvl>
    <w:lvl w:ilvl="2" w:tplc="45151110" w:tentative="1">
      <w:start w:val="1"/>
      <w:numFmt w:val="lowerRoman"/>
      <w:lvlText w:val="%3."/>
      <w:lvlJc w:val="right"/>
      <w:pPr>
        <w:ind w:left="2160" w:hanging="180"/>
      </w:pPr>
    </w:lvl>
    <w:lvl w:ilvl="3" w:tplc="45151110" w:tentative="1">
      <w:start w:val="1"/>
      <w:numFmt w:val="decimal"/>
      <w:lvlText w:val="%4."/>
      <w:lvlJc w:val="left"/>
      <w:pPr>
        <w:ind w:left="2880" w:hanging="360"/>
      </w:pPr>
    </w:lvl>
    <w:lvl w:ilvl="4" w:tplc="45151110" w:tentative="1">
      <w:start w:val="1"/>
      <w:numFmt w:val="lowerLetter"/>
      <w:lvlText w:val="%5."/>
      <w:lvlJc w:val="left"/>
      <w:pPr>
        <w:ind w:left="3600" w:hanging="360"/>
      </w:pPr>
    </w:lvl>
    <w:lvl w:ilvl="5" w:tplc="45151110" w:tentative="1">
      <w:start w:val="1"/>
      <w:numFmt w:val="lowerRoman"/>
      <w:lvlText w:val="%6."/>
      <w:lvlJc w:val="right"/>
      <w:pPr>
        <w:ind w:left="4320" w:hanging="180"/>
      </w:pPr>
    </w:lvl>
    <w:lvl w:ilvl="6" w:tplc="45151110" w:tentative="1">
      <w:start w:val="1"/>
      <w:numFmt w:val="decimal"/>
      <w:lvlText w:val="%7."/>
      <w:lvlJc w:val="left"/>
      <w:pPr>
        <w:ind w:left="5040" w:hanging="360"/>
      </w:pPr>
    </w:lvl>
    <w:lvl w:ilvl="7" w:tplc="45151110" w:tentative="1">
      <w:start w:val="1"/>
      <w:numFmt w:val="lowerLetter"/>
      <w:lvlText w:val="%8."/>
      <w:lvlJc w:val="left"/>
      <w:pPr>
        <w:ind w:left="5760" w:hanging="360"/>
      </w:pPr>
    </w:lvl>
    <w:lvl w:ilvl="8" w:tplc="45151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5">
    <w:multiLevelType w:val="hybridMultilevel"/>
    <w:lvl w:ilvl="0" w:tplc="32528306">
      <w:start w:val="1"/>
      <w:numFmt w:val="decimal"/>
      <w:lvlText w:val="%1."/>
      <w:lvlJc w:val="left"/>
      <w:pPr>
        <w:ind w:left="720" w:hanging="360"/>
      </w:pPr>
    </w:lvl>
    <w:lvl w:ilvl="1" w:tplc="32528306" w:tentative="1">
      <w:start w:val="1"/>
      <w:numFmt w:val="lowerLetter"/>
      <w:lvlText w:val="%2."/>
      <w:lvlJc w:val="left"/>
      <w:pPr>
        <w:ind w:left="1440" w:hanging="360"/>
      </w:pPr>
    </w:lvl>
    <w:lvl w:ilvl="2" w:tplc="32528306" w:tentative="1">
      <w:start w:val="1"/>
      <w:numFmt w:val="lowerRoman"/>
      <w:lvlText w:val="%3."/>
      <w:lvlJc w:val="right"/>
      <w:pPr>
        <w:ind w:left="2160" w:hanging="180"/>
      </w:pPr>
    </w:lvl>
    <w:lvl w:ilvl="3" w:tplc="32528306" w:tentative="1">
      <w:start w:val="1"/>
      <w:numFmt w:val="decimal"/>
      <w:lvlText w:val="%4."/>
      <w:lvlJc w:val="left"/>
      <w:pPr>
        <w:ind w:left="2880" w:hanging="360"/>
      </w:pPr>
    </w:lvl>
    <w:lvl w:ilvl="4" w:tplc="32528306" w:tentative="1">
      <w:start w:val="1"/>
      <w:numFmt w:val="lowerLetter"/>
      <w:lvlText w:val="%5."/>
      <w:lvlJc w:val="left"/>
      <w:pPr>
        <w:ind w:left="3600" w:hanging="360"/>
      </w:pPr>
    </w:lvl>
    <w:lvl w:ilvl="5" w:tplc="32528306" w:tentative="1">
      <w:start w:val="1"/>
      <w:numFmt w:val="lowerRoman"/>
      <w:lvlText w:val="%6."/>
      <w:lvlJc w:val="right"/>
      <w:pPr>
        <w:ind w:left="4320" w:hanging="180"/>
      </w:pPr>
    </w:lvl>
    <w:lvl w:ilvl="6" w:tplc="32528306" w:tentative="1">
      <w:start w:val="1"/>
      <w:numFmt w:val="decimal"/>
      <w:lvlText w:val="%7."/>
      <w:lvlJc w:val="left"/>
      <w:pPr>
        <w:ind w:left="5040" w:hanging="360"/>
      </w:pPr>
    </w:lvl>
    <w:lvl w:ilvl="7" w:tplc="32528306" w:tentative="1">
      <w:start w:val="1"/>
      <w:numFmt w:val="lowerLetter"/>
      <w:lvlText w:val="%8."/>
      <w:lvlJc w:val="left"/>
      <w:pPr>
        <w:ind w:left="5760" w:hanging="360"/>
      </w:pPr>
    </w:lvl>
    <w:lvl w:ilvl="8" w:tplc="32528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4">
    <w:multiLevelType w:val="hybridMultilevel"/>
    <w:lvl w:ilvl="0" w:tplc="68622766">
      <w:start w:val="1"/>
      <w:numFmt w:val="decimal"/>
      <w:lvlText w:val="%1."/>
      <w:lvlJc w:val="left"/>
      <w:pPr>
        <w:ind w:left="720" w:hanging="360"/>
      </w:pPr>
    </w:lvl>
    <w:lvl w:ilvl="1" w:tplc="68622766" w:tentative="1">
      <w:start w:val="1"/>
      <w:numFmt w:val="lowerLetter"/>
      <w:lvlText w:val="%2."/>
      <w:lvlJc w:val="left"/>
      <w:pPr>
        <w:ind w:left="1440" w:hanging="360"/>
      </w:pPr>
    </w:lvl>
    <w:lvl w:ilvl="2" w:tplc="68622766" w:tentative="1">
      <w:start w:val="1"/>
      <w:numFmt w:val="lowerRoman"/>
      <w:lvlText w:val="%3."/>
      <w:lvlJc w:val="right"/>
      <w:pPr>
        <w:ind w:left="2160" w:hanging="180"/>
      </w:pPr>
    </w:lvl>
    <w:lvl w:ilvl="3" w:tplc="68622766" w:tentative="1">
      <w:start w:val="1"/>
      <w:numFmt w:val="decimal"/>
      <w:lvlText w:val="%4."/>
      <w:lvlJc w:val="left"/>
      <w:pPr>
        <w:ind w:left="2880" w:hanging="360"/>
      </w:pPr>
    </w:lvl>
    <w:lvl w:ilvl="4" w:tplc="68622766" w:tentative="1">
      <w:start w:val="1"/>
      <w:numFmt w:val="lowerLetter"/>
      <w:lvlText w:val="%5."/>
      <w:lvlJc w:val="left"/>
      <w:pPr>
        <w:ind w:left="3600" w:hanging="360"/>
      </w:pPr>
    </w:lvl>
    <w:lvl w:ilvl="5" w:tplc="68622766" w:tentative="1">
      <w:start w:val="1"/>
      <w:numFmt w:val="lowerRoman"/>
      <w:lvlText w:val="%6."/>
      <w:lvlJc w:val="right"/>
      <w:pPr>
        <w:ind w:left="4320" w:hanging="180"/>
      </w:pPr>
    </w:lvl>
    <w:lvl w:ilvl="6" w:tplc="68622766" w:tentative="1">
      <w:start w:val="1"/>
      <w:numFmt w:val="decimal"/>
      <w:lvlText w:val="%7."/>
      <w:lvlJc w:val="left"/>
      <w:pPr>
        <w:ind w:left="5040" w:hanging="360"/>
      </w:pPr>
    </w:lvl>
    <w:lvl w:ilvl="7" w:tplc="68622766" w:tentative="1">
      <w:start w:val="1"/>
      <w:numFmt w:val="lowerLetter"/>
      <w:lvlText w:val="%8."/>
      <w:lvlJc w:val="left"/>
      <w:pPr>
        <w:ind w:left="5760" w:hanging="360"/>
      </w:pPr>
    </w:lvl>
    <w:lvl w:ilvl="8" w:tplc="68622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3">
    <w:multiLevelType w:val="hybridMultilevel"/>
    <w:lvl w:ilvl="0" w:tplc="11339977">
      <w:start w:val="1"/>
      <w:numFmt w:val="decimal"/>
      <w:lvlText w:val="%1."/>
      <w:lvlJc w:val="left"/>
      <w:pPr>
        <w:ind w:left="720" w:hanging="360"/>
      </w:pPr>
    </w:lvl>
    <w:lvl w:ilvl="1" w:tplc="11339977" w:tentative="1">
      <w:start w:val="1"/>
      <w:numFmt w:val="lowerLetter"/>
      <w:lvlText w:val="%2."/>
      <w:lvlJc w:val="left"/>
      <w:pPr>
        <w:ind w:left="1440" w:hanging="360"/>
      </w:pPr>
    </w:lvl>
    <w:lvl w:ilvl="2" w:tplc="11339977" w:tentative="1">
      <w:start w:val="1"/>
      <w:numFmt w:val="lowerRoman"/>
      <w:lvlText w:val="%3."/>
      <w:lvlJc w:val="right"/>
      <w:pPr>
        <w:ind w:left="2160" w:hanging="180"/>
      </w:pPr>
    </w:lvl>
    <w:lvl w:ilvl="3" w:tplc="11339977" w:tentative="1">
      <w:start w:val="1"/>
      <w:numFmt w:val="decimal"/>
      <w:lvlText w:val="%4."/>
      <w:lvlJc w:val="left"/>
      <w:pPr>
        <w:ind w:left="2880" w:hanging="360"/>
      </w:pPr>
    </w:lvl>
    <w:lvl w:ilvl="4" w:tplc="11339977" w:tentative="1">
      <w:start w:val="1"/>
      <w:numFmt w:val="lowerLetter"/>
      <w:lvlText w:val="%5."/>
      <w:lvlJc w:val="left"/>
      <w:pPr>
        <w:ind w:left="3600" w:hanging="360"/>
      </w:pPr>
    </w:lvl>
    <w:lvl w:ilvl="5" w:tplc="11339977" w:tentative="1">
      <w:start w:val="1"/>
      <w:numFmt w:val="lowerRoman"/>
      <w:lvlText w:val="%6."/>
      <w:lvlJc w:val="right"/>
      <w:pPr>
        <w:ind w:left="4320" w:hanging="180"/>
      </w:pPr>
    </w:lvl>
    <w:lvl w:ilvl="6" w:tplc="11339977" w:tentative="1">
      <w:start w:val="1"/>
      <w:numFmt w:val="decimal"/>
      <w:lvlText w:val="%7."/>
      <w:lvlJc w:val="left"/>
      <w:pPr>
        <w:ind w:left="5040" w:hanging="360"/>
      </w:pPr>
    </w:lvl>
    <w:lvl w:ilvl="7" w:tplc="11339977" w:tentative="1">
      <w:start w:val="1"/>
      <w:numFmt w:val="lowerLetter"/>
      <w:lvlText w:val="%8."/>
      <w:lvlJc w:val="left"/>
      <w:pPr>
        <w:ind w:left="5760" w:hanging="360"/>
      </w:pPr>
    </w:lvl>
    <w:lvl w:ilvl="8" w:tplc="1133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2">
    <w:multiLevelType w:val="hybridMultilevel"/>
    <w:lvl w:ilvl="0" w:tplc="86733361">
      <w:start w:val="1"/>
      <w:numFmt w:val="decimal"/>
      <w:lvlText w:val="%1."/>
      <w:lvlJc w:val="left"/>
      <w:pPr>
        <w:ind w:left="720" w:hanging="360"/>
      </w:pPr>
    </w:lvl>
    <w:lvl w:ilvl="1" w:tplc="86733361" w:tentative="1">
      <w:start w:val="1"/>
      <w:numFmt w:val="lowerLetter"/>
      <w:lvlText w:val="%2."/>
      <w:lvlJc w:val="left"/>
      <w:pPr>
        <w:ind w:left="1440" w:hanging="360"/>
      </w:pPr>
    </w:lvl>
    <w:lvl w:ilvl="2" w:tplc="86733361" w:tentative="1">
      <w:start w:val="1"/>
      <w:numFmt w:val="lowerRoman"/>
      <w:lvlText w:val="%3."/>
      <w:lvlJc w:val="right"/>
      <w:pPr>
        <w:ind w:left="2160" w:hanging="180"/>
      </w:pPr>
    </w:lvl>
    <w:lvl w:ilvl="3" w:tplc="86733361" w:tentative="1">
      <w:start w:val="1"/>
      <w:numFmt w:val="decimal"/>
      <w:lvlText w:val="%4."/>
      <w:lvlJc w:val="left"/>
      <w:pPr>
        <w:ind w:left="2880" w:hanging="360"/>
      </w:pPr>
    </w:lvl>
    <w:lvl w:ilvl="4" w:tplc="86733361" w:tentative="1">
      <w:start w:val="1"/>
      <w:numFmt w:val="lowerLetter"/>
      <w:lvlText w:val="%5."/>
      <w:lvlJc w:val="left"/>
      <w:pPr>
        <w:ind w:left="3600" w:hanging="360"/>
      </w:pPr>
    </w:lvl>
    <w:lvl w:ilvl="5" w:tplc="86733361" w:tentative="1">
      <w:start w:val="1"/>
      <w:numFmt w:val="lowerRoman"/>
      <w:lvlText w:val="%6."/>
      <w:lvlJc w:val="right"/>
      <w:pPr>
        <w:ind w:left="4320" w:hanging="180"/>
      </w:pPr>
    </w:lvl>
    <w:lvl w:ilvl="6" w:tplc="86733361" w:tentative="1">
      <w:start w:val="1"/>
      <w:numFmt w:val="decimal"/>
      <w:lvlText w:val="%7."/>
      <w:lvlJc w:val="left"/>
      <w:pPr>
        <w:ind w:left="5040" w:hanging="360"/>
      </w:pPr>
    </w:lvl>
    <w:lvl w:ilvl="7" w:tplc="86733361" w:tentative="1">
      <w:start w:val="1"/>
      <w:numFmt w:val="lowerLetter"/>
      <w:lvlText w:val="%8."/>
      <w:lvlJc w:val="left"/>
      <w:pPr>
        <w:ind w:left="5760" w:hanging="360"/>
      </w:pPr>
    </w:lvl>
    <w:lvl w:ilvl="8" w:tplc="86733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1">
    <w:multiLevelType w:val="hybridMultilevel"/>
    <w:lvl w:ilvl="0" w:tplc="61967618">
      <w:start w:val="1"/>
      <w:numFmt w:val="decimal"/>
      <w:lvlText w:val="%1."/>
      <w:lvlJc w:val="left"/>
      <w:pPr>
        <w:ind w:left="720" w:hanging="360"/>
      </w:pPr>
    </w:lvl>
    <w:lvl w:ilvl="1" w:tplc="61967618" w:tentative="1">
      <w:start w:val="1"/>
      <w:numFmt w:val="lowerLetter"/>
      <w:lvlText w:val="%2."/>
      <w:lvlJc w:val="left"/>
      <w:pPr>
        <w:ind w:left="1440" w:hanging="360"/>
      </w:pPr>
    </w:lvl>
    <w:lvl w:ilvl="2" w:tplc="61967618" w:tentative="1">
      <w:start w:val="1"/>
      <w:numFmt w:val="lowerRoman"/>
      <w:lvlText w:val="%3."/>
      <w:lvlJc w:val="right"/>
      <w:pPr>
        <w:ind w:left="2160" w:hanging="180"/>
      </w:pPr>
    </w:lvl>
    <w:lvl w:ilvl="3" w:tplc="61967618" w:tentative="1">
      <w:start w:val="1"/>
      <w:numFmt w:val="decimal"/>
      <w:lvlText w:val="%4."/>
      <w:lvlJc w:val="left"/>
      <w:pPr>
        <w:ind w:left="2880" w:hanging="360"/>
      </w:pPr>
    </w:lvl>
    <w:lvl w:ilvl="4" w:tplc="61967618" w:tentative="1">
      <w:start w:val="1"/>
      <w:numFmt w:val="lowerLetter"/>
      <w:lvlText w:val="%5."/>
      <w:lvlJc w:val="left"/>
      <w:pPr>
        <w:ind w:left="3600" w:hanging="360"/>
      </w:pPr>
    </w:lvl>
    <w:lvl w:ilvl="5" w:tplc="61967618" w:tentative="1">
      <w:start w:val="1"/>
      <w:numFmt w:val="lowerRoman"/>
      <w:lvlText w:val="%6."/>
      <w:lvlJc w:val="right"/>
      <w:pPr>
        <w:ind w:left="4320" w:hanging="180"/>
      </w:pPr>
    </w:lvl>
    <w:lvl w:ilvl="6" w:tplc="61967618" w:tentative="1">
      <w:start w:val="1"/>
      <w:numFmt w:val="decimal"/>
      <w:lvlText w:val="%7."/>
      <w:lvlJc w:val="left"/>
      <w:pPr>
        <w:ind w:left="5040" w:hanging="360"/>
      </w:pPr>
    </w:lvl>
    <w:lvl w:ilvl="7" w:tplc="61967618" w:tentative="1">
      <w:start w:val="1"/>
      <w:numFmt w:val="lowerLetter"/>
      <w:lvlText w:val="%8."/>
      <w:lvlJc w:val="left"/>
      <w:pPr>
        <w:ind w:left="5760" w:hanging="360"/>
      </w:pPr>
    </w:lvl>
    <w:lvl w:ilvl="8" w:tplc="61967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0">
    <w:multiLevelType w:val="hybridMultilevel"/>
    <w:lvl w:ilvl="0" w:tplc="63933564">
      <w:start w:val="1"/>
      <w:numFmt w:val="decimal"/>
      <w:lvlText w:val="%1."/>
      <w:lvlJc w:val="left"/>
      <w:pPr>
        <w:ind w:left="720" w:hanging="360"/>
      </w:pPr>
    </w:lvl>
    <w:lvl w:ilvl="1" w:tplc="63933564" w:tentative="1">
      <w:start w:val="1"/>
      <w:numFmt w:val="lowerLetter"/>
      <w:lvlText w:val="%2."/>
      <w:lvlJc w:val="left"/>
      <w:pPr>
        <w:ind w:left="1440" w:hanging="360"/>
      </w:pPr>
    </w:lvl>
    <w:lvl w:ilvl="2" w:tplc="63933564" w:tentative="1">
      <w:start w:val="1"/>
      <w:numFmt w:val="lowerRoman"/>
      <w:lvlText w:val="%3."/>
      <w:lvlJc w:val="right"/>
      <w:pPr>
        <w:ind w:left="2160" w:hanging="180"/>
      </w:pPr>
    </w:lvl>
    <w:lvl w:ilvl="3" w:tplc="63933564" w:tentative="1">
      <w:start w:val="1"/>
      <w:numFmt w:val="decimal"/>
      <w:lvlText w:val="%4."/>
      <w:lvlJc w:val="left"/>
      <w:pPr>
        <w:ind w:left="2880" w:hanging="360"/>
      </w:pPr>
    </w:lvl>
    <w:lvl w:ilvl="4" w:tplc="63933564" w:tentative="1">
      <w:start w:val="1"/>
      <w:numFmt w:val="lowerLetter"/>
      <w:lvlText w:val="%5."/>
      <w:lvlJc w:val="left"/>
      <w:pPr>
        <w:ind w:left="3600" w:hanging="360"/>
      </w:pPr>
    </w:lvl>
    <w:lvl w:ilvl="5" w:tplc="63933564" w:tentative="1">
      <w:start w:val="1"/>
      <w:numFmt w:val="lowerRoman"/>
      <w:lvlText w:val="%6."/>
      <w:lvlJc w:val="right"/>
      <w:pPr>
        <w:ind w:left="4320" w:hanging="180"/>
      </w:pPr>
    </w:lvl>
    <w:lvl w:ilvl="6" w:tplc="63933564" w:tentative="1">
      <w:start w:val="1"/>
      <w:numFmt w:val="decimal"/>
      <w:lvlText w:val="%7."/>
      <w:lvlJc w:val="left"/>
      <w:pPr>
        <w:ind w:left="5040" w:hanging="360"/>
      </w:pPr>
    </w:lvl>
    <w:lvl w:ilvl="7" w:tplc="63933564" w:tentative="1">
      <w:start w:val="1"/>
      <w:numFmt w:val="lowerLetter"/>
      <w:lvlText w:val="%8."/>
      <w:lvlJc w:val="left"/>
      <w:pPr>
        <w:ind w:left="5760" w:hanging="360"/>
      </w:pPr>
    </w:lvl>
    <w:lvl w:ilvl="8" w:tplc="63933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9">
    <w:multiLevelType w:val="hybridMultilevel"/>
    <w:lvl w:ilvl="0" w:tplc="27388588">
      <w:start w:val="1"/>
      <w:numFmt w:val="decimal"/>
      <w:lvlText w:val="%1."/>
      <w:lvlJc w:val="left"/>
      <w:pPr>
        <w:ind w:left="720" w:hanging="360"/>
      </w:pPr>
    </w:lvl>
    <w:lvl w:ilvl="1" w:tplc="27388588" w:tentative="1">
      <w:start w:val="1"/>
      <w:numFmt w:val="lowerLetter"/>
      <w:lvlText w:val="%2."/>
      <w:lvlJc w:val="left"/>
      <w:pPr>
        <w:ind w:left="1440" w:hanging="360"/>
      </w:pPr>
    </w:lvl>
    <w:lvl w:ilvl="2" w:tplc="27388588" w:tentative="1">
      <w:start w:val="1"/>
      <w:numFmt w:val="lowerRoman"/>
      <w:lvlText w:val="%3."/>
      <w:lvlJc w:val="right"/>
      <w:pPr>
        <w:ind w:left="2160" w:hanging="180"/>
      </w:pPr>
    </w:lvl>
    <w:lvl w:ilvl="3" w:tplc="27388588" w:tentative="1">
      <w:start w:val="1"/>
      <w:numFmt w:val="decimal"/>
      <w:lvlText w:val="%4."/>
      <w:lvlJc w:val="left"/>
      <w:pPr>
        <w:ind w:left="2880" w:hanging="360"/>
      </w:pPr>
    </w:lvl>
    <w:lvl w:ilvl="4" w:tplc="27388588" w:tentative="1">
      <w:start w:val="1"/>
      <w:numFmt w:val="lowerLetter"/>
      <w:lvlText w:val="%5."/>
      <w:lvlJc w:val="left"/>
      <w:pPr>
        <w:ind w:left="3600" w:hanging="360"/>
      </w:pPr>
    </w:lvl>
    <w:lvl w:ilvl="5" w:tplc="27388588" w:tentative="1">
      <w:start w:val="1"/>
      <w:numFmt w:val="lowerRoman"/>
      <w:lvlText w:val="%6."/>
      <w:lvlJc w:val="right"/>
      <w:pPr>
        <w:ind w:left="4320" w:hanging="180"/>
      </w:pPr>
    </w:lvl>
    <w:lvl w:ilvl="6" w:tplc="27388588" w:tentative="1">
      <w:start w:val="1"/>
      <w:numFmt w:val="decimal"/>
      <w:lvlText w:val="%7."/>
      <w:lvlJc w:val="left"/>
      <w:pPr>
        <w:ind w:left="5040" w:hanging="360"/>
      </w:pPr>
    </w:lvl>
    <w:lvl w:ilvl="7" w:tplc="27388588" w:tentative="1">
      <w:start w:val="1"/>
      <w:numFmt w:val="lowerLetter"/>
      <w:lvlText w:val="%8."/>
      <w:lvlJc w:val="left"/>
      <w:pPr>
        <w:ind w:left="5760" w:hanging="360"/>
      </w:pPr>
    </w:lvl>
    <w:lvl w:ilvl="8" w:tplc="27388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8">
    <w:multiLevelType w:val="hybridMultilevel"/>
    <w:lvl w:ilvl="0" w:tplc="465821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978">
    <w:abstractNumId w:val="11978"/>
  </w:num>
  <w:num w:numId="11979">
    <w:abstractNumId w:val="11979"/>
  </w:num>
  <w:num w:numId="11980">
    <w:abstractNumId w:val="11980"/>
  </w:num>
  <w:num w:numId="11981">
    <w:abstractNumId w:val="11981"/>
  </w:num>
  <w:num w:numId="11982">
    <w:abstractNumId w:val="11982"/>
  </w:num>
  <w:num w:numId="11983">
    <w:abstractNumId w:val="11983"/>
  </w:num>
  <w:num w:numId="11984">
    <w:abstractNumId w:val="11984"/>
  </w:num>
  <w:num w:numId="11985">
    <w:abstractNumId w:val="11985"/>
  </w:num>
  <w:num w:numId="11986">
    <w:abstractNumId w:val="11986"/>
  </w:num>
  <w:num w:numId="11987">
    <w:abstractNumId w:val="11987"/>
  </w:num>
  <w:num w:numId="11988">
    <w:abstractNumId w:val="11988"/>
  </w:num>
  <w:num w:numId="11989">
    <w:abstractNumId w:val="11989"/>
  </w:num>
  <w:num w:numId="11990">
    <w:abstractNumId w:val="11990"/>
  </w:num>
  <w:num w:numId="11991">
    <w:abstractNumId w:val="11991"/>
  </w:num>
  <w:num w:numId="11992">
    <w:abstractNumId w:val="11992"/>
  </w:num>
  <w:num w:numId="11993">
    <w:abstractNumId w:val="11993"/>
  </w:num>
  <w:num w:numId="11994">
    <w:abstractNumId w:val="11994"/>
  </w:num>
  <w:num w:numId="11995">
    <w:abstractNumId w:val="11995"/>
  </w:num>
  <w:num w:numId="11996">
    <w:abstractNumId w:val="11996"/>
  </w:num>
  <w:num w:numId="11997">
    <w:abstractNumId w:val="11997"/>
  </w:num>
  <w:num w:numId="11998">
    <w:abstractNumId w:val="11998"/>
  </w:num>
  <w:num w:numId="11999">
    <w:abstractNumId w:val="11999"/>
  </w:num>
  <w:num w:numId="12000">
    <w:abstractNumId w:val="12000"/>
  </w:num>
  <w:num w:numId="12001">
    <w:abstractNumId w:val="12001"/>
  </w:num>
  <w:num w:numId="12002">
    <w:abstractNumId w:val="12002"/>
  </w:num>
  <w:num w:numId="12003">
    <w:abstractNumId w:val="12003"/>
  </w:num>
  <w:num w:numId="12004">
    <w:abstractNumId w:val="12004"/>
  </w:num>
  <w:num w:numId="12005">
    <w:abstractNumId w:val="12005"/>
  </w:num>
  <w:num w:numId="12006">
    <w:abstractNumId w:val="12006"/>
  </w:num>
  <w:num w:numId="12007">
    <w:abstractNumId w:val="12007"/>
  </w:num>
  <w:num w:numId="12008">
    <w:abstractNumId w:val="12008"/>
  </w:num>
  <w:num w:numId="12009">
    <w:abstractNumId w:val="12009"/>
  </w:num>
  <w:num w:numId="12010">
    <w:abstractNumId w:val="12010"/>
  </w:num>
  <w:num w:numId="12011">
    <w:abstractNumId w:val="12011"/>
  </w:num>
  <w:num w:numId="12012">
    <w:abstractNumId w:val="12012"/>
  </w:num>
  <w:num w:numId="12013">
    <w:abstractNumId w:val="12013"/>
  </w:num>
  <w:num w:numId="12014">
    <w:abstractNumId w:val="12014"/>
  </w:num>
  <w:num w:numId="12015">
    <w:abstractNumId w:val="12015"/>
  </w:num>
  <w:num w:numId="12016">
    <w:abstractNumId w:val="12016"/>
  </w:num>
  <w:num w:numId="12017">
    <w:abstractNumId w:val="12017"/>
  </w:num>
  <w:num w:numId="12018">
    <w:abstractNumId w:val="12018"/>
  </w:num>
  <w:num w:numId="12019">
    <w:abstractNumId w:val="12019"/>
  </w:num>
  <w:num w:numId="12020">
    <w:abstractNumId w:val="12020"/>
  </w:num>
  <w:num w:numId="12021">
    <w:abstractNumId w:val="12021"/>
  </w:num>
  <w:num w:numId="12022">
    <w:abstractNumId w:val="12022"/>
  </w:num>
  <w:num w:numId="12023">
    <w:abstractNumId w:val="12023"/>
  </w:num>
  <w:num w:numId="12024">
    <w:abstractNumId w:val="12024"/>
  </w:num>
  <w:num w:numId="12025">
    <w:abstractNumId w:val="12025"/>
  </w:num>
  <w:num w:numId="12026">
    <w:abstractNumId w:val="12026"/>
  </w:num>
  <w:num w:numId="12027">
    <w:abstractNumId w:val="12027"/>
  </w:num>
  <w:num w:numId="12028">
    <w:abstractNumId w:val="12028"/>
  </w:num>
  <w:num w:numId="12029">
    <w:abstractNumId w:val="12029"/>
  </w:num>
  <w:num w:numId="12030">
    <w:abstractNumId w:val="12030"/>
  </w:num>
  <w:num w:numId="12031">
    <w:abstractNumId w:val="12031"/>
  </w:num>
  <w:num w:numId="12032">
    <w:abstractNumId w:val="12032"/>
  </w:num>
  <w:num w:numId="12033">
    <w:abstractNumId w:val="12033"/>
  </w:num>
  <w:num w:numId="12034">
    <w:abstractNumId w:val="12034"/>
  </w:num>
  <w:num w:numId="12035">
    <w:abstractNumId w:val="12035"/>
  </w:num>
  <w:num w:numId="12036">
    <w:abstractNumId w:val="12036"/>
  </w:num>
  <w:num w:numId="12037">
    <w:abstractNumId w:val="12037"/>
  </w:num>
  <w:num w:numId="12038">
    <w:abstractNumId w:val="120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7922503" Type="http://schemas.openxmlformats.org/officeDocument/2006/relationships/comments" Target="comments.xml"/><Relationship Id="rId484312247" Type="http://schemas.microsoft.com/office/2011/relationships/commentsExtended" Target="commentsExtended.xml"/><Relationship Id="rId50360388" Type="http://schemas.openxmlformats.org/officeDocument/2006/relationships/image" Target="media/imgrId50360388.jpg"/><Relationship Id="rId8085682496da333de" Type="http://schemas.openxmlformats.org/officeDocument/2006/relationships/hyperlink" Target="https://iservice.lombardini.it/jsp/Template2/manuale.jsp?id=289&amp;parent=1181" TargetMode="External"/><Relationship Id="rId6137682496da33843" Type="http://schemas.openxmlformats.org/officeDocument/2006/relationships/hyperlink" Target="https://iservice.lombardini.it/jsp/Template2/manuale.jsp?id=282&amp;parent=1136" TargetMode="External"/><Relationship Id="rId1276682496da33f01" Type="http://schemas.openxmlformats.org/officeDocument/2006/relationships/hyperlink" Target="https://iservice.lombardini.it/jsp/Template2/manuale.jsp?id=269&amp;parent=1181" TargetMode="External"/><Relationship Id="rId5251682496da345c9" Type="http://schemas.openxmlformats.org/officeDocument/2006/relationships/hyperlink" Target="https://iservice.lombardini.it/jsp/Template2/manuale.jsp?id=339&amp;parent=1181" TargetMode="External"/><Relationship Id="rId9012682496da347e1" Type="http://schemas.openxmlformats.org/officeDocument/2006/relationships/hyperlink" Target="https://iservice.lombardini.it/jsp/Template2/manuale.jsp?id=339&amp;parent=1181" TargetMode="External"/><Relationship Id="rId6871682496da357b0" Type="http://schemas.openxmlformats.org/officeDocument/2006/relationships/hyperlink" Target="https://iservice.lombardini.it/jsp/Template2/manuale.jsp?id=274&amp;parent=1136" TargetMode="External"/><Relationship Id="rId5989682496da3ce49" Type="http://schemas.openxmlformats.org/officeDocument/2006/relationships/hyperlink" Target="https://iservice.lombardini.it/jsp/Template2/manuale.jsp?id=339&amp;parent=1136" TargetMode="External"/><Relationship Id="rId1455682496dacbace" Type="http://schemas.openxmlformats.org/officeDocument/2006/relationships/hyperlink" Target="https://iservice.lombardini.it/jsp/Template2/manuale.jsp?id=272&amp;parent=1136" TargetMode="External"/><Relationship Id="rId2273682496dadabf0" Type="http://schemas.openxmlformats.org/officeDocument/2006/relationships/hyperlink" Target="https://iservice.lombardini.it/jsp/Template2/manuale.jsp?id=291&amp;parent=1136" TargetMode="External"/><Relationship Id="rId5083682496dadb38d" Type="http://schemas.openxmlformats.org/officeDocument/2006/relationships/hyperlink" Target="https://iservice.lombardini.it/jsp/Template2/manuale.jsp?id=259&amp;parent=1136" TargetMode="External"/><Relationship Id="rId6961682496db0ed78" Type="http://schemas.openxmlformats.org/officeDocument/2006/relationships/hyperlink" Target="https://iservice.lombardini.it/jsp/Template2/manuale.jsp?id=339&amp;parent=1136" TargetMode="External"/><Relationship Id="rId8972682496db391f8" Type="http://schemas.openxmlformats.org/officeDocument/2006/relationships/hyperlink" Target="https://iservice.lombardini.it/jsp/Template2/manuale.jsp?id=339&amp;parent=1136" TargetMode="External"/><Relationship Id="rId1948682496db810c4" Type="http://schemas.openxmlformats.org/officeDocument/2006/relationships/hyperlink" Target="https://iservice.lombardini.it/jsp/Template2/manuale.jsp?id=269&amp;parent=1136" TargetMode="External"/><Relationship Id="rId9836682496db8154b" Type="http://schemas.openxmlformats.org/officeDocument/2006/relationships/hyperlink" Target="https://iservice.lombardini.it/jsp/Template2/manuale.jsp?id=284&amp;parent=1136" TargetMode="External"/><Relationship Id="rId7026682496dbbdf12" Type="http://schemas.openxmlformats.org/officeDocument/2006/relationships/hyperlink" Target="https://iservice.lombardini.it/jsp/Template2/manuale.jsp?id=279&amp;parent=1136&amp;txts=2.18" TargetMode="External"/><Relationship Id="rId4421682496dbbe690" Type="http://schemas.openxmlformats.org/officeDocument/2006/relationships/hyperlink" Target="https://iservice.lombardini.it/jsp/Template2/manuale.jsp?id=291&amp;parent=1136" TargetMode="External"/><Relationship Id="rId1582682496dbbef2a" Type="http://schemas.openxmlformats.org/officeDocument/2006/relationships/hyperlink" Target="https://iservice.lombardini.it/jsp/Template2/manuale.jsp?id=339&amp;parent=1136" TargetMode="External"/><Relationship Id="rId2126682496dbe1053" Type="http://schemas.openxmlformats.org/officeDocument/2006/relationships/hyperlink" Target="https://www.youtube.com/embed/tQ9VHKF4u_0?rel=0" TargetMode="External"/><Relationship Id="rId8366682496dbe7d05" Type="http://schemas.openxmlformats.org/officeDocument/2006/relationships/hyperlink" Target="https://iservice.lombardini.it/jsp/Template2/manuale.jsp?id=296&amp;parent=1136" TargetMode="External"/><Relationship Id="rId3302682496dc2269d" Type="http://schemas.openxmlformats.org/officeDocument/2006/relationships/hyperlink" Target="https://iservice.lombardini.it/jsp/Template2/manuale.jsp?id=339&amp;parent=1136" TargetMode="External"/><Relationship Id="rId4504682496dc230c1" Type="http://schemas.openxmlformats.org/officeDocument/2006/relationships/hyperlink" Target="https://iservice.lombardini.it/jsp/Template2/manuale.jsp?id=339&amp;parent=1136" TargetMode="External"/><Relationship Id="rId8171682496dc2a643" Type="http://schemas.openxmlformats.org/officeDocument/2006/relationships/hyperlink" Target="https://iservice.lombardini.it/jsp/Template2/manuale.jsp?id=339&amp;parent=1136" TargetMode="External"/><Relationship Id="rId1323682496dc2aad2" Type="http://schemas.openxmlformats.org/officeDocument/2006/relationships/hyperlink" Target="https://iservice.lombardini.it/jsp/Template2/manuale.jsp?id=339&amp;parent=1136" TargetMode="External"/><Relationship Id="rId4881682496dc2ad2a" Type="http://schemas.openxmlformats.org/officeDocument/2006/relationships/hyperlink" Target="https://iservice.lombardini.it/jsp/Template2/manuale.jsp?id=298&amp;parent=1136" TargetMode="External"/><Relationship Id="rId1148682496dc9f319" Type="http://schemas.openxmlformats.org/officeDocument/2006/relationships/hyperlink" Target="https://iservice.lombardini.it/jsp/Template2/manuale.jsp?id=339&amp;parent=1136" TargetMode="External"/><Relationship Id="rId5286682496dc9fd45" Type="http://schemas.openxmlformats.org/officeDocument/2006/relationships/hyperlink" Target="https://iservice.lombardini.it/jsp/Template2/manuale.jsp?id=339&amp;parent=1136" TargetMode="External"/><Relationship Id="rId9439682496dcaa52e" Type="http://schemas.openxmlformats.org/officeDocument/2006/relationships/hyperlink" Target="https://iservice.lombardini.it/jsp/Template2/manuale.jsp?id=339&amp;parent=1136" TargetMode="External"/><Relationship Id="rId2810682496da2ce84" Type="http://schemas.openxmlformats.org/officeDocument/2006/relationships/image" Target="media/imgrId2810682496da2ce84.jpg"/><Relationship Id="rId4044682496da32cbd" Type="http://schemas.openxmlformats.org/officeDocument/2006/relationships/image" Target="media/imgrId4044682496da32cbd.gif"/><Relationship Id="rId6358682496da3bb4f" Type="http://schemas.openxmlformats.org/officeDocument/2006/relationships/image" Target="media/imgrId6358682496da3bb4f.jpg"/><Relationship Id="rId5559682496da46029" Type="http://schemas.openxmlformats.org/officeDocument/2006/relationships/image" Target="media/imgrId5559682496da46029.jpg"/><Relationship Id="rId3889682496da4ece7" Type="http://schemas.openxmlformats.org/officeDocument/2006/relationships/image" Target="media/imgrId3889682496da4ece7.jpg"/><Relationship Id="rId2988682496da5c542" Type="http://schemas.openxmlformats.org/officeDocument/2006/relationships/image" Target="media/imgrId2988682496da5c542.jpg"/><Relationship Id="rId4779682496da61d39" Type="http://schemas.openxmlformats.org/officeDocument/2006/relationships/image" Target="media/imgrId4779682496da61d39.jpg"/><Relationship Id="rId2166682496da681e0" Type="http://schemas.openxmlformats.org/officeDocument/2006/relationships/image" Target="media/imgrId2166682496da681e0.gif"/><Relationship Id="rId2271682496da7306d" Type="http://schemas.openxmlformats.org/officeDocument/2006/relationships/image" Target="media/imgrId2271682496da7306d.jpg"/><Relationship Id="rId2284682496da78b4b" Type="http://schemas.openxmlformats.org/officeDocument/2006/relationships/image" Target="media/imgrId2284682496da78b4b.gif"/><Relationship Id="rId3894682496da85776" Type="http://schemas.openxmlformats.org/officeDocument/2006/relationships/image" Target="media/imgrId3894682496da85776.jpg"/><Relationship Id="rId2409682496da8c12f" Type="http://schemas.openxmlformats.org/officeDocument/2006/relationships/image" Target="media/imgrId2409682496da8c12f.gif"/><Relationship Id="rId9450682496da94214" Type="http://schemas.openxmlformats.org/officeDocument/2006/relationships/image" Target="media/imgrId9450682496da94214.jpg"/><Relationship Id="rId4586682496da9fa9f" Type="http://schemas.openxmlformats.org/officeDocument/2006/relationships/image" Target="media/imgrId4586682496da9fa9f.jpg"/><Relationship Id="rId1933682496daac32c" Type="http://schemas.openxmlformats.org/officeDocument/2006/relationships/image" Target="media/imgrId1933682496daac32c.jpg"/><Relationship Id="rId4446682496dab6521" Type="http://schemas.openxmlformats.org/officeDocument/2006/relationships/image" Target="media/imgrId4446682496dab6521.jpg"/><Relationship Id="rId1781682496dac42fb" Type="http://schemas.openxmlformats.org/officeDocument/2006/relationships/image" Target="media/imgrId1781682496dac42fb.jpg"/><Relationship Id="rId8546682496dacac9b" Type="http://schemas.openxmlformats.org/officeDocument/2006/relationships/image" Target="media/imgrId8546682496dacac9b.jpg"/><Relationship Id="rId4285682496dad9ed7" Type="http://schemas.openxmlformats.org/officeDocument/2006/relationships/image" Target="media/imgrId4285682496dad9ed7.jpg"/><Relationship Id="rId8414682496dae8344" Type="http://schemas.openxmlformats.org/officeDocument/2006/relationships/image" Target="media/imgrId8414682496dae8344.jpg"/><Relationship Id="rId7326682496daef1b9" Type="http://schemas.openxmlformats.org/officeDocument/2006/relationships/image" Target="media/imgrId7326682496daef1b9.gif"/><Relationship Id="rId3109682496db073fd" Type="http://schemas.openxmlformats.org/officeDocument/2006/relationships/image" Target="media/imgrId3109682496db073fd.jpg"/><Relationship Id="rId4058682496db0e333" Type="http://schemas.openxmlformats.org/officeDocument/2006/relationships/image" Target="media/imgrId4058682496db0e333.gif"/><Relationship Id="rId4948682496db1bb02" Type="http://schemas.openxmlformats.org/officeDocument/2006/relationships/image" Target="media/imgrId4948682496db1bb02.jpg"/><Relationship Id="rId7006682496db2a9b7" Type="http://schemas.openxmlformats.org/officeDocument/2006/relationships/image" Target="media/imgrId7006682496db2a9b7.jpg"/><Relationship Id="rId7851682496db37b61" Type="http://schemas.openxmlformats.org/officeDocument/2006/relationships/image" Target="media/imgrId7851682496db37b61.jpg"/><Relationship Id="rId3264682496db44bc2" Type="http://schemas.openxmlformats.org/officeDocument/2006/relationships/image" Target="media/imgrId3264682496db44bc2.jpg"/><Relationship Id="rId6563682496db4ef96" Type="http://schemas.openxmlformats.org/officeDocument/2006/relationships/image" Target="media/imgrId6563682496db4ef96.jpg"/><Relationship Id="rId2759682496db569bf" Type="http://schemas.openxmlformats.org/officeDocument/2006/relationships/image" Target="media/imgrId2759682496db569bf.jpg"/><Relationship Id="rId2647682496db62178" Type="http://schemas.openxmlformats.org/officeDocument/2006/relationships/image" Target="media/imgrId2647682496db62178.jpg"/><Relationship Id="rId4206682496db6d9d5" Type="http://schemas.openxmlformats.org/officeDocument/2006/relationships/image" Target="media/imgrId4206682496db6d9d5.jpg"/><Relationship Id="rId1657682496db7a635" Type="http://schemas.openxmlformats.org/officeDocument/2006/relationships/image" Target="media/imgrId1657682496db7a635.jpg"/><Relationship Id="rId1885682496db80b1e" Type="http://schemas.openxmlformats.org/officeDocument/2006/relationships/image" Target="media/imgrId1885682496db80b1e.jpg"/><Relationship Id="rId2090682496db8e5e5" Type="http://schemas.openxmlformats.org/officeDocument/2006/relationships/image" Target="media/imgrId2090682496db8e5e5.jpg"/><Relationship Id="rId3579682496db9c25e" Type="http://schemas.openxmlformats.org/officeDocument/2006/relationships/image" Target="media/imgrId3579682496db9c25e.jpg"/><Relationship Id="rId2357682496dba74c7" Type="http://schemas.openxmlformats.org/officeDocument/2006/relationships/image" Target="media/imgrId2357682496dba74c7.jpg"/><Relationship Id="rId1628682496dbb6b50" Type="http://schemas.openxmlformats.org/officeDocument/2006/relationships/image" Target="media/imgrId1628682496dbb6b50.jpg"/><Relationship Id="rId9501682496dbbd570" Type="http://schemas.openxmlformats.org/officeDocument/2006/relationships/image" Target="media/imgrId9501682496dbbd570.jpg"/><Relationship Id="rId1888682496dbca219" Type="http://schemas.openxmlformats.org/officeDocument/2006/relationships/image" Target="media/imgrId1888682496dbca219.jpg"/><Relationship Id="rId1167682496dbd5074" Type="http://schemas.openxmlformats.org/officeDocument/2006/relationships/image" Target="media/imgrId1167682496dbd5074.jpg"/><Relationship Id="rId4403682496dbe0719" Type="http://schemas.openxmlformats.org/officeDocument/2006/relationships/image" Target="media/imgrId4403682496dbe0719.jpg"/><Relationship Id="rId6368682496dbe75c7" Type="http://schemas.openxmlformats.org/officeDocument/2006/relationships/image" Target="media/imgrId6368682496dbe75c7.gif"/><Relationship Id="rId6262682496dbf2143" Type="http://schemas.openxmlformats.org/officeDocument/2006/relationships/image" Target="media/imgrId6262682496dbf2143.jpg"/><Relationship Id="rId6117682496dc0d471" Type="http://schemas.openxmlformats.org/officeDocument/2006/relationships/image" Target="media/imgrId6117682496dc0d471.jpg"/><Relationship Id="rId2428682496dc1a100" Type="http://schemas.openxmlformats.org/officeDocument/2006/relationships/image" Target="media/imgrId2428682496dc1a100.jpg"/><Relationship Id="rId8783682496dc218a3" Type="http://schemas.openxmlformats.org/officeDocument/2006/relationships/image" Target="media/imgrId8783682496dc218a3.jpg"/><Relationship Id="rId8205682496dc29551" Type="http://schemas.openxmlformats.org/officeDocument/2006/relationships/image" Target="media/imgrId8205682496dc29551.jpg"/><Relationship Id="rId8909682496dc3482e" Type="http://schemas.openxmlformats.org/officeDocument/2006/relationships/image" Target="media/imgrId8909682496dc3482e.jpg"/><Relationship Id="rId8195682496dc3bc86" Type="http://schemas.openxmlformats.org/officeDocument/2006/relationships/image" Target="media/imgrId8195682496dc3bc86.jpg"/><Relationship Id="rId5198682496dc47296" Type="http://schemas.openxmlformats.org/officeDocument/2006/relationships/image" Target="media/imgrId5198682496dc47296.jpg"/><Relationship Id="rId5398682496dc53634" Type="http://schemas.openxmlformats.org/officeDocument/2006/relationships/image" Target="media/imgrId5398682496dc53634.jpg"/><Relationship Id="rId2616682496dc5a6b8" Type="http://schemas.openxmlformats.org/officeDocument/2006/relationships/image" Target="media/imgrId2616682496dc5a6b8.gif"/><Relationship Id="rId8518682496dc64002" Type="http://schemas.openxmlformats.org/officeDocument/2006/relationships/image" Target="media/imgrId8518682496dc64002.jpg"/><Relationship Id="rId6948682496dc72154" Type="http://schemas.openxmlformats.org/officeDocument/2006/relationships/image" Target="media/imgrId6948682496dc72154.jpg"/><Relationship Id="rId9298682496dc78ceb" Type="http://schemas.openxmlformats.org/officeDocument/2006/relationships/image" Target="media/imgrId9298682496dc78ceb.jpg"/><Relationship Id="rId7341682496dc7f90a" Type="http://schemas.openxmlformats.org/officeDocument/2006/relationships/image" Target="media/imgrId7341682496dc7f90a.jpg"/><Relationship Id="rId3423682496dc8ccaa" Type="http://schemas.openxmlformats.org/officeDocument/2006/relationships/image" Target="media/imgrId3423682496dc8ccaa.jpg"/><Relationship Id="rId3411682496dc98708" Type="http://schemas.openxmlformats.org/officeDocument/2006/relationships/image" Target="media/imgrId3411682496dc98708.jpg"/><Relationship Id="rId5592682496dc9eddb" Type="http://schemas.openxmlformats.org/officeDocument/2006/relationships/image" Target="media/imgrId5592682496dc9eddb.gif"/><Relationship Id="rId5313682496dca9dec" Type="http://schemas.openxmlformats.org/officeDocument/2006/relationships/image" Target="media/imgrId5313682496dca9dec.jpg"/><Relationship Id="rId7698682496dcb72aa" Type="http://schemas.openxmlformats.org/officeDocument/2006/relationships/image" Target="media/imgrId7698682496dcb72aa.jpg"/><Relationship Id="rId7892682496dcc4d00" Type="http://schemas.openxmlformats.org/officeDocument/2006/relationships/image" Target="media/imgrId7892682496dcc4d00.jpg"/><Relationship Id="rId4573682496dce3cfd" Type="http://schemas.openxmlformats.org/officeDocument/2006/relationships/image" Target="media/imgrId4573682496dce3cfd.jpg"/><Relationship Id="rId7172682496dceb8dc" Type="http://schemas.openxmlformats.org/officeDocument/2006/relationships/image" Target="media/imgrId7172682496dceb8dc.gif"/><Relationship Id="rId6710682496dd0433b" Type="http://schemas.openxmlformats.org/officeDocument/2006/relationships/image" Target="media/imgrId6710682496dd0433b.jpg"/><Relationship Id="rId6887682496dd09f9d" Type="http://schemas.openxmlformats.org/officeDocument/2006/relationships/image" Target="media/imgrId6887682496dd09f9d.gif"/><Relationship Id="rId2819682496dd14fc3" Type="http://schemas.openxmlformats.org/officeDocument/2006/relationships/image" Target="media/imgrId2819682496dd14fc3.jpg"/><Relationship Id="rId4631682496dd1d6b2" Type="http://schemas.openxmlformats.org/officeDocument/2006/relationships/image" Target="media/imgrId4631682496dd1d6b2.gif"/><Relationship Id="rId8495682496dd279a2" Type="http://schemas.openxmlformats.org/officeDocument/2006/relationships/image" Target="media/imgrId8495682496dd279a2.jpg"/><Relationship Id="rId1807682496dd34ea7" Type="http://schemas.openxmlformats.org/officeDocument/2006/relationships/image" Target="media/imgrId1807682496dd34ea7.jpg"/><Relationship Id="rId1729682496dd40cc0" Type="http://schemas.openxmlformats.org/officeDocument/2006/relationships/image" Target="media/imgrId1729682496dd40cc0.jpg"/><Relationship Id="rId5537682496dd472f6" Type="http://schemas.openxmlformats.org/officeDocument/2006/relationships/image" Target="media/imgrId5537682496dd472f6.gif"/><Relationship Id="rId6603682496dd52ab3" Type="http://schemas.openxmlformats.org/officeDocument/2006/relationships/image" Target="media/imgrId6603682496dd52ab3.jpg"/><Relationship Id="rId5528682496dd5ea1f" Type="http://schemas.openxmlformats.org/officeDocument/2006/relationships/image" Target="media/imgrId5528682496dd5ea1f.jpg"/><Relationship Id="rId9841682496dd66422" Type="http://schemas.openxmlformats.org/officeDocument/2006/relationships/image" Target="media/imgrId9841682496dd66422.jpg"/><Relationship Id="rId9390682496dd75af8" Type="http://schemas.openxmlformats.org/officeDocument/2006/relationships/image" Target="media/imgrId9390682496dd75af8.jpg"/><Relationship Id="rId4343682496dd83ec1" Type="http://schemas.openxmlformats.org/officeDocument/2006/relationships/image" Target="media/imgrId4343682496dd83ec1.png"/><Relationship Id="rId9154682496dd92f1c" Type="http://schemas.openxmlformats.org/officeDocument/2006/relationships/image" Target="media/imgrId9154682496dd92f1c.png"/><Relationship Id="rId1577682496dda27ee" Type="http://schemas.openxmlformats.org/officeDocument/2006/relationships/image" Target="media/imgrId1577682496dda27ee.png"/><Relationship Id="rId8570682496ddaeba9" Type="http://schemas.openxmlformats.org/officeDocument/2006/relationships/image" Target="media/imgrId8570682496ddaeba9.jpg"/><Relationship Id="rId6168682496ddb64a1" Type="http://schemas.openxmlformats.org/officeDocument/2006/relationships/image" Target="media/imgrId6168682496ddb64a1.jpg"/><Relationship Id="rId4374682496ddbe1d7" Type="http://schemas.openxmlformats.org/officeDocument/2006/relationships/image" Target="media/imgrId4374682496ddbe1d7.jpg"/><Relationship Id="rId1760682496ddceece" Type="http://schemas.openxmlformats.org/officeDocument/2006/relationships/image" Target="media/imgrId1760682496ddceece.jpg"/><Relationship Id="rId6306682496dde06cc" Type="http://schemas.openxmlformats.org/officeDocument/2006/relationships/image" Target="media/imgrId6306682496dde06cc.jpg"/><Relationship Id="rId9846682496ddebee5" Type="http://schemas.openxmlformats.org/officeDocument/2006/relationships/image" Target="media/imgrId9846682496ddebee5.jpg"/><Relationship Id="rId4889682496de0b1c4" Type="http://schemas.openxmlformats.org/officeDocument/2006/relationships/image" Target="media/imgrId4889682496de0b1c4.gif"/><Relationship Id="rId8812682496de12197" Type="http://schemas.openxmlformats.org/officeDocument/2006/relationships/image" Target="media/imgrId8812682496de12197.jpg"/><Relationship Id="rId2320682496de217bb" Type="http://schemas.openxmlformats.org/officeDocument/2006/relationships/image" Target="media/imgrId2320682496de217bb.jpg"/><Relationship Id="rId4937682496de2db2e" Type="http://schemas.openxmlformats.org/officeDocument/2006/relationships/image" Target="media/imgrId4937682496de2db2e.gif"/><Relationship Id="rId2793682496de37dce" Type="http://schemas.openxmlformats.org/officeDocument/2006/relationships/image" Target="media/imgrId2793682496de37dce.jpg"/><Relationship Id="rId3710682496de3e49a" Type="http://schemas.openxmlformats.org/officeDocument/2006/relationships/image" Target="media/imgrId3710682496de3e49a.gif"/><Relationship Id="rId7869682496de4aac9" Type="http://schemas.openxmlformats.org/officeDocument/2006/relationships/image" Target="media/imgrId7869682496de4aac9.jpg"/><Relationship Id="rId2438682496de59993" Type="http://schemas.openxmlformats.org/officeDocument/2006/relationships/image" Target="media/imgrId2438682496de59993.jpg"/><Relationship Id="rId1156682496de69c1d" Type="http://schemas.openxmlformats.org/officeDocument/2006/relationships/image" Target="media/imgrId1156682496de69c1d.jpg"/><Relationship Id="rId6079682496de75e26" Type="http://schemas.openxmlformats.org/officeDocument/2006/relationships/image" Target="media/imgrId6079682496de75e26.jpg"/><Relationship Id="rId8514682496de8084b" Type="http://schemas.openxmlformats.org/officeDocument/2006/relationships/image" Target="media/imgrId8514682496de8084b.jpg"/><Relationship Id="rId7274682496de8a6ea" Type="http://schemas.openxmlformats.org/officeDocument/2006/relationships/image" Target="media/imgrId7274682496de8a6ea.jpg"/><Relationship Id="rId3706682496de92443" Type="http://schemas.openxmlformats.org/officeDocument/2006/relationships/image" Target="media/imgrId3706682496de92443.gif"/><Relationship Id="rId5526682496de9c657" Type="http://schemas.openxmlformats.org/officeDocument/2006/relationships/image" Target="media/imgrId5526682496de9c65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360388" Type="http://schemas.openxmlformats.org/officeDocument/2006/relationships/image" Target="media/imgrId503603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