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32190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12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343649" w:name="ctxt"/>
    <w:bookmarkEnd w:id="723436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989052" name="name3676682496c70915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85682496c709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2286621" name="name7067682496c713e7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234682496c713e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630682496c7145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605682496c714a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2152682496c7151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491682496c7158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253682496c715b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1280682496c716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60157" name="name3267682496c71f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82496c71f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33682496c720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522858" name="name5353682496c72c7c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146682496c72c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1244" name="name6011682496c733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8682496c733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417250" name="name2353682496c73f2bb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353682496c73f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02365" name="name3709682496c744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82496c744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55746" name="name1960682496c74b3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86682496c74b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0960885" name="name4646682496c7560e6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9286682496c75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848325" name="name4007682496c75e3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88682496c75e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3978201" name="name1891682496c76b44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646682496c76b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3940" name="name1635682496c7714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37682496c771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44778" name="name6983682496c77d7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3682496c77d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2853210" name="name7200682496c78833d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8713682496c788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2307429" name="name8442682496c79386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8312682496c793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099" name="name5090682496c79b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9682496c79b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46483239" name="name7783682496c7a67f8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233682496c7a6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73542" name="name9538682496c7ae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82496c7ae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567682496c7af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8698563" name="name3917682496c7bb066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508682496c7bb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81682496c7bb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546682496c7bc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148176" name="name8770682496c7ca0ea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251682496c7ca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8706" name="name9384682496c7d09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15682496c7d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194744" name="name4382682496c7dd6d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326682496c7dd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931702" name="name3671682496c7e30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81682496c7e3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68682496c7e3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0660318" name="name6548682496c7eecc4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087682496c7ee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3764196" name="name7019682496c8080b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172682496c808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79045" name="name6136682496c80e3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3682496c80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46682496c80f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9262056" name="name8599682496c81cf5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6012682496c81c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2657308" name="name8640682496c82c2a7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300682496c82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720" name="name4415682496c8344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05682496c834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7633349" name="name1997682496c8410a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3166682496c841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6526332" name="name5628682496c84f32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827682496c84f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41124" name="name9436682496c85b439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110682496c85b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14914" name="name4656682496c86312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82496c86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041682496c863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125682496c863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319749" name="name8207682496c87004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449682496c87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3116009" name="name7383682496c87bd6d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7730682496c87b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0836913" name="name8510682496c8c0487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874682496c8c0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35613687" name="name5892682496c8cd644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849682496c8c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5434" name="name8584682496c8db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82496c8db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413682496c8dc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485682496c8dc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784682496c8dd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3648226" name="name6161682496c8ecc25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030682496c8ec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1954237" name="name9972682496c90623a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875682496c906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2163723" name="name2599682496c911c7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008682496c911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4682496c9125b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900467" name="name9444682496c919d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9682496c919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531682496c91a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3265290" name="name8754682496c92590e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555682496c925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8234695" name="name6425682496c933f7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957682496c93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1000532" name="name3354682496c94c56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967682496c94c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44418" name="name7009682496c95a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0682496c95a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357682496c95a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206682496c95b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45416" name="name9665682496c968d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36682496c968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71682496c969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42682496c96a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346682496c96a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223002" name="name4783682496c979ca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124682496c979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7646" name="name8037682496c9809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4682496c980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1666233" name="name4817682496c98c60d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131682496c98c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6711374" name="name4720682496c99be2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7538682496c99b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97185" name="name6779682496c9a38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9682496c9a3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0768710" name="name7121682496c9adc28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432682496c9ad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438997" name="name6708682496c9b91da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307682496c9b9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7415" name="name3602682496c9c0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3682496c9c0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34147" name="name8178682496c9c7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4682496c9c7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6069655" name="name5723682496c9d32b1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805682496c9d3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3445168" name="name3041682496c9e56b2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583682496c9e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65580" name="name1493682496c9f1a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28682496c9f1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887682496c9f2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258682496c9f2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876088" name="name5139682496ca0af09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200682496ca0a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69682496ca0b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489206" name="name5348682496ca1b4c2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6950682496ca1b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10371" name="name7856682496ca21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1682496ca21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1163280" name="name8597682496ca2c4f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058682496ca2c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17754" name="name9564682496ca343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43682496ca34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0244970" name="name7943682496ca3f4f9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088682496ca3f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74558" name="name2823682496ca49b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8682496ca49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8402570" name="name8901682496ca58de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707682496ca5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974697" name="name1317682496ca644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43682496ca64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0923183" name="name7165682496ca722f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481682496ca72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6544693" name="name7377682496ca81900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4065682496ca81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920341" name="name1687682496ca90113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1355682496ca90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73734" name="name5692682496ca969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8682496ca96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092046" name="name9491682496caa075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705682496caa0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5565891" name="name8700682496cac07f9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768682496cac0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5199" name="name2371682496cac8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0682496cac8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045063" name="name1316682496cad4227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6239682496cad4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2006622" name="name1660682496cae093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10682496cae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1079204" name="name5814682496caef29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446682496caef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2840414" name="name4078682496cb603b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925682496cb60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8218692" name="name1717682496cb6db62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757682496cb6d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3920" name="name1779682496cb735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43682496cb73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288711" name="name9025682496cb822c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514682496cb82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7405078" name="name2375682496cb936f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592682496cb93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2089178" name="name9332682496cba2d2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180682496cba2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3790623" name="name2859682496cbc51c8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709682496cbc5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902222" name="name5897682496cbcd9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98682496cbc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6812" name="name4132682496cbd9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8682496cbd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6241721" name="name9954682496cbe88b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435682496cbe8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61518" name="name8106682496cbefb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1682496cbef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0517219" name="name8898682496cc05b15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319682496cc05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88932" name="name5855682496cc0f2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94682496cc0f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7584337" name="name9417682496cc19ba6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564682496cc19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7279128" name="name9881682496cc27403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286682496cc27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887432" name="name6871682496cc34fa8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133682496cc34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1600" name="name5376682496cc3b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82496cc3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135482" name="name6396682496cc47af7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556682496cc47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567701" name="name1740682496cc53d8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531682496cc53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96898" name="name2847682496cc5e2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0682496cc5e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878688" name="name3660682496cc68f6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310682496cc68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73">
    <w:multiLevelType w:val="hybridMultilevel"/>
    <w:lvl w:ilvl="0" w:tplc="69932949">
      <w:start w:val="1"/>
      <w:numFmt w:val="decimal"/>
      <w:lvlText w:val="%1."/>
      <w:lvlJc w:val="left"/>
      <w:pPr>
        <w:ind w:left="720" w:hanging="360"/>
      </w:pPr>
    </w:lvl>
    <w:lvl w:ilvl="1" w:tplc="69932949" w:tentative="1">
      <w:start w:val="1"/>
      <w:numFmt w:val="lowerLetter"/>
      <w:lvlText w:val="%2."/>
      <w:lvlJc w:val="left"/>
      <w:pPr>
        <w:ind w:left="1440" w:hanging="360"/>
      </w:pPr>
    </w:lvl>
    <w:lvl w:ilvl="2" w:tplc="69932949" w:tentative="1">
      <w:start w:val="1"/>
      <w:numFmt w:val="lowerRoman"/>
      <w:lvlText w:val="%3."/>
      <w:lvlJc w:val="right"/>
      <w:pPr>
        <w:ind w:left="2160" w:hanging="180"/>
      </w:pPr>
    </w:lvl>
    <w:lvl w:ilvl="3" w:tplc="69932949" w:tentative="1">
      <w:start w:val="1"/>
      <w:numFmt w:val="decimal"/>
      <w:lvlText w:val="%4."/>
      <w:lvlJc w:val="left"/>
      <w:pPr>
        <w:ind w:left="2880" w:hanging="360"/>
      </w:pPr>
    </w:lvl>
    <w:lvl w:ilvl="4" w:tplc="69932949" w:tentative="1">
      <w:start w:val="1"/>
      <w:numFmt w:val="lowerLetter"/>
      <w:lvlText w:val="%5."/>
      <w:lvlJc w:val="left"/>
      <w:pPr>
        <w:ind w:left="3600" w:hanging="360"/>
      </w:pPr>
    </w:lvl>
    <w:lvl w:ilvl="5" w:tplc="69932949" w:tentative="1">
      <w:start w:val="1"/>
      <w:numFmt w:val="lowerRoman"/>
      <w:lvlText w:val="%6."/>
      <w:lvlJc w:val="right"/>
      <w:pPr>
        <w:ind w:left="4320" w:hanging="180"/>
      </w:pPr>
    </w:lvl>
    <w:lvl w:ilvl="6" w:tplc="69932949" w:tentative="1">
      <w:start w:val="1"/>
      <w:numFmt w:val="decimal"/>
      <w:lvlText w:val="%7."/>
      <w:lvlJc w:val="left"/>
      <w:pPr>
        <w:ind w:left="5040" w:hanging="360"/>
      </w:pPr>
    </w:lvl>
    <w:lvl w:ilvl="7" w:tplc="69932949" w:tentative="1">
      <w:start w:val="1"/>
      <w:numFmt w:val="lowerLetter"/>
      <w:lvlText w:val="%8."/>
      <w:lvlJc w:val="left"/>
      <w:pPr>
        <w:ind w:left="5760" w:hanging="360"/>
      </w:pPr>
    </w:lvl>
    <w:lvl w:ilvl="8" w:tplc="6993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">
    <w:multiLevelType w:val="hybridMultilevel"/>
    <w:lvl w:ilvl="0" w:tplc="43659602">
      <w:start w:val="1"/>
      <w:numFmt w:val="decimal"/>
      <w:lvlText w:val="%1."/>
      <w:lvlJc w:val="left"/>
      <w:pPr>
        <w:ind w:left="720" w:hanging="360"/>
      </w:pPr>
    </w:lvl>
    <w:lvl w:ilvl="1" w:tplc="43659602" w:tentative="1">
      <w:start w:val="1"/>
      <w:numFmt w:val="lowerLetter"/>
      <w:lvlText w:val="%2."/>
      <w:lvlJc w:val="left"/>
      <w:pPr>
        <w:ind w:left="1440" w:hanging="360"/>
      </w:pPr>
    </w:lvl>
    <w:lvl w:ilvl="2" w:tplc="43659602" w:tentative="1">
      <w:start w:val="1"/>
      <w:numFmt w:val="lowerRoman"/>
      <w:lvlText w:val="%3."/>
      <w:lvlJc w:val="right"/>
      <w:pPr>
        <w:ind w:left="2160" w:hanging="180"/>
      </w:pPr>
    </w:lvl>
    <w:lvl w:ilvl="3" w:tplc="43659602" w:tentative="1">
      <w:start w:val="1"/>
      <w:numFmt w:val="decimal"/>
      <w:lvlText w:val="%4."/>
      <w:lvlJc w:val="left"/>
      <w:pPr>
        <w:ind w:left="2880" w:hanging="360"/>
      </w:pPr>
    </w:lvl>
    <w:lvl w:ilvl="4" w:tplc="43659602" w:tentative="1">
      <w:start w:val="1"/>
      <w:numFmt w:val="lowerLetter"/>
      <w:lvlText w:val="%5."/>
      <w:lvlJc w:val="left"/>
      <w:pPr>
        <w:ind w:left="3600" w:hanging="360"/>
      </w:pPr>
    </w:lvl>
    <w:lvl w:ilvl="5" w:tplc="43659602" w:tentative="1">
      <w:start w:val="1"/>
      <w:numFmt w:val="lowerRoman"/>
      <w:lvlText w:val="%6."/>
      <w:lvlJc w:val="right"/>
      <w:pPr>
        <w:ind w:left="4320" w:hanging="180"/>
      </w:pPr>
    </w:lvl>
    <w:lvl w:ilvl="6" w:tplc="43659602" w:tentative="1">
      <w:start w:val="1"/>
      <w:numFmt w:val="decimal"/>
      <w:lvlText w:val="%7."/>
      <w:lvlJc w:val="left"/>
      <w:pPr>
        <w:ind w:left="5040" w:hanging="360"/>
      </w:pPr>
    </w:lvl>
    <w:lvl w:ilvl="7" w:tplc="43659602" w:tentative="1">
      <w:start w:val="1"/>
      <w:numFmt w:val="lowerLetter"/>
      <w:lvlText w:val="%8."/>
      <w:lvlJc w:val="left"/>
      <w:pPr>
        <w:ind w:left="5760" w:hanging="360"/>
      </w:pPr>
    </w:lvl>
    <w:lvl w:ilvl="8" w:tplc="4365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">
    <w:multiLevelType w:val="hybridMultilevel"/>
    <w:lvl w:ilvl="0" w:tplc="14206732">
      <w:start w:val="1"/>
      <w:numFmt w:val="decimal"/>
      <w:lvlText w:val="%1."/>
      <w:lvlJc w:val="left"/>
      <w:pPr>
        <w:ind w:left="720" w:hanging="360"/>
      </w:pPr>
    </w:lvl>
    <w:lvl w:ilvl="1" w:tplc="14206732" w:tentative="1">
      <w:start w:val="1"/>
      <w:numFmt w:val="lowerLetter"/>
      <w:lvlText w:val="%2."/>
      <w:lvlJc w:val="left"/>
      <w:pPr>
        <w:ind w:left="1440" w:hanging="360"/>
      </w:pPr>
    </w:lvl>
    <w:lvl w:ilvl="2" w:tplc="14206732" w:tentative="1">
      <w:start w:val="1"/>
      <w:numFmt w:val="lowerRoman"/>
      <w:lvlText w:val="%3."/>
      <w:lvlJc w:val="right"/>
      <w:pPr>
        <w:ind w:left="2160" w:hanging="180"/>
      </w:pPr>
    </w:lvl>
    <w:lvl w:ilvl="3" w:tplc="14206732" w:tentative="1">
      <w:start w:val="1"/>
      <w:numFmt w:val="decimal"/>
      <w:lvlText w:val="%4."/>
      <w:lvlJc w:val="left"/>
      <w:pPr>
        <w:ind w:left="2880" w:hanging="360"/>
      </w:pPr>
    </w:lvl>
    <w:lvl w:ilvl="4" w:tplc="14206732" w:tentative="1">
      <w:start w:val="1"/>
      <w:numFmt w:val="lowerLetter"/>
      <w:lvlText w:val="%5."/>
      <w:lvlJc w:val="left"/>
      <w:pPr>
        <w:ind w:left="3600" w:hanging="360"/>
      </w:pPr>
    </w:lvl>
    <w:lvl w:ilvl="5" w:tplc="14206732" w:tentative="1">
      <w:start w:val="1"/>
      <w:numFmt w:val="lowerRoman"/>
      <w:lvlText w:val="%6."/>
      <w:lvlJc w:val="right"/>
      <w:pPr>
        <w:ind w:left="4320" w:hanging="180"/>
      </w:pPr>
    </w:lvl>
    <w:lvl w:ilvl="6" w:tplc="14206732" w:tentative="1">
      <w:start w:val="1"/>
      <w:numFmt w:val="decimal"/>
      <w:lvlText w:val="%7."/>
      <w:lvlJc w:val="left"/>
      <w:pPr>
        <w:ind w:left="5040" w:hanging="360"/>
      </w:pPr>
    </w:lvl>
    <w:lvl w:ilvl="7" w:tplc="14206732" w:tentative="1">
      <w:start w:val="1"/>
      <w:numFmt w:val="lowerLetter"/>
      <w:lvlText w:val="%8."/>
      <w:lvlJc w:val="left"/>
      <w:pPr>
        <w:ind w:left="5760" w:hanging="360"/>
      </w:pPr>
    </w:lvl>
    <w:lvl w:ilvl="8" w:tplc="1420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">
    <w:multiLevelType w:val="hybridMultilevel"/>
    <w:lvl w:ilvl="0" w:tplc="69355543">
      <w:start w:val="1"/>
      <w:numFmt w:val="decimal"/>
      <w:lvlText w:val="%1."/>
      <w:lvlJc w:val="left"/>
      <w:pPr>
        <w:ind w:left="720" w:hanging="360"/>
      </w:pPr>
    </w:lvl>
    <w:lvl w:ilvl="1" w:tplc="69355543" w:tentative="1">
      <w:start w:val="1"/>
      <w:numFmt w:val="lowerLetter"/>
      <w:lvlText w:val="%2."/>
      <w:lvlJc w:val="left"/>
      <w:pPr>
        <w:ind w:left="1440" w:hanging="360"/>
      </w:pPr>
    </w:lvl>
    <w:lvl w:ilvl="2" w:tplc="69355543" w:tentative="1">
      <w:start w:val="1"/>
      <w:numFmt w:val="lowerRoman"/>
      <w:lvlText w:val="%3."/>
      <w:lvlJc w:val="right"/>
      <w:pPr>
        <w:ind w:left="2160" w:hanging="180"/>
      </w:pPr>
    </w:lvl>
    <w:lvl w:ilvl="3" w:tplc="69355543" w:tentative="1">
      <w:start w:val="1"/>
      <w:numFmt w:val="decimal"/>
      <w:lvlText w:val="%4."/>
      <w:lvlJc w:val="left"/>
      <w:pPr>
        <w:ind w:left="2880" w:hanging="360"/>
      </w:pPr>
    </w:lvl>
    <w:lvl w:ilvl="4" w:tplc="69355543" w:tentative="1">
      <w:start w:val="1"/>
      <w:numFmt w:val="lowerLetter"/>
      <w:lvlText w:val="%5."/>
      <w:lvlJc w:val="left"/>
      <w:pPr>
        <w:ind w:left="3600" w:hanging="360"/>
      </w:pPr>
    </w:lvl>
    <w:lvl w:ilvl="5" w:tplc="69355543" w:tentative="1">
      <w:start w:val="1"/>
      <w:numFmt w:val="lowerRoman"/>
      <w:lvlText w:val="%6."/>
      <w:lvlJc w:val="right"/>
      <w:pPr>
        <w:ind w:left="4320" w:hanging="180"/>
      </w:pPr>
    </w:lvl>
    <w:lvl w:ilvl="6" w:tplc="69355543" w:tentative="1">
      <w:start w:val="1"/>
      <w:numFmt w:val="decimal"/>
      <w:lvlText w:val="%7."/>
      <w:lvlJc w:val="left"/>
      <w:pPr>
        <w:ind w:left="5040" w:hanging="360"/>
      </w:pPr>
    </w:lvl>
    <w:lvl w:ilvl="7" w:tplc="69355543" w:tentative="1">
      <w:start w:val="1"/>
      <w:numFmt w:val="lowerLetter"/>
      <w:lvlText w:val="%8."/>
      <w:lvlJc w:val="left"/>
      <w:pPr>
        <w:ind w:left="5760" w:hanging="360"/>
      </w:pPr>
    </w:lvl>
    <w:lvl w:ilvl="8" w:tplc="6935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">
    <w:multiLevelType w:val="hybridMultilevel"/>
    <w:lvl w:ilvl="0" w:tplc="66297350">
      <w:start w:val="1"/>
      <w:numFmt w:val="decimal"/>
      <w:lvlText w:val="%1."/>
      <w:lvlJc w:val="left"/>
      <w:pPr>
        <w:ind w:left="720" w:hanging="360"/>
      </w:pPr>
    </w:lvl>
    <w:lvl w:ilvl="1" w:tplc="66297350" w:tentative="1">
      <w:start w:val="1"/>
      <w:numFmt w:val="lowerLetter"/>
      <w:lvlText w:val="%2."/>
      <w:lvlJc w:val="left"/>
      <w:pPr>
        <w:ind w:left="1440" w:hanging="360"/>
      </w:pPr>
    </w:lvl>
    <w:lvl w:ilvl="2" w:tplc="66297350" w:tentative="1">
      <w:start w:val="1"/>
      <w:numFmt w:val="lowerRoman"/>
      <w:lvlText w:val="%3."/>
      <w:lvlJc w:val="right"/>
      <w:pPr>
        <w:ind w:left="2160" w:hanging="180"/>
      </w:pPr>
    </w:lvl>
    <w:lvl w:ilvl="3" w:tplc="66297350" w:tentative="1">
      <w:start w:val="1"/>
      <w:numFmt w:val="decimal"/>
      <w:lvlText w:val="%4."/>
      <w:lvlJc w:val="left"/>
      <w:pPr>
        <w:ind w:left="2880" w:hanging="360"/>
      </w:pPr>
    </w:lvl>
    <w:lvl w:ilvl="4" w:tplc="66297350" w:tentative="1">
      <w:start w:val="1"/>
      <w:numFmt w:val="lowerLetter"/>
      <w:lvlText w:val="%5."/>
      <w:lvlJc w:val="left"/>
      <w:pPr>
        <w:ind w:left="3600" w:hanging="360"/>
      </w:pPr>
    </w:lvl>
    <w:lvl w:ilvl="5" w:tplc="66297350" w:tentative="1">
      <w:start w:val="1"/>
      <w:numFmt w:val="lowerRoman"/>
      <w:lvlText w:val="%6."/>
      <w:lvlJc w:val="right"/>
      <w:pPr>
        <w:ind w:left="4320" w:hanging="180"/>
      </w:pPr>
    </w:lvl>
    <w:lvl w:ilvl="6" w:tplc="66297350" w:tentative="1">
      <w:start w:val="1"/>
      <w:numFmt w:val="decimal"/>
      <w:lvlText w:val="%7."/>
      <w:lvlJc w:val="left"/>
      <w:pPr>
        <w:ind w:left="5040" w:hanging="360"/>
      </w:pPr>
    </w:lvl>
    <w:lvl w:ilvl="7" w:tplc="66297350" w:tentative="1">
      <w:start w:val="1"/>
      <w:numFmt w:val="lowerLetter"/>
      <w:lvlText w:val="%8."/>
      <w:lvlJc w:val="left"/>
      <w:pPr>
        <w:ind w:left="5760" w:hanging="360"/>
      </w:pPr>
    </w:lvl>
    <w:lvl w:ilvl="8" w:tplc="66297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">
    <w:multiLevelType w:val="hybridMultilevel"/>
    <w:lvl w:ilvl="0" w:tplc="67764044">
      <w:start w:val="1"/>
      <w:numFmt w:val="decimal"/>
      <w:lvlText w:val="%1."/>
      <w:lvlJc w:val="left"/>
      <w:pPr>
        <w:ind w:left="720" w:hanging="360"/>
      </w:pPr>
    </w:lvl>
    <w:lvl w:ilvl="1" w:tplc="67764044" w:tentative="1">
      <w:start w:val="1"/>
      <w:numFmt w:val="lowerLetter"/>
      <w:lvlText w:val="%2."/>
      <w:lvlJc w:val="left"/>
      <w:pPr>
        <w:ind w:left="1440" w:hanging="360"/>
      </w:pPr>
    </w:lvl>
    <w:lvl w:ilvl="2" w:tplc="67764044" w:tentative="1">
      <w:start w:val="1"/>
      <w:numFmt w:val="lowerRoman"/>
      <w:lvlText w:val="%3."/>
      <w:lvlJc w:val="right"/>
      <w:pPr>
        <w:ind w:left="2160" w:hanging="180"/>
      </w:pPr>
    </w:lvl>
    <w:lvl w:ilvl="3" w:tplc="67764044" w:tentative="1">
      <w:start w:val="1"/>
      <w:numFmt w:val="decimal"/>
      <w:lvlText w:val="%4."/>
      <w:lvlJc w:val="left"/>
      <w:pPr>
        <w:ind w:left="2880" w:hanging="360"/>
      </w:pPr>
    </w:lvl>
    <w:lvl w:ilvl="4" w:tplc="67764044" w:tentative="1">
      <w:start w:val="1"/>
      <w:numFmt w:val="lowerLetter"/>
      <w:lvlText w:val="%5."/>
      <w:lvlJc w:val="left"/>
      <w:pPr>
        <w:ind w:left="3600" w:hanging="360"/>
      </w:pPr>
    </w:lvl>
    <w:lvl w:ilvl="5" w:tplc="67764044" w:tentative="1">
      <w:start w:val="1"/>
      <w:numFmt w:val="lowerRoman"/>
      <w:lvlText w:val="%6."/>
      <w:lvlJc w:val="right"/>
      <w:pPr>
        <w:ind w:left="4320" w:hanging="180"/>
      </w:pPr>
    </w:lvl>
    <w:lvl w:ilvl="6" w:tplc="67764044" w:tentative="1">
      <w:start w:val="1"/>
      <w:numFmt w:val="decimal"/>
      <w:lvlText w:val="%7."/>
      <w:lvlJc w:val="left"/>
      <w:pPr>
        <w:ind w:left="5040" w:hanging="360"/>
      </w:pPr>
    </w:lvl>
    <w:lvl w:ilvl="7" w:tplc="67764044" w:tentative="1">
      <w:start w:val="1"/>
      <w:numFmt w:val="lowerLetter"/>
      <w:lvlText w:val="%8."/>
      <w:lvlJc w:val="left"/>
      <w:pPr>
        <w:ind w:left="5760" w:hanging="360"/>
      </w:pPr>
    </w:lvl>
    <w:lvl w:ilvl="8" w:tplc="67764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">
    <w:multiLevelType w:val="hybridMultilevel"/>
    <w:lvl w:ilvl="0" w:tplc="45391419">
      <w:start w:val="1"/>
      <w:numFmt w:val="decimal"/>
      <w:lvlText w:val="%1."/>
      <w:lvlJc w:val="left"/>
      <w:pPr>
        <w:ind w:left="720" w:hanging="360"/>
      </w:pPr>
    </w:lvl>
    <w:lvl w:ilvl="1" w:tplc="45391419" w:tentative="1">
      <w:start w:val="1"/>
      <w:numFmt w:val="lowerLetter"/>
      <w:lvlText w:val="%2."/>
      <w:lvlJc w:val="left"/>
      <w:pPr>
        <w:ind w:left="1440" w:hanging="360"/>
      </w:pPr>
    </w:lvl>
    <w:lvl w:ilvl="2" w:tplc="45391419" w:tentative="1">
      <w:start w:val="1"/>
      <w:numFmt w:val="lowerRoman"/>
      <w:lvlText w:val="%3."/>
      <w:lvlJc w:val="right"/>
      <w:pPr>
        <w:ind w:left="2160" w:hanging="180"/>
      </w:pPr>
    </w:lvl>
    <w:lvl w:ilvl="3" w:tplc="45391419" w:tentative="1">
      <w:start w:val="1"/>
      <w:numFmt w:val="decimal"/>
      <w:lvlText w:val="%4."/>
      <w:lvlJc w:val="left"/>
      <w:pPr>
        <w:ind w:left="2880" w:hanging="360"/>
      </w:pPr>
    </w:lvl>
    <w:lvl w:ilvl="4" w:tplc="45391419" w:tentative="1">
      <w:start w:val="1"/>
      <w:numFmt w:val="lowerLetter"/>
      <w:lvlText w:val="%5."/>
      <w:lvlJc w:val="left"/>
      <w:pPr>
        <w:ind w:left="3600" w:hanging="360"/>
      </w:pPr>
    </w:lvl>
    <w:lvl w:ilvl="5" w:tplc="45391419" w:tentative="1">
      <w:start w:val="1"/>
      <w:numFmt w:val="lowerRoman"/>
      <w:lvlText w:val="%6."/>
      <w:lvlJc w:val="right"/>
      <w:pPr>
        <w:ind w:left="4320" w:hanging="180"/>
      </w:pPr>
    </w:lvl>
    <w:lvl w:ilvl="6" w:tplc="45391419" w:tentative="1">
      <w:start w:val="1"/>
      <w:numFmt w:val="decimal"/>
      <w:lvlText w:val="%7."/>
      <w:lvlJc w:val="left"/>
      <w:pPr>
        <w:ind w:left="5040" w:hanging="360"/>
      </w:pPr>
    </w:lvl>
    <w:lvl w:ilvl="7" w:tplc="45391419" w:tentative="1">
      <w:start w:val="1"/>
      <w:numFmt w:val="lowerLetter"/>
      <w:lvlText w:val="%8."/>
      <w:lvlJc w:val="left"/>
      <w:pPr>
        <w:ind w:left="5760" w:hanging="360"/>
      </w:pPr>
    </w:lvl>
    <w:lvl w:ilvl="8" w:tplc="4539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">
    <w:multiLevelType w:val="hybridMultilevel"/>
    <w:lvl w:ilvl="0" w:tplc="48571400">
      <w:start w:val="1"/>
      <w:numFmt w:val="decimal"/>
      <w:lvlText w:val="%1."/>
      <w:lvlJc w:val="left"/>
      <w:pPr>
        <w:ind w:left="720" w:hanging="360"/>
      </w:pPr>
    </w:lvl>
    <w:lvl w:ilvl="1" w:tplc="48571400" w:tentative="1">
      <w:start w:val="1"/>
      <w:numFmt w:val="lowerLetter"/>
      <w:lvlText w:val="%2."/>
      <w:lvlJc w:val="left"/>
      <w:pPr>
        <w:ind w:left="1440" w:hanging="360"/>
      </w:pPr>
    </w:lvl>
    <w:lvl w:ilvl="2" w:tplc="48571400" w:tentative="1">
      <w:start w:val="1"/>
      <w:numFmt w:val="lowerRoman"/>
      <w:lvlText w:val="%3."/>
      <w:lvlJc w:val="right"/>
      <w:pPr>
        <w:ind w:left="2160" w:hanging="180"/>
      </w:pPr>
    </w:lvl>
    <w:lvl w:ilvl="3" w:tplc="48571400" w:tentative="1">
      <w:start w:val="1"/>
      <w:numFmt w:val="decimal"/>
      <w:lvlText w:val="%4."/>
      <w:lvlJc w:val="left"/>
      <w:pPr>
        <w:ind w:left="2880" w:hanging="360"/>
      </w:pPr>
    </w:lvl>
    <w:lvl w:ilvl="4" w:tplc="48571400" w:tentative="1">
      <w:start w:val="1"/>
      <w:numFmt w:val="lowerLetter"/>
      <w:lvlText w:val="%5."/>
      <w:lvlJc w:val="left"/>
      <w:pPr>
        <w:ind w:left="3600" w:hanging="360"/>
      </w:pPr>
    </w:lvl>
    <w:lvl w:ilvl="5" w:tplc="48571400" w:tentative="1">
      <w:start w:val="1"/>
      <w:numFmt w:val="lowerRoman"/>
      <w:lvlText w:val="%6."/>
      <w:lvlJc w:val="right"/>
      <w:pPr>
        <w:ind w:left="4320" w:hanging="180"/>
      </w:pPr>
    </w:lvl>
    <w:lvl w:ilvl="6" w:tplc="48571400" w:tentative="1">
      <w:start w:val="1"/>
      <w:numFmt w:val="decimal"/>
      <w:lvlText w:val="%7."/>
      <w:lvlJc w:val="left"/>
      <w:pPr>
        <w:ind w:left="5040" w:hanging="360"/>
      </w:pPr>
    </w:lvl>
    <w:lvl w:ilvl="7" w:tplc="48571400" w:tentative="1">
      <w:start w:val="1"/>
      <w:numFmt w:val="lowerLetter"/>
      <w:lvlText w:val="%8."/>
      <w:lvlJc w:val="left"/>
      <w:pPr>
        <w:ind w:left="5760" w:hanging="360"/>
      </w:pPr>
    </w:lvl>
    <w:lvl w:ilvl="8" w:tplc="4857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">
    <w:multiLevelType w:val="hybridMultilevel"/>
    <w:lvl w:ilvl="0" w:tplc="53786954">
      <w:start w:val="1"/>
      <w:numFmt w:val="decimal"/>
      <w:lvlText w:val="%1."/>
      <w:lvlJc w:val="left"/>
      <w:pPr>
        <w:ind w:left="720" w:hanging="360"/>
      </w:pPr>
    </w:lvl>
    <w:lvl w:ilvl="1" w:tplc="53786954" w:tentative="1">
      <w:start w:val="1"/>
      <w:numFmt w:val="lowerLetter"/>
      <w:lvlText w:val="%2."/>
      <w:lvlJc w:val="left"/>
      <w:pPr>
        <w:ind w:left="1440" w:hanging="360"/>
      </w:pPr>
    </w:lvl>
    <w:lvl w:ilvl="2" w:tplc="53786954" w:tentative="1">
      <w:start w:val="1"/>
      <w:numFmt w:val="lowerRoman"/>
      <w:lvlText w:val="%3."/>
      <w:lvlJc w:val="right"/>
      <w:pPr>
        <w:ind w:left="2160" w:hanging="180"/>
      </w:pPr>
    </w:lvl>
    <w:lvl w:ilvl="3" w:tplc="53786954" w:tentative="1">
      <w:start w:val="1"/>
      <w:numFmt w:val="decimal"/>
      <w:lvlText w:val="%4."/>
      <w:lvlJc w:val="left"/>
      <w:pPr>
        <w:ind w:left="2880" w:hanging="360"/>
      </w:pPr>
    </w:lvl>
    <w:lvl w:ilvl="4" w:tplc="53786954" w:tentative="1">
      <w:start w:val="1"/>
      <w:numFmt w:val="lowerLetter"/>
      <w:lvlText w:val="%5."/>
      <w:lvlJc w:val="left"/>
      <w:pPr>
        <w:ind w:left="3600" w:hanging="360"/>
      </w:pPr>
    </w:lvl>
    <w:lvl w:ilvl="5" w:tplc="53786954" w:tentative="1">
      <w:start w:val="1"/>
      <w:numFmt w:val="lowerRoman"/>
      <w:lvlText w:val="%6."/>
      <w:lvlJc w:val="right"/>
      <w:pPr>
        <w:ind w:left="4320" w:hanging="180"/>
      </w:pPr>
    </w:lvl>
    <w:lvl w:ilvl="6" w:tplc="53786954" w:tentative="1">
      <w:start w:val="1"/>
      <w:numFmt w:val="decimal"/>
      <w:lvlText w:val="%7."/>
      <w:lvlJc w:val="left"/>
      <w:pPr>
        <w:ind w:left="5040" w:hanging="360"/>
      </w:pPr>
    </w:lvl>
    <w:lvl w:ilvl="7" w:tplc="53786954" w:tentative="1">
      <w:start w:val="1"/>
      <w:numFmt w:val="lowerLetter"/>
      <w:lvlText w:val="%8."/>
      <w:lvlJc w:val="left"/>
      <w:pPr>
        <w:ind w:left="5760" w:hanging="360"/>
      </w:pPr>
    </w:lvl>
    <w:lvl w:ilvl="8" w:tplc="5378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">
    <w:multiLevelType w:val="hybridMultilevel"/>
    <w:lvl w:ilvl="0" w:tplc="68921564">
      <w:start w:val="1"/>
      <w:numFmt w:val="decimal"/>
      <w:lvlText w:val="%1."/>
      <w:lvlJc w:val="left"/>
      <w:pPr>
        <w:ind w:left="720" w:hanging="360"/>
      </w:pPr>
    </w:lvl>
    <w:lvl w:ilvl="1" w:tplc="68921564" w:tentative="1">
      <w:start w:val="1"/>
      <w:numFmt w:val="lowerLetter"/>
      <w:lvlText w:val="%2."/>
      <w:lvlJc w:val="left"/>
      <w:pPr>
        <w:ind w:left="1440" w:hanging="360"/>
      </w:pPr>
    </w:lvl>
    <w:lvl w:ilvl="2" w:tplc="68921564" w:tentative="1">
      <w:start w:val="1"/>
      <w:numFmt w:val="lowerRoman"/>
      <w:lvlText w:val="%3."/>
      <w:lvlJc w:val="right"/>
      <w:pPr>
        <w:ind w:left="2160" w:hanging="180"/>
      </w:pPr>
    </w:lvl>
    <w:lvl w:ilvl="3" w:tplc="68921564" w:tentative="1">
      <w:start w:val="1"/>
      <w:numFmt w:val="decimal"/>
      <w:lvlText w:val="%4."/>
      <w:lvlJc w:val="left"/>
      <w:pPr>
        <w:ind w:left="2880" w:hanging="360"/>
      </w:pPr>
    </w:lvl>
    <w:lvl w:ilvl="4" w:tplc="68921564" w:tentative="1">
      <w:start w:val="1"/>
      <w:numFmt w:val="lowerLetter"/>
      <w:lvlText w:val="%5."/>
      <w:lvlJc w:val="left"/>
      <w:pPr>
        <w:ind w:left="3600" w:hanging="360"/>
      </w:pPr>
    </w:lvl>
    <w:lvl w:ilvl="5" w:tplc="68921564" w:tentative="1">
      <w:start w:val="1"/>
      <w:numFmt w:val="lowerRoman"/>
      <w:lvlText w:val="%6."/>
      <w:lvlJc w:val="right"/>
      <w:pPr>
        <w:ind w:left="4320" w:hanging="180"/>
      </w:pPr>
    </w:lvl>
    <w:lvl w:ilvl="6" w:tplc="68921564" w:tentative="1">
      <w:start w:val="1"/>
      <w:numFmt w:val="decimal"/>
      <w:lvlText w:val="%7."/>
      <w:lvlJc w:val="left"/>
      <w:pPr>
        <w:ind w:left="5040" w:hanging="360"/>
      </w:pPr>
    </w:lvl>
    <w:lvl w:ilvl="7" w:tplc="68921564" w:tentative="1">
      <w:start w:val="1"/>
      <w:numFmt w:val="lowerLetter"/>
      <w:lvlText w:val="%8."/>
      <w:lvlJc w:val="left"/>
      <w:pPr>
        <w:ind w:left="5760" w:hanging="360"/>
      </w:pPr>
    </w:lvl>
    <w:lvl w:ilvl="8" w:tplc="6892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">
    <w:multiLevelType w:val="hybridMultilevel"/>
    <w:lvl w:ilvl="0" w:tplc="35496116">
      <w:start w:val="1"/>
      <w:numFmt w:val="decimal"/>
      <w:lvlText w:val="%1."/>
      <w:lvlJc w:val="left"/>
      <w:pPr>
        <w:ind w:left="720" w:hanging="360"/>
      </w:pPr>
    </w:lvl>
    <w:lvl w:ilvl="1" w:tplc="35496116" w:tentative="1">
      <w:start w:val="1"/>
      <w:numFmt w:val="lowerLetter"/>
      <w:lvlText w:val="%2."/>
      <w:lvlJc w:val="left"/>
      <w:pPr>
        <w:ind w:left="1440" w:hanging="360"/>
      </w:pPr>
    </w:lvl>
    <w:lvl w:ilvl="2" w:tplc="35496116" w:tentative="1">
      <w:start w:val="1"/>
      <w:numFmt w:val="lowerRoman"/>
      <w:lvlText w:val="%3."/>
      <w:lvlJc w:val="right"/>
      <w:pPr>
        <w:ind w:left="2160" w:hanging="180"/>
      </w:pPr>
    </w:lvl>
    <w:lvl w:ilvl="3" w:tplc="35496116" w:tentative="1">
      <w:start w:val="1"/>
      <w:numFmt w:val="decimal"/>
      <w:lvlText w:val="%4."/>
      <w:lvlJc w:val="left"/>
      <w:pPr>
        <w:ind w:left="2880" w:hanging="360"/>
      </w:pPr>
    </w:lvl>
    <w:lvl w:ilvl="4" w:tplc="35496116" w:tentative="1">
      <w:start w:val="1"/>
      <w:numFmt w:val="lowerLetter"/>
      <w:lvlText w:val="%5."/>
      <w:lvlJc w:val="left"/>
      <w:pPr>
        <w:ind w:left="3600" w:hanging="360"/>
      </w:pPr>
    </w:lvl>
    <w:lvl w:ilvl="5" w:tplc="35496116" w:tentative="1">
      <w:start w:val="1"/>
      <w:numFmt w:val="lowerRoman"/>
      <w:lvlText w:val="%6."/>
      <w:lvlJc w:val="right"/>
      <w:pPr>
        <w:ind w:left="4320" w:hanging="180"/>
      </w:pPr>
    </w:lvl>
    <w:lvl w:ilvl="6" w:tplc="35496116" w:tentative="1">
      <w:start w:val="1"/>
      <w:numFmt w:val="decimal"/>
      <w:lvlText w:val="%7."/>
      <w:lvlJc w:val="left"/>
      <w:pPr>
        <w:ind w:left="5040" w:hanging="360"/>
      </w:pPr>
    </w:lvl>
    <w:lvl w:ilvl="7" w:tplc="35496116" w:tentative="1">
      <w:start w:val="1"/>
      <w:numFmt w:val="lowerLetter"/>
      <w:lvlText w:val="%8."/>
      <w:lvlJc w:val="left"/>
      <w:pPr>
        <w:ind w:left="5760" w:hanging="360"/>
      </w:pPr>
    </w:lvl>
    <w:lvl w:ilvl="8" w:tplc="3549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">
    <w:multiLevelType w:val="hybridMultilevel"/>
    <w:lvl w:ilvl="0" w:tplc="46095178">
      <w:start w:val="1"/>
      <w:numFmt w:val="decimal"/>
      <w:lvlText w:val="%1."/>
      <w:lvlJc w:val="left"/>
      <w:pPr>
        <w:ind w:left="720" w:hanging="360"/>
      </w:pPr>
    </w:lvl>
    <w:lvl w:ilvl="1" w:tplc="46095178" w:tentative="1">
      <w:start w:val="1"/>
      <w:numFmt w:val="lowerLetter"/>
      <w:lvlText w:val="%2."/>
      <w:lvlJc w:val="left"/>
      <w:pPr>
        <w:ind w:left="1440" w:hanging="360"/>
      </w:pPr>
    </w:lvl>
    <w:lvl w:ilvl="2" w:tplc="46095178" w:tentative="1">
      <w:start w:val="1"/>
      <w:numFmt w:val="lowerRoman"/>
      <w:lvlText w:val="%3."/>
      <w:lvlJc w:val="right"/>
      <w:pPr>
        <w:ind w:left="2160" w:hanging="180"/>
      </w:pPr>
    </w:lvl>
    <w:lvl w:ilvl="3" w:tplc="46095178" w:tentative="1">
      <w:start w:val="1"/>
      <w:numFmt w:val="decimal"/>
      <w:lvlText w:val="%4."/>
      <w:lvlJc w:val="left"/>
      <w:pPr>
        <w:ind w:left="2880" w:hanging="360"/>
      </w:pPr>
    </w:lvl>
    <w:lvl w:ilvl="4" w:tplc="46095178" w:tentative="1">
      <w:start w:val="1"/>
      <w:numFmt w:val="lowerLetter"/>
      <w:lvlText w:val="%5."/>
      <w:lvlJc w:val="left"/>
      <w:pPr>
        <w:ind w:left="3600" w:hanging="360"/>
      </w:pPr>
    </w:lvl>
    <w:lvl w:ilvl="5" w:tplc="46095178" w:tentative="1">
      <w:start w:val="1"/>
      <w:numFmt w:val="lowerRoman"/>
      <w:lvlText w:val="%6."/>
      <w:lvlJc w:val="right"/>
      <w:pPr>
        <w:ind w:left="4320" w:hanging="180"/>
      </w:pPr>
    </w:lvl>
    <w:lvl w:ilvl="6" w:tplc="46095178" w:tentative="1">
      <w:start w:val="1"/>
      <w:numFmt w:val="decimal"/>
      <w:lvlText w:val="%7."/>
      <w:lvlJc w:val="left"/>
      <w:pPr>
        <w:ind w:left="5040" w:hanging="360"/>
      </w:pPr>
    </w:lvl>
    <w:lvl w:ilvl="7" w:tplc="46095178" w:tentative="1">
      <w:start w:val="1"/>
      <w:numFmt w:val="lowerLetter"/>
      <w:lvlText w:val="%8."/>
      <w:lvlJc w:val="left"/>
      <w:pPr>
        <w:ind w:left="5760" w:hanging="360"/>
      </w:pPr>
    </w:lvl>
    <w:lvl w:ilvl="8" w:tplc="4609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">
    <w:multiLevelType w:val="hybridMultilevel"/>
    <w:lvl w:ilvl="0" w:tplc="15008955">
      <w:start w:val="1"/>
      <w:numFmt w:val="decimal"/>
      <w:lvlText w:val="%1."/>
      <w:lvlJc w:val="left"/>
      <w:pPr>
        <w:ind w:left="720" w:hanging="360"/>
      </w:pPr>
    </w:lvl>
    <w:lvl w:ilvl="1" w:tplc="15008955" w:tentative="1">
      <w:start w:val="1"/>
      <w:numFmt w:val="lowerLetter"/>
      <w:lvlText w:val="%2."/>
      <w:lvlJc w:val="left"/>
      <w:pPr>
        <w:ind w:left="1440" w:hanging="360"/>
      </w:pPr>
    </w:lvl>
    <w:lvl w:ilvl="2" w:tplc="15008955" w:tentative="1">
      <w:start w:val="1"/>
      <w:numFmt w:val="lowerRoman"/>
      <w:lvlText w:val="%3."/>
      <w:lvlJc w:val="right"/>
      <w:pPr>
        <w:ind w:left="2160" w:hanging="180"/>
      </w:pPr>
    </w:lvl>
    <w:lvl w:ilvl="3" w:tplc="15008955" w:tentative="1">
      <w:start w:val="1"/>
      <w:numFmt w:val="decimal"/>
      <w:lvlText w:val="%4."/>
      <w:lvlJc w:val="left"/>
      <w:pPr>
        <w:ind w:left="2880" w:hanging="360"/>
      </w:pPr>
    </w:lvl>
    <w:lvl w:ilvl="4" w:tplc="15008955" w:tentative="1">
      <w:start w:val="1"/>
      <w:numFmt w:val="lowerLetter"/>
      <w:lvlText w:val="%5."/>
      <w:lvlJc w:val="left"/>
      <w:pPr>
        <w:ind w:left="3600" w:hanging="360"/>
      </w:pPr>
    </w:lvl>
    <w:lvl w:ilvl="5" w:tplc="15008955" w:tentative="1">
      <w:start w:val="1"/>
      <w:numFmt w:val="lowerRoman"/>
      <w:lvlText w:val="%6."/>
      <w:lvlJc w:val="right"/>
      <w:pPr>
        <w:ind w:left="4320" w:hanging="180"/>
      </w:pPr>
    </w:lvl>
    <w:lvl w:ilvl="6" w:tplc="15008955" w:tentative="1">
      <w:start w:val="1"/>
      <w:numFmt w:val="decimal"/>
      <w:lvlText w:val="%7."/>
      <w:lvlJc w:val="left"/>
      <w:pPr>
        <w:ind w:left="5040" w:hanging="360"/>
      </w:pPr>
    </w:lvl>
    <w:lvl w:ilvl="7" w:tplc="15008955" w:tentative="1">
      <w:start w:val="1"/>
      <w:numFmt w:val="lowerLetter"/>
      <w:lvlText w:val="%8."/>
      <w:lvlJc w:val="left"/>
      <w:pPr>
        <w:ind w:left="5760" w:hanging="360"/>
      </w:pPr>
    </w:lvl>
    <w:lvl w:ilvl="8" w:tplc="1500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">
    <w:multiLevelType w:val="hybridMultilevel"/>
    <w:lvl w:ilvl="0" w:tplc="29822377">
      <w:start w:val="1"/>
      <w:numFmt w:val="decimal"/>
      <w:lvlText w:val="%1."/>
      <w:lvlJc w:val="left"/>
      <w:pPr>
        <w:ind w:left="720" w:hanging="360"/>
      </w:pPr>
    </w:lvl>
    <w:lvl w:ilvl="1" w:tplc="29822377" w:tentative="1">
      <w:start w:val="1"/>
      <w:numFmt w:val="lowerLetter"/>
      <w:lvlText w:val="%2."/>
      <w:lvlJc w:val="left"/>
      <w:pPr>
        <w:ind w:left="1440" w:hanging="360"/>
      </w:pPr>
    </w:lvl>
    <w:lvl w:ilvl="2" w:tplc="29822377" w:tentative="1">
      <w:start w:val="1"/>
      <w:numFmt w:val="lowerRoman"/>
      <w:lvlText w:val="%3."/>
      <w:lvlJc w:val="right"/>
      <w:pPr>
        <w:ind w:left="2160" w:hanging="180"/>
      </w:pPr>
    </w:lvl>
    <w:lvl w:ilvl="3" w:tplc="29822377" w:tentative="1">
      <w:start w:val="1"/>
      <w:numFmt w:val="decimal"/>
      <w:lvlText w:val="%4."/>
      <w:lvlJc w:val="left"/>
      <w:pPr>
        <w:ind w:left="2880" w:hanging="360"/>
      </w:pPr>
    </w:lvl>
    <w:lvl w:ilvl="4" w:tplc="29822377" w:tentative="1">
      <w:start w:val="1"/>
      <w:numFmt w:val="lowerLetter"/>
      <w:lvlText w:val="%5."/>
      <w:lvlJc w:val="left"/>
      <w:pPr>
        <w:ind w:left="3600" w:hanging="360"/>
      </w:pPr>
    </w:lvl>
    <w:lvl w:ilvl="5" w:tplc="29822377" w:tentative="1">
      <w:start w:val="1"/>
      <w:numFmt w:val="lowerRoman"/>
      <w:lvlText w:val="%6."/>
      <w:lvlJc w:val="right"/>
      <w:pPr>
        <w:ind w:left="4320" w:hanging="180"/>
      </w:pPr>
    </w:lvl>
    <w:lvl w:ilvl="6" w:tplc="29822377" w:tentative="1">
      <w:start w:val="1"/>
      <w:numFmt w:val="decimal"/>
      <w:lvlText w:val="%7."/>
      <w:lvlJc w:val="left"/>
      <w:pPr>
        <w:ind w:left="5040" w:hanging="360"/>
      </w:pPr>
    </w:lvl>
    <w:lvl w:ilvl="7" w:tplc="29822377" w:tentative="1">
      <w:start w:val="1"/>
      <w:numFmt w:val="lowerLetter"/>
      <w:lvlText w:val="%8."/>
      <w:lvlJc w:val="left"/>
      <w:pPr>
        <w:ind w:left="5760" w:hanging="360"/>
      </w:pPr>
    </w:lvl>
    <w:lvl w:ilvl="8" w:tplc="2982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">
    <w:multiLevelType w:val="hybridMultilevel"/>
    <w:lvl w:ilvl="0" w:tplc="59153425">
      <w:start w:val="1"/>
      <w:numFmt w:val="decimal"/>
      <w:lvlText w:val="%1."/>
      <w:lvlJc w:val="left"/>
      <w:pPr>
        <w:ind w:left="720" w:hanging="360"/>
      </w:pPr>
    </w:lvl>
    <w:lvl w:ilvl="1" w:tplc="59153425" w:tentative="1">
      <w:start w:val="1"/>
      <w:numFmt w:val="lowerLetter"/>
      <w:lvlText w:val="%2."/>
      <w:lvlJc w:val="left"/>
      <w:pPr>
        <w:ind w:left="1440" w:hanging="360"/>
      </w:pPr>
    </w:lvl>
    <w:lvl w:ilvl="2" w:tplc="59153425" w:tentative="1">
      <w:start w:val="1"/>
      <w:numFmt w:val="lowerRoman"/>
      <w:lvlText w:val="%3."/>
      <w:lvlJc w:val="right"/>
      <w:pPr>
        <w:ind w:left="2160" w:hanging="180"/>
      </w:pPr>
    </w:lvl>
    <w:lvl w:ilvl="3" w:tplc="59153425" w:tentative="1">
      <w:start w:val="1"/>
      <w:numFmt w:val="decimal"/>
      <w:lvlText w:val="%4."/>
      <w:lvlJc w:val="left"/>
      <w:pPr>
        <w:ind w:left="2880" w:hanging="360"/>
      </w:pPr>
    </w:lvl>
    <w:lvl w:ilvl="4" w:tplc="59153425" w:tentative="1">
      <w:start w:val="1"/>
      <w:numFmt w:val="lowerLetter"/>
      <w:lvlText w:val="%5."/>
      <w:lvlJc w:val="left"/>
      <w:pPr>
        <w:ind w:left="3600" w:hanging="360"/>
      </w:pPr>
    </w:lvl>
    <w:lvl w:ilvl="5" w:tplc="59153425" w:tentative="1">
      <w:start w:val="1"/>
      <w:numFmt w:val="lowerRoman"/>
      <w:lvlText w:val="%6."/>
      <w:lvlJc w:val="right"/>
      <w:pPr>
        <w:ind w:left="4320" w:hanging="180"/>
      </w:pPr>
    </w:lvl>
    <w:lvl w:ilvl="6" w:tplc="59153425" w:tentative="1">
      <w:start w:val="1"/>
      <w:numFmt w:val="decimal"/>
      <w:lvlText w:val="%7."/>
      <w:lvlJc w:val="left"/>
      <w:pPr>
        <w:ind w:left="5040" w:hanging="360"/>
      </w:pPr>
    </w:lvl>
    <w:lvl w:ilvl="7" w:tplc="59153425" w:tentative="1">
      <w:start w:val="1"/>
      <w:numFmt w:val="lowerLetter"/>
      <w:lvlText w:val="%8."/>
      <w:lvlJc w:val="left"/>
      <w:pPr>
        <w:ind w:left="5760" w:hanging="360"/>
      </w:pPr>
    </w:lvl>
    <w:lvl w:ilvl="8" w:tplc="59153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">
    <w:multiLevelType w:val="hybridMultilevel"/>
    <w:lvl w:ilvl="0" w:tplc="98505540">
      <w:start w:val="1"/>
      <w:numFmt w:val="decimal"/>
      <w:lvlText w:val="%1."/>
      <w:lvlJc w:val="left"/>
      <w:pPr>
        <w:ind w:left="720" w:hanging="360"/>
      </w:pPr>
    </w:lvl>
    <w:lvl w:ilvl="1" w:tplc="98505540" w:tentative="1">
      <w:start w:val="1"/>
      <w:numFmt w:val="lowerLetter"/>
      <w:lvlText w:val="%2."/>
      <w:lvlJc w:val="left"/>
      <w:pPr>
        <w:ind w:left="1440" w:hanging="360"/>
      </w:pPr>
    </w:lvl>
    <w:lvl w:ilvl="2" w:tplc="98505540" w:tentative="1">
      <w:start w:val="1"/>
      <w:numFmt w:val="lowerRoman"/>
      <w:lvlText w:val="%3."/>
      <w:lvlJc w:val="right"/>
      <w:pPr>
        <w:ind w:left="2160" w:hanging="180"/>
      </w:pPr>
    </w:lvl>
    <w:lvl w:ilvl="3" w:tplc="98505540" w:tentative="1">
      <w:start w:val="1"/>
      <w:numFmt w:val="decimal"/>
      <w:lvlText w:val="%4."/>
      <w:lvlJc w:val="left"/>
      <w:pPr>
        <w:ind w:left="2880" w:hanging="360"/>
      </w:pPr>
    </w:lvl>
    <w:lvl w:ilvl="4" w:tplc="98505540" w:tentative="1">
      <w:start w:val="1"/>
      <w:numFmt w:val="lowerLetter"/>
      <w:lvlText w:val="%5."/>
      <w:lvlJc w:val="left"/>
      <w:pPr>
        <w:ind w:left="3600" w:hanging="360"/>
      </w:pPr>
    </w:lvl>
    <w:lvl w:ilvl="5" w:tplc="98505540" w:tentative="1">
      <w:start w:val="1"/>
      <w:numFmt w:val="lowerRoman"/>
      <w:lvlText w:val="%6."/>
      <w:lvlJc w:val="right"/>
      <w:pPr>
        <w:ind w:left="4320" w:hanging="180"/>
      </w:pPr>
    </w:lvl>
    <w:lvl w:ilvl="6" w:tplc="98505540" w:tentative="1">
      <w:start w:val="1"/>
      <w:numFmt w:val="decimal"/>
      <w:lvlText w:val="%7."/>
      <w:lvlJc w:val="left"/>
      <w:pPr>
        <w:ind w:left="5040" w:hanging="360"/>
      </w:pPr>
    </w:lvl>
    <w:lvl w:ilvl="7" w:tplc="98505540" w:tentative="1">
      <w:start w:val="1"/>
      <w:numFmt w:val="lowerLetter"/>
      <w:lvlText w:val="%8."/>
      <w:lvlJc w:val="left"/>
      <w:pPr>
        <w:ind w:left="5760" w:hanging="360"/>
      </w:pPr>
    </w:lvl>
    <w:lvl w:ilvl="8" w:tplc="9850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">
    <w:multiLevelType w:val="hybridMultilevel"/>
    <w:lvl w:ilvl="0" w:tplc="81326653">
      <w:start w:val="1"/>
      <w:numFmt w:val="decimal"/>
      <w:lvlText w:val="%1."/>
      <w:lvlJc w:val="left"/>
      <w:pPr>
        <w:ind w:left="720" w:hanging="360"/>
      </w:pPr>
    </w:lvl>
    <w:lvl w:ilvl="1" w:tplc="81326653" w:tentative="1">
      <w:start w:val="1"/>
      <w:numFmt w:val="lowerLetter"/>
      <w:lvlText w:val="%2."/>
      <w:lvlJc w:val="left"/>
      <w:pPr>
        <w:ind w:left="1440" w:hanging="360"/>
      </w:pPr>
    </w:lvl>
    <w:lvl w:ilvl="2" w:tplc="81326653" w:tentative="1">
      <w:start w:val="1"/>
      <w:numFmt w:val="lowerRoman"/>
      <w:lvlText w:val="%3."/>
      <w:lvlJc w:val="right"/>
      <w:pPr>
        <w:ind w:left="2160" w:hanging="180"/>
      </w:pPr>
    </w:lvl>
    <w:lvl w:ilvl="3" w:tplc="81326653" w:tentative="1">
      <w:start w:val="1"/>
      <w:numFmt w:val="decimal"/>
      <w:lvlText w:val="%4."/>
      <w:lvlJc w:val="left"/>
      <w:pPr>
        <w:ind w:left="2880" w:hanging="360"/>
      </w:pPr>
    </w:lvl>
    <w:lvl w:ilvl="4" w:tplc="81326653" w:tentative="1">
      <w:start w:val="1"/>
      <w:numFmt w:val="lowerLetter"/>
      <w:lvlText w:val="%5."/>
      <w:lvlJc w:val="left"/>
      <w:pPr>
        <w:ind w:left="3600" w:hanging="360"/>
      </w:pPr>
    </w:lvl>
    <w:lvl w:ilvl="5" w:tplc="81326653" w:tentative="1">
      <w:start w:val="1"/>
      <w:numFmt w:val="lowerRoman"/>
      <w:lvlText w:val="%6."/>
      <w:lvlJc w:val="right"/>
      <w:pPr>
        <w:ind w:left="4320" w:hanging="180"/>
      </w:pPr>
    </w:lvl>
    <w:lvl w:ilvl="6" w:tplc="81326653" w:tentative="1">
      <w:start w:val="1"/>
      <w:numFmt w:val="decimal"/>
      <w:lvlText w:val="%7."/>
      <w:lvlJc w:val="left"/>
      <w:pPr>
        <w:ind w:left="5040" w:hanging="360"/>
      </w:pPr>
    </w:lvl>
    <w:lvl w:ilvl="7" w:tplc="81326653" w:tentative="1">
      <w:start w:val="1"/>
      <w:numFmt w:val="lowerLetter"/>
      <w:lvlText w:val="%8."/>
      <w:lvlJc w:val="left"/>
      <w:pPr>
        <w:ind w:left="5760" w:hanging="360"/>
      </w:pPr>
    </w:lvl>
    <w:lvl w:ilvl="8" w:tplc="8132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">
    <w:multiLevelType w:val="hybridMultilevel"/>
    <w:lvl w:ilvl="0" w:tplc="87183540">
      <w:start w:val="1"/>
      <w:numFmt w:val="decimal"/>
      <w:lvlText w:val="%1."/>
      <w:lvlJc w:val="left"/>
      <w:pPr>
        <w:ind w:left="720" w:hanging="360"/>
      </w:pPr>
    </w:lvl>
    <w:lvl w:ilvl="1" w:tplc="87183540" w:tentative="1">
      <w:start w:val="1"/>
      <w:numFmt w:val="lowerLetter"/>
      <w:lvlText w:val="%2."/>
      <w:lvlJc w:val="left"/>
      <w:pPr>
        <w:ind w:left="1440" w:hanging="360"/>
      </w:pPr>
    </w:lvl>
    <w:lvl w:ilvl="2" w:tplc="87183540" w:tentative="1">
      <w:start w:val="1"/>
      <w:numFmt w:val="lowerRoman"/>
      <w:lvlText w:val="%3."/>
      <w:lvlJc w:val="right"/>
      <w:pPr>
        <w:ind w:left="2160" w:hanging="180"/>
      </w:pPr>
    </w:lvl>
    <w:lvl w:ilvl="3" w:tplc="87183540" w:tentative="1">
      <w:start w:val="1"/>
      <w:numFmt w:val="decimal"/>
      <w:lvlText w:val="%4."/>
      <w:lvlJc w:val="left"/>
      <w:pPr>
        <w:ind w:left="2880" w:hanging="360"/>
      </w:pPr>
    </w:lvl>
    <w:lvl w:ilvl="4" w:tplc="87183540" w:tentative="1">
      <w:start w:val="1"/>
      <w:numFmt w:val="lowerLetter"/>
      <w:lvlText w:val="%5."/>
      <w:lvlJc w:val="left"/>
      <w:pPr>
        <w:ind w:left="3600" w:hanging="360"/>
      </w:pPr>
    </w:lvl>
    <w:lvl w:ilvl="5" w:tplc="87183540" w:tentative="1">
      <w:start w:val="1"/>
      <w:numFmt w:val="lowerRoman"/>
      <w:lvlText w:val="%6."/>
      <w:lvlJc w:val="right"/>
      <w:pPr>
        <w:ind w:left="4320" w:hanging="180"/>
      </w:pPr>
    </w:lvl>
    <w:lvl w:ilvl="6" w:tplc="87183540" w:tentative="1">
      <w:start w:val="1"/>
      <w:numFmt w:val="decimal"/>
      <w:lvlText w:val="%7."/>
      <w:lvlJc w:val="left"/>
      <w:pPr>
        <w:ind w:left="5040" w:hanging="360"/>
      </w:pPr>
    </w:lvl>
    <w:lvl w:ilvl="7" w:tplc="87183540" w:tentative="1">
      <w:start w:val="1"/>
      <w:numFmt w:val="lowerLetter"/>
      <w:lvlText w:val="%8."/>
      <w:lvlJc w:val="left"/>
      <w:pPr>
        <w:ind w:left="5760" w:hanging="360"/>
      </w:pPr>
    </w:lvl>
    <w:lvl w:ilvl="8" w:tplc="8718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">
    <w:multiLevelType w:val="hybridMultilevel"/>
    <w:lvl w:ilvl="0" w:tplc="78360434">
      <w:start w:val="1"/>
      <w:numFmt w:val="decimal"/>
      <w:lvlText w:val="%1."/>
      <w:lvlJc w:val="left"/>
      <w:pPr>
        <w:ind w:left="720" w:hanging="360"/>
      </w:pPr>
    </w:lvl>
    <w:lvl w:ilvl="1" w:tplc="78360434" w:tentative="1">
      <w:start w:val="1"/>
      <w:numFmt w:val="lowerLetter"/>
      <w:lvlText w:val="%2."/>
      <w:lvlJc w:val="left"/>
      <w:pPr>
        <w:ind w:left="1440" w:hanging="360"/>
      </w:pPr>
    </w:lvl>
    <w:lvl w:ilvl="2" w:tplc="78360434" w:tentative="1">
      <w:start w:val="1"/>
      <w:numFmt w:val="lowerRoman"/>
      <w:lvlText w:val="%3."/>
      <w:lvlJc w:val="right"/>
      <w:pPr>
        <w:ind w:left="2160" w:hanging="180"/>
      </w:pPr>
    </w:lvl>
    <w:lvl w:ilvl="3" w:tplc="78360434" w:tentative="1">
      <w:start w:val="1"/>
      <w:numFmt w:val="decimal"/>
      <w:lvlText w:val="%4."/>
      <w:lvlJc w:val="left"/>
      <w:pPr>
        <w:ind w:left="2880" w:hanging="360"/>
      </w:pPr>
    </w:lvl>
    <w:lvl w:ilvl="4" w:tplc="78360434" w:tentative="1">
      <w:start w:val="1"/>
      <w:numFmt w:val="lowerLetter"/>
      <w:lvlText w:val="%5."/>
      <w:lvlJc w:val="left"/>
      <w:pPr>
        <w:ind w:left="3600" w:hanging="360"/>
      </w:pPr>
    </w:lvl>
    <w:lvl w:ilvl="5" w:tplc="78360434" w:tentative="1">
      <w:start w:val="1"/>
      <w:numFmt w:val="lowerRoman"/>
      <w:lvlText w:val="%6."/>
      <w:lvlJc w:val="right"/>
      <w:pPr>
        <w:ind w:left="4320" w:hanging="180"/>
      </w:pPr>
    </w:lvl>
    <w:lvl w:ilvl="6" w:tplc="78360434" w:tentative="1">
      <w:start w:val="1"/>
      <w:numFmt w:val="decimal"/>
      <w:lvlText w:val="%7."/>
      <w:lvlJc w:val="left"/>
      <w:pPr>
        <w:ind w:left="5040" w:hanging="360"/>
      </w:pPr>
    </w:lvl>
    <w:lvl w:ilvl="7" w:tplc="78360434" w:tentative="1">
      <w:start w:val="1"/>
      <w:numFmt w:val="lowerLetter"/>
      <w:lvlText w:val="%8."/>
      <w:lvlJc w:val="left"/>
      <w:pPr>
        <w:ind w:left="5760" w:hanging="360"/>
      </w:pPr>
    </w:lvl>
    <w:lvl w:ilvl="8" w:tplc="7836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">
    <w:multiLevelType w:val="hybridMultilevel"/>
    <w:lvl w:ilvl="0" w:tplc="72566606">
      <w:start w:val="1"/>
      <w:numFmt w:val="decimal"/>
      <w:lvlText w:val="%1."/>
      <w:lvlJc w:val="left"/>
      <w:pPr>
        <w:ind w:left="720" w:hanging="360"/>
      </w:pPr>
    </w:lvl>
    <w:lvl w:ilvl="1" w:tplc="72566606" w:tentative="1">
      <w:start w:val="1"/>
      <w:numFmt w:val="lowerLetter"/>
      <w:lvlText w:val="%2."/>
      <w:lvlJc w:val="left"/>
      <w:pPr>
        <w:ind w:left="1440" w:hanging="360"/>
      </w:pPr>
    </w:lvl>
    <w:lvl w:ilvl="2" w:tplc="72566606" w:tentative="1">
      <w:start w:val="1"/>
      <w:numFmt w:val="lowerRoman"/>
      <w:lvlText w:val="%3."/>
      <w:lvlJc w:val="right"/>
      <w:pPr>
        <w:ind w:left="2160" w:hanging="180"/>
      </w:pPr>
    </w:lvl>
    <w:lvl w:ilvl="3" w:tplc="72566606" w:tentative="1">
      <w:start w:val="1"/>
      <w:numFmt w:val="decimal"/>
      <w:lvlText w:val="%4."/>
      <w:lvlJc w:val="left"/>
      <w:pPr>
        <w:ind w:left="2880" w:hanging="360"/>
      </w:pPr>
    </w:lvl>
    <w:lvl w:ilvl="4" w:tplc="72566606" w:tentative="1">
      <w:start w:val="1"/>
      <w:numFmt w:val="lowerLetter"/>
      <w:lvlText w:val="%5."/>
      <w:lvlJc w:val="left"/>
      <w:pPr>
        <w:ind w:left="3600" w:hanging="360"/>
      </w:pPr>
    </w:lvl>
    <w:lvl w:ilvl="5" w:tplc="72566606" w:tentative="1">
      <w:start w:val="1"/>
      <w:numFmt w:val="lowerRoman"/>
      <w:lvlText w:val="%6."/>
      <w:lvlJc w:val="right"/>
      <w:pPr>
        <w:ind w:left="4320" w:hanging="180"/>
      </w:pPr>
    </w:lvl>
    <w:lvl w:ilvl="6" w:tplc="72566606" w:tentative="1">
      <w:start w:val="1"/>
      <w:numFmt w:val="decimal"/>
      <w:lvlText w:val="%7."/>
      <w:lvlJc w:val="left"/>
      <w:pPr>
        <w:ind w:left="5040" w:hanging="360"/>
      </w:pPr>
    </w:lvl>
    <w:lvl w:ilvl="7" w:tplc="72566606" w:tentative="1">
      <w:start w:val="1"/>
      <w:numFmt w:val="lowerLetter"/>
      <w:lvlText w:val="%8."/>
      <w:lvlJc w:val="left"/>
      <w:pPr>
        <w:ind w:left="5760" w:hanging="360"/>
      </w:pPr>
    </w:lvl>
    <w:lvl w:ilvl="8" w:tplc="7256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">
    <w:multiLevelType w:val="hybridMultilevel"/>
    <w:lvl w:ilvl="0" w:tplc="60901700">
      <w:start w:val="1"/>
      <w:numFmt w:val="decimal"/>
      <w:lvlText w:val="%1."/>
      <w:lvlJc w:val="left"/>
      <w:pPr>
        <w:ind w:left="720" w:hanging="360"/>
      </w:pPr>
    </w:lvl>
    <w:lvl w:ilvl="1" w:tplc="60901700" w:tentative="1">
      <w:start w:val="1"/>
      <w:numFmt w:val="lowerLetter"/>
      <w:lvlText w:val="%2."/>
      <w:lvlJc w:val="left"/>
      <w:pPr>
        <w:ind w:left="1440" w:hanging="360"/>
      </w:pPr>
    </w:lvl>
    <w:lvl w:ilvl="2" w:tplc="60901700" w:tentative="1">
      <w:start w:val="1"/>
      <w:numFmt w:val="lowerRoman"/>
      <w:lvlText w:val="%3."/>
      <w:lvlJc w:val="right"/>
      <w:pPr>
        <w:ind w:left="2160" w:hanging="180"/>
      </w:pPr>
    </w:lvl>
    <w:lvl w:ilvl="3" w:tplc="60901700" w:tentative="1">
      <w:start w:val="1"/>
      <w:numFmt w:val="decimal"/>
      <w:lvlText w:val="%4."/>
      <w:lvlJc w:val="left"/>
      <w:pPr>
        <w:ind w:left="2880" w:hanging="360"/>
      </w:pPr>
    </w:lvl>
    <w:lvl w:ilvl="4" w:tplc="60901700" w:tentative="1">
      <w:start w:val="1"/>
      <w:numFmt w:val="lowerLetter"/>
      <w:lvlText w:val="%5."/>
      <w:lvlJc w:val="left"/>
      <w:pPr>
        <w:ind w:left="3600" w:hanging="360"/>
      </w:pPr>
    </w:lvl>
    <w:lvl w:ilvl="5" w:tplc="60901700" w:tentative="1">
      <w:start w:val="1"/>
      <w:numFmt w:val="lowerRoman"/>
      <w:lvlText w:val="%6."/>
      <w:lvlJc w:val="right"/>
      <w:pPr>
        <w:ind w:left="4320" w:hanging="180"/>
      </w:pPr>
    </w:lvl>
    <w:lvl w:ilvl="6" w:tplc="60901700" w:tentative="1">
      <w:start w:val="1"/>
      <w:numFmt w:val="decimal"/>
      <w:lvlText w:val="%7."/>
      <w:lvlJc w:val="left"/>
      <w:pPr>
        <w:ind w:left="5040" w:hanging="360"/>
      </w:pPr>
    </w:lvl>
    <w:lvl w:ilvl="7" w:tplc="60901700" w:tentative="1">
      <w:start w:val="1"/>
      <w:numFmt w:val="lowerLetter"/>
      <w:lvlText w:val="%8."/>
      <w:lvlJc w:val="left"/>
      <w:pPr>
        <w:ind w:left="5760" w:hanging="360"/>
      </w:pPr>
    </w:lvl>
    <w:lvl w:ilvl="8" w:tplc="609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">
    <w:multiLevelType w:val="hybridMultilevel"/>
    <w:lvl w:ilvl="0" w:tplc="20678396">
      <w:start w:val="1"/>
      <w:numFmt w:val="decimal"/>
      <w:lvlText w:val="%1."/>
      <w:lvlJc w:val="left"/>
      <w:pPr>
        <w:ind w:left="720" w:hanging="360"/>
      </w:pPr>
    </w:lvl>
    <w:lvl w:ilvl="1" w:tplc="20678396" w:tentative="1">
      <w:start w:val="1"/>
      <w:numFmt w:val="lowerLetter"/>
      <w:lvlText w:val="%2."/>
      <w:lvlJc w:val="left"/>
      <w:pPr>
        <w:ind w:left="1440" w:hanging="360"/>
      </w:pPr>
    </w:lvl>
    <w:lvl w:ilvl="2" w:tplc="20678396" w:tentative="1">
      <w:start w:val="1"/>
      <w:numFmt w:val="lowerRoman"/>
      <w:lvlText w:val="%3."/>
      <w:lvlJc w:val="right"/>
      <w:pPr>
        <w:ind w:left="2160" w:hanging="180"/>
      </w:pPr>
    </w:lvl>
    <w:lvl w:ilvl="3" w:tplc="20678396" w:tentative="1">
      <w:start w:val="1"/>
      <w:numFmt w:val="decimal"/>
      <w:lvlText w:val="%4."/>
      <w:lvlJc w:val="left"/>
      <w:pPr>
        <w:ind w:left="2880" w:hanging="360"/>
      </w:pPr>
    </w:lvl>
    <w:lvl w:ilvl="4" w:tplc="20678396" w:tentative="1">
      <w:start w:val="1"/>
      <w:numFmt w:val="lowerLetter"/>
      <w:lvlText w:val="%5."/>
      <w:lvlJc w:val="left"/>
      <w:pPr>
        <w:ind w:left="3600" w:hanging="360"/>
      </w:pPr>
    </w:lvl>
    <w:lvl w:ilvl="5" w:tplc="20678396" w:tentative="1">
      <w:start w:val="1"/>
      <w:numFmt w:val="lowerRoman"/>
      <w:lvlText w:val="%6."/>
      <w:lvlJc w:val="right"/>
      <w:pPr>
        <w:ind w:left="4320" w:hanging="180"/>
      </w:pPr>
    </w:lvl>
    <w:lvl w:ilvl="6" w:tplc="20678396" w:tentative="1">
      <w:start w:val="1"/>
      <w:numFmt w:val="decimal"/>
      <w:lvlText w:val="%7."/>
      <w:lvlJc w:val="left"/>
      <w:pPr>
        <w:ind w:left="5040" w:hanging="360"/>
      </w:pPr>
    </w:lvl>
    <w:lvl w:ilvl="7" w:tplc="20678396" w:tentative="1">
      <w:start w:val="1"/>
      <w:numFmt w:val="lowerLetter"/>
      <w:lvlText w:val="%8."/>
      <w:lvlJc w:val="left"/>
      <w:pPr>
        <w:ind w:left="5760" w:hanging="360"/>
      </w:pPr>
    </w:lvl>
    <w:lvl w:ilvl="8" w:tplc="2067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">
    <w:multiLevelType w:val="hybridMultilevel"/>
    <w:lvl w:ilvl="0" w:tplc="52220190">
      <w:start w:val="1"/>
      <w:numFmt w:val="decimal"/>
      <w:lvlText w:val="%1."/>
      <w:lvlJc w:val="left"/>
      <w:pPr>
        <w:ind w:left="720" w:hanging="360"/>
      </w:pPr>
    </w:lvl>
    <w:lvl w:ilvl="1" w:tplc="52220190" w:tentative="1">
      <w:start w:val="1"/>
      <w:numFmt w:val="lowerLetter"/>
      <w:lvlText w:val="%2."/>
      <w:lvlJc w:val="left"/>
      <w:pPr>
        <w:ind w:left="1440" w:hanging="360"/>
      </w:pPr>
    </w:lvl>
    <w:lvl w:ilvl="2" w:tplc="52220190" w:tentative="1">
      <w:start w:val="1"/>
      <w:numFmt w:val="lowerRoman"/>
      <w:lvlText w:val="%3."/>
      <w:lvlJc w:val="right"/>
      <w:pPr>
        <w:ind w:left="2160" w:hanging="180"/>
      </w:pPr>
    </w:lvl>
    <w:lvl w:ilvl="3" w:tplc="52220190" w:tentative="1">
      <w:start w:val="1"/>
      <w:numFmt w:val="decimal"/>
      <w:lvlText w:val="%4."/>
      <w:lvlJc w:val="left"/>
      <w:pPr>
        <w:ind w:left="2880" w:hanging="360"/>
      </w:pPr>
    </w:lvl>
    <w:lvl w:ilvl="4" w:tplc="52220190" w:tentative="1">
      <w:start w:val="1"/>
      <w:numFmt w:val="lowerLetter"/>
      <w:lvlText w:val="%5."/>
      <w:lvlJc w:val="left"/>
      <w:pPr>
        <w:ind w:left="3600" w:hanging="360"/>
      </w:pPr>
    </w:lvl>
    <w:lvl w:ilvl="5" w:tplc="52220190" w:tentative="1">
      <w:start w:val="1"/>
      <w:numFmt w:val="lowerRoman"/>
      <w:lvlText w:val="%6."/>
      <w:lvlJc w:val="right"/>
      <w:pPr>
        <w:ind w:left="4320" w:hanging="180"/>
      </w:pPr>
    </w:lvl>
    <w:lvl w:ilvl="6" w:tplc="52220190" w:tentative="1">
      <w:start w:val="1"/>
      <w:numFmt w:val="decimal"/>
      <w:lvlText w:val="%7."/>
      <w:lvlJc w:val="left"/>
      <w:pPr>
        <w:ind w:left="5040" w:hanging="360"/>
      </w:pPr>
    </w:lvl>
    <w:lvl w:ilvl="7" w:tplc="52220190" w:tentative="1">
      <w:start w:val="1"/>
      <w:numFmt w:val="lowerLetter"/>
      <w:lvlText w:val="%8."/>
      <w:lvlJc w:val="left"/>
      <w:pPr>
        <w:ind w:left="5760" w:hanging="360"/>
      </w:pPr>
    </w:lvl>
    <w:lvl w:ilvl="8" w:tplc="5222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">
    <w:multiLevelType w:val="hybridMultilevel"/>
    <w:lvl w:ilvl="0" w:tplc="77614077">
      <w:start w:val="1"/>
      <w:numFmt w:val="decimal"/>
      <w:lvlText w:val="%1."/>
      <w:lvlJc w:val="left"/>
      <w:pPr>
        <w:ind w:left="720" w:hanging="360"/>
      </w:pPr>
    </w:lvl>
    <w:lvl w:ilvl="1" w:tplc="77614077" w:tentative="1">
      <w:start w:val="1"/>
      <w:numFmt w:val="lowerLetter"/>
      <w:lvlText w:val="%2."/>
      <w:lvlJc w:val="left"/>
      <w:pPr>
        <w:ind w:left="1440" w:hanging="360"/>
      </w:pPr>
    </w:lvl>
    <w:lvl w:ilvl="2" w:tplc="77614077" w:tentative="1">
      <w:start w:val="1"/>
      <w:numFmt w:val="lowerRoman"/>
      <w:lvlText w:val="%3."/>
      <w:lvlJc w:val="right"/>
      <w:pPr>
        <w:ind w:left="2160" w:hanging="180"/>
      </w:pPr>
    </w:lvl>
    <w:lvl w:ilvl="3" w:tplc="77614077" w:tentative="1">
      <w:start w:val="1"/>
      <w:numFmt w:val="decimal"/>
      <w:lvlText w:val="%4."/>
      <w:lvlJc w:val="left"/>
      <w:pPr>
        <w:ind w:left="2880" w:hanging="360"/>
      </w:pPr>
    </w:lvl>
    <w:lvl w:ilvl="4" w:tplc="77614077" w:tentative="1">
      <w:start w:val="1"/>
      <w:numFmt w:val="lowerLetter"/>
      <w:lvlText w:val="%5."/>
      <w:lvlJc w:val="left"/>
      <w:pPr>
        <w:ind w:left="3600" w:hanging="360"/>
      </w:pPr>
    </w:lvl>
    <w:lvl w:ilvl="5" w:tplc="77614077" w:tentative="1">
      <w:start w:val="1"/>
      <w:numFmt w:val="lowerRoman"/>
      <w:lvlText w:val="%6."/>
      <w:lvlJc w:val="right"/>
      <w:pPr>
        <w:ind w:left="4320" w:hanging="180"/>
      </w:pPr>
    </w:lvl>
    <w:lvl w:ilvl="6" w:tplc="77614077" w:tentative="1">
      <w:start w:val="1"/>
      <w:numFmt w:val="decimal"/>
      <w:lvlText w:val="%7."/>
      <w:lvlJc w:val="left"/>
      <w:pPr>
        <w:ind w:left="5040" w:hanging="360"/>
      </w:pPr>
    </w:lvl>
    <w:lvl w:ilvl="7" w:tplc="77614077" w:tentative="1">
      <w:start w:val="1"/>
      <w:numFmt w:val="lowerLetter"/>
      <w:lvlText w:val="%8."/>
      <w:lvlJc w:val="left"/>
      <w:pPr>
        <w:ind w:left="5760" w:hanging="360"/>
      </w:pPr>
    </w:lvl>
    <w:lvl w:ilvl="8" w:tplc="7761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">
    <w:multiLevelType w:val="hybridMultilevel"/>
    <w:lvl w:ilvl="0" w:tplc="38770810">
      <w:start w:val="1"/>
      <w:numFmt w:val="decimal"/>
      <w:lvlText w:val="%1."/>
      <w:lvlJc w:val="left"/>
      <w:pPr>
        <w:ind w:left="720" w:hanging="360"/>
      </w:pPr>
    </w:lvl>
    <w:lvl w:ilvl="1" w:tplc="38770810" w:tentative="1">
      <w:start w:val="1"/>
      <w:numFmt w:val="lowerLetter"/>
      <w:lvlText w:val="%2."/>
      <w:lvlJc w:val="left"/>
      <w:pPr>
        <w:ind w:left="1440" w:hanging="360"/>
      </w:pPr>
    </w:lvl>
    <w:lvl w:ilvl="2" w:tplc="38770810" w:tentative="1">
      <w:start w:val="1"/>
      <w:numFmt w:val="lowerRoman"/>
      <w:lvlText w:val="%3."/>
      <w:lvlJc w:val="right"/>
      <w:pPr>
        <w:ind w:left="2160" w:hanging="180"/>
      </w:pPr>
    </w:lvl>
    <w:lvl w:ilvl="3" w:tplc="38770810" w:tentative="1">
      <w:start w:val="1"/>
      <w:numFmt w:val="decimal"/>
      <w:lvlText w:val="%4."/>
      <w:lvlJc w:val="left"/>
      <w:pPr>
        <w:ind w:left="2880" w:hanging="360"/>
      </w:pPr>
    </w:lvl>
    <w:lvl w:ilvl="4" w:tplc="38770810" w:tentative="1">
      <w:start w:val="1"/>
      <w:numFmt w:val="lowerLetter"/>
      <w:lvlText w:val="%5."/>
      <w:lvlJc w:val="left"/>
      <w:pPr>
        <w:ind w:left="3600" w:hanging="360"/>
      </w:pPr>
    </w:lvl>
    <w:lvl w:ilvl="5" w:tplc="38770810" w:tentative="1">
      <w:start w:val="1"/>
      <w:numFmt w:val="lowerRoman"/>
      <w:lvlText w:val="%6."/>
      <w:lvlJc w:val="right"/>
      <w:pPr>
        <w:ind w:left="4320" w:hanging="180"/>
      </w:pPr>
    </w:lvl>
    <w:lvl w:ilvl="6" w:tplc="38770810" w:tentative="1">
      <w:start w:val="1"/>
      <w:numFmt w:val="decimal"/>
      <w:lvlText w:val="%7."/>
      <w:lvlJc w:val="left"/>
      <w:pPr>
        <w:ind w:left="5040" w:hanging="360"/>
      </w:pPr>
    </w:lvl>
    <w:lvl w:ilvl="7" w:tplc="38770810" w:tentative="1">
      <w:start w:val="1"/>
      <w:numFmt w:val="lowerLetter"/>
      <w:lvlText w:val="%8."/>
      <w:lvlJc w:val="left"/>
      <w:pPr>
        <w:ind w:left="5760" w:hanging="360"/>
      </w:pPr>
    </w:lvl>
    <w:lvl w:ilvl="8" w:tplc="3877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">
    <w:multiLevelType w:val="hybridMultilevel"/>
    <w:lvl w:ilvl="0" w:tplc="83192002">
      <w:start w:val="1"/>
      <w:numFmt w:val="decimal"/>
      <w:lvlText w:val="%1."/>
      <w:lvlJc w:val="left"/>
      <w:pPr>
        <w:ind w:left="720" w:hanging="360"/>
      </w:pPr>
    </w:lvl>
    <w:lvl w:ilvl="1" w:tplc="83192002" w:tentative="1">
      <w:start w:val="1"/>
      <w:numFmt w:val="lowerLetter"/>
      <w:lvlText w:val="%2."/>
      <w:lvlJc w:val="left"/>
      <w:pPr>
        <w:ind w:left="1440" w:hanging="360"/>
      </w:pPr>
    </w:lvl>
    <w:lvl w:ilvl="2" w:tplc="83192002" w:tentative="1">
      <w:start w:val="1"/>
      <w:numFmt w:val="lowerRoman"/>
      <w:lvlText w:val="%3."/>
      <w:lvlJc w:val="right"/>
      <w:pPr>
        <w:ind w:left="2160" w:hanging="180"/>
      </w:pPr>
    </w:lvl>
    <w:lvl w:ilvl="3" w:tplc="83192002" w:tentative="1">
      <w:start w:val="1"/>
      <w:numFmt w:val="decimal"/>
      <w:lvlText w:val="%4."/>
      <w:lvlJc w:val="left"/>
      <w:pPr>
        <w:ind w:left="2880" w:hanging="360"/>
      </w:pPr>
    </w:lvl>
    <w:lvl w:ilvl="4" w:tplc="83192002" w:tentative="1">
      <w:start w:val="1"/>
      <w:numFmt w:val="lowerLetter"/>
      <w:lvlText w:val="%5."/>
      <w:lvlJc w:val="left"/>
      <w:pPr>
        <w:ind w:left="3600" w:hanging="360"/>
      </w:pPr>
    </w:lvl>
    <w:lvl w:ilvl="5" w:tplc="83192002" w:tentative="1">
      <w:start w:val="1"/>
      <w:numFmt w:val="lowerRoman"/>
      <w:lvlText w:val="%6."/>
      <w:lvlJc w:val="right"/>
      <w:pPr>
        <w:ind w:left="4320" w:hanging="180"/>
      </w:pPr>
    </w:lvl>
    <w:lvl w:ilvl="6" w:tplc="83192002" w:tentative="1">
      <w:start w:val="1"/>
      <w:numFmt w:val="decimal"/>
      <w:lvlText w:val="%7."/>
      <w:lvlJc w:val="left"/>
      <w:pPr>
        <w:ind w:left="5040" w:hanging="360"/>
      </w:pPr>
    </w:lvl>
    <w:lvl w:ilvl="7" w:tplc="83192002" w:tentative="1">
      <w:start w:val="1"/>
      <w:numFmt w:val="lowerLetter"/>
      <w:lvlText w:val="%8."/>
      <w:lvlJc w:val="left"/>
      <w:pPr>
        <w:ind w:left="5760" w:hanging="360"/>
      </w:pPr>
    </w:lvl>
    <w:lvl w:ilvl="8" w:tplc="8319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">
    <w:multiLevelType w:val="hybridMultilevel"/>
    <w:lvl w:ilvl="0" w:tplc="73481354">
      <w:start w:val="1"/>
      <w:numFmt w:val="decimal"/>
      <w:lvlText w:val="%1."/>
      <w:lvlJc w:val="left"/>
      <w:pPr>
        <w:ind w:left="720" w:hanging="360"/>
      </w:pPr>
    </w:lvl>
    <w:lvl w:ilvl="1" w:tplc="73481354" w:tentative="1">
      <w:start w:val="1"/>
      <w:numFmt w:val="lowerLetter"/>
      <w:lvlText w:val="%2."/>
      <w:lvlJc w:val="left"/>
      <w:pPr>
        <w:ind w:left="1440" w:hanging="360"/>
      </w:pPr>
    </w:lvl>
    <w:lvl w:ilvl="2" w:tplc="73481354" w:tentative="1">
      <w:start w:val="1"/>
      <w:numFmt w:val="lowerRoman"/>
      <w:lvlText w:val="%3."/>
      <w:lvlJc w:val="right"/>
      <w:pPr>
        <w:ind w:left="2160" w:hanging="180"/>
      </w:pPr>
    </w:lvl>
    <w:lvl w:ilvl="3" w:tplc="73481354" w:tentative="1">
      <w:start w:val="1"/>
      <w:numFmt w:val="decimal"/>
      <w:lvlText w:val="%4."/>
      <w:lvlJc w:val="left"/>
      <w:pPr>
        <w:ind w:left="2880" w:hanging="360"/>
      </w:pPr>
    </w:lvl>
    <w:lvl w:ilvl="4" w:tplc="73481354" w:tentative="1">
      <w:start w:val="1"/>
      <w:numFmt w:val="lowerLetter"/>
      <w:lvlText w:val="%5."/>
      <w:lvlJc w:val="left"/>
      <w:pPr>
        <w:ind w:left="3600" w:hanging="360"/>
      </w:pPr>
    </w:lvl>
    <w:lvl w:ilvl="5" w:tplc="73481354" w:tentative="1">
      <w:start w:val="1"/>
      <w:numFmt w:val="lowerRoman"/>
      <w:lvlText w:val="%6."/>
      <w:lvlJc w:val="right"/>
      <w:pPr>
        <w:ind w:left="4320" w:hanging="180"/>
      </w:pPr>
    </w:lvl>
    <w:lvl w:ilvl="6" w:tplc="73481354" w:tentative="1">
      <w:start w:val="1"/>
      <w:numFmt w:val="decimal"/>
      <w:lvlText w:val="%7."/>
      <w:lvlJc w:val="left"/>
      <w:pPr>
        <w:ind w:left="5040" w:hanging="360"/>
      </w:pPr>
    </w:lvl>
    <w:lvl w:ilvl="7" w:tplc="73481354" w:tentative="1">
      <w:start w:val="1"/>
      <w:numFmt w:val="lowerLetter"/>
      <w:lvlText w:val="%8."/>
      <w:lvlJc w:val="left"/>
      <w:pPr>
        <w:ind w:left="5760" w:hanging="360"/>
      </w:pPr>
    </w:lvl>
    <w:lvl w:ilvl="8" w:tplc="7348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">
    <w:multiLevelType w:val="hybridMultilevel"/>
    <w:lvl w:ilvl="0" w:tplc="48904098">
      <w:start w:val="1"/>
      <w:numFmt w:val="decimal"/>
      <w:lvlText w:val="%1."/>
      <w:lvlJc w:val="left"/>
      <w:pPr>
        <w:ind w:left="720" w:hanging="360"/>
      </w:pPr>
    </w:lvl>
    <w:lvl w:ilvl="1" w:tplc="48904098" w:tentative="1">
      <w:start w:val="1"/>
      <w:numFmt w:val="lowerLetter"/>
      <w:lvlText w:val="%2."/>
      <w:lvlJc w:val="left"/>
      <w:pPr>
        <w:ind w:left="1440" w:hanging="360"/>
      </w:pPr>
    </w:lvl>
    <w:lvl w:ilvl="2" w:tplc="48904098" w:tentative="1">
      <w:start w:val="1"/>
      <w:numFmt w:val="lowerRoman"/>
      <w:lvlText w:val="%3."/>
      <w:lvlJc w:val="right"/>
      <w:pPr>
        <w:ind w:left="2160" w:hanging="180"/>
      </w:pPr>
    </w:lvl>
    <w:lvl w:ilvl="3" w:tplc="48904098" w:tentative="1">
      <w:start w:val="1"/>
      <w:numFmt w:val="decimal"/>
      <w:lvlText w:val="%4."/>
      <w:lvlJc w:val="left"/>
      <w:pPr>
        <w:ind w:left="2880" w:hanging="360"/>
      </w:pPr>
    </w:lvl>
    <w:lvl w:ilvl="4" w:tplc="48904098" w:tentative="1">
      <w:start w:val="1"/>
      <w:numFmt w:val="lowerLetter"/>
      <w:lvlText w:val="%5."/>
      <w:lvlJc w:val="left"/>
      <w:pPr>
        <w:ind w:left="3600" w:hanging="360"/>
      </w:pPr>
    </w:lvl>
    <w:lvl w:ilvl="5" w:tplc="48904098" w:tentative="1">
      <w:start w:val="1"/>
      <w:numFmt w:val="lowerRoman"/>
      <w:lvlText w:val="%6."/>
      <w:lvlJc w:val="right"/>
      <w:pPr>
        <w:ind w:left="4320" w:hanging="180"/>
      </w:pPr>
    </w:lvl>
    <w:lvl w:ilvl="6" w:tplc="48904098" w:tentative="1">
      <w:start w:val="1"/>
      <w:numFmt w:val="decimal"/>
      <w:lvlText w:val="%7."/>
      <w:lvlJc w:val="left"/>
      <w:pPr>
        <w:ind w:left="5040" w:hanging="360"/>
      </w:pPr>
    </w:lvl>
    <w:lvl w:ilvl="7" w:tplc="48904098" w:tentative="1">
      <w:start w:val="1"/>
      <w:numFmt w:val="lowerLetter"/>
      <w:lvlText w:val="%8."/>
      <w:lvlJc w:val="left"/>
      <w:pPr>
        <w:ind w:left="5760" w:hanging="360"/>
      </w:pPr>
    </w:lvl>
    <w:lvl w:ilvl="8" w:tplc="4890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">
    <w:multiLevelType w:val="hybridMultilevel"/>
    <w:lvl w:ilvl="0" w:tplc="68291022">
      <w:start w:val="1"/>
      <w:numFmt w:val="decimal"/>
      <w:lvlText w:val="%1."/>
      <w:lvlJc w:val="left"/>
      <w:pPr>
        <w:ind w:left="720" w:hanging="360"/>
      </w:pPr>
    </w:lvl>
    <w:lvl w:ilvl="1" w:tplc="68291022" w:tentative="1">
      <w:start w:val="1"/>
      <w:numFmt w:val="lowerLetter"/>
      <w:lvlText w:val="%2."/>
      <w:lvlJc w:val="left"/>
      <w:pPr>
        <w:ind w:left="1440" w:hanging="360"/>
      </w:pPr>
    </w:lvl>
    <w:lvl w:ilvl="2" w:tplc="68291022" w:tentative="1">
      <w:start w:val="1"/>
      <w:numFmt w:val="lowerRoman"/>
      <w:lvlText w:val="%3."/>
      <w:lvlJc w:val="right"/>
      <w:pPr>
        <w:ind w:left="2160" w:hanging="180"/>
      </w:pPr>
    </w:lvl>
    <w:lvl w:ilvl="3" w:tplc="68291022" w:tentative="1">
      <w:start w:val="1"/>
      <w:numFmt w:val="decimal"/>
      <w:lvlText w:val="%4."/>
      <w:lvlJc w:val="left"/>
      <w:pPr>
        <w:ind w:left="2880" w:hanging="360"/>
      </w:pPr>
    </w:lvl>
    <w:lvl w:ilvl="4" w:tplc="68291022" w:tentative="1">
      <w:start w:val="1"/>
      <w:numFmt w:val="lowerLetter"/>
      <w:lvlText w:val="%5."/>
      <w:lvlJc w:val="left"/>
      <w:pPr>
        <w:ind w:left="3600" w:hanging="360"/>
      </w:pPr>
    </w:lvl>
    <w:lvl w:ilvl="5" w:tplc="68291022" w:tentative="1">
      <w:start w:val="1"/>
      <w:numFmt w:val="lowerRoman"/>
      <w:lvlText w:val="%6."/>
      <w:lvlJc w:val="right"/>
      <w:pPr>
        <w:ind w:left="4320" w:hanging="180"/>
      </w:pPr>
    </w:lvl>
    <w:lvl w:ilvl="6" w:tplc="68291022" w:tentative="1">
      <w:start w:val="1"/>
      <w:numFmt w:val="decimal"/>
      <w:lvlText w:val="%7."/>
      <w:lvlJc w:val="left"/>
      <w:pPr>
        <w:ind w:left="5040" w:hanging="360"/>
      </w:pPr>
    </w:lvl>
    <w:lvl w:ilvl="7" w:tplc="68291022" w:tentative="1">
      <w:start w:val="1"/>
      <w:numFmt w:val="lowerLetter"/>
      <w:lvlText w:val="%8."/>
      <w:lvlJc w:val="left"/>
      <w:pPr>
        <w:ind w:left="5760" w:hanging="360"/>
      </w:pPr>
    </w:lvl>
    <w:lvl w:ilvl="8" w:tplc="6829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4">
    <w:multiLevelType w:val="hybridMultilevel"/>
    <w:lvl w:ilvl="0" w:tplc="61893659">
      <w:start w:val="1"/>
      <w:numFmt w:val="decimal"/>
      <w:lvlText w:val="%1."/>
      <w:lvlJc w:val="left"/>
      <w:pPr>
        <w:ind w:left="720" w:hanging="360"/>
      </w:pPr>
    </w:lvl>
    <w:lvl w:ilvl="1" w:tplc="61893659" w:tentative="1">
      <w:start w:val="1"/>
      <w:numFmt w:val="lowerLetter"/>
      <w:lvlText w:val="%2."/>
      <w:lvlJc w:val="left"/>
      <w:pPr>
        <w:ind w:left="1440" w:hanging="360"/>
      </w:pPr>
    </w:lvl>
    <w:lvl w:ilvl="2" w:tplc="61893659" w:tentative="1">
      <w:start w:val="1"/>
      <w:numFmt w:val="lowerRoman"/>
      <w:lvlText w:val="%3."/>
      <w:lvlJc w:val="right"/>
      <w:pPr>
        <w:ind w:left="2160" w:hanging="180"/>
      </w:pPr>
    </w:lvl>
    <w:lvl w:ilvl="3" w:tplc="61893659" w:tentative="1">
      <w:start w:val="1"/>
      <w:numFmt w:val="decimal"/>
      <w:lvlText w:val="%4."/>
      <w:lvlJc w:val="left"/>
      <w:pPr>
        <w:ind w:left="2880" w:hanging="360"/>
      </w:pPr>
    </w:lvl>
    <w:lvl w:ilvl="4" w:tplc="61893659" w:tentative="1">
      <w:start w:val="1"/>
      <w:numFmt w:val="lowerLetter"/>
      <w:lvlText w:val="%5."/>
      <w:lvlJc w:val="left"/>
      <w:pPr>
        <w:ind w:left="3600" w:hanging="360"/>
      </w:pPr>
    </w:lvl>
    <w:lvl w:ilvl="5" w:tplc="61893659" w:tentative="1">
      <w:start w:val="1"/>
      <w:numFmt w:val="lowerRoman"/>
      <w:lvlText w:val="%6."/>
      <w:lvlJc w:val="right"/>
      <w:pPr>
        <w:ind w:left="4320" w:hanging="180"/>
      </w:pPr>
    </w:lvl>
    <w:lvl w:ilvl="6" w:tplc="61893659" w:tentative="1">
      <w:start w:val="1"/>
      <w:numFmt w:val="decimal"/>
      <w:lvlText w:val="%7."/>
      <w:lvlJc w:val="left"/>
      <w:pPr>
        <w:ind w:left="5040" w:hanging="360"/>
      </w:pPr>
    </w:lvl>
    <w:lvl w:ilvl="7" w:tplc="61893659" w:tentative="1">
      <w:start w:val="1"/>
      <w:numFmt w:val="lowerLetter"/>
      <w:lvlText w:val="%8."/>
      <w:lvlJc w:val="left"/>
      <w:pPr>
        <w:ind w:left="5760" w:hanging="360"/>
      </w:pPr>
    </w:lvl>
    <w:lvl w:ilvl="8" w:tplc="618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3">
    <w:multiLevelType w:val="hybridMultilevel"/>
    <w:lvl w:ilvl="0" w:tplc="86808720">
      <w:start w:val="1"/>
      <w:numFmt w:val="decimal"/>
      <w:lvlText w:val="%1."/>
      <w:lvlJc w:val="left"/>
      <w:pPr>
        <w:ind w:left="720" w:hanging="360"/>
      </w:pPr>
    </w:lvl>
    <w:lvl w:ilvl="1" w:tplc="86808720" w:tentative="1">
      <w:start w:val="1"/>
      <w:numFmt w:val="lowerLetter"/>
      <w:lvlText w:val="%2."/>
      <w:lvlJc w:val="left"/>
      <w:pPr>
        <w:ind w:left="1440" w:hanging="360"/>
      </w:pPr>
    </w:lvl>
    <w:lvl w:ilvl="2" w:tplc="86808720" w:tentative="1">
      <w:start w:val="1"/>
      <w:numFmt w:val="lowerRoman"/>
      <w:lvlText w:val="%3."/>
      <w:lvlJc w:val="right"/>
      <w:pPr>
        <w:ind w:left="2160" w:hanging="180"/>
      </w:pPr>
    </w:lvl>
    <w:lvl w:ilvl="3" w:tplc="86808720" w:tentative="1">
      <w:start w:val="1"/>
      <w:numFmt w:val="decimal"/>
      <w:lvlText w:val="%4."/>
      <w:lvlJc w:val="left"/>
      <w:pPr>
        <w:ind w:left="2880" w:hanging="360"/>
      </w:pPr>
    </w:lvl>
    <w:lvl w:ilvl="4" w:tplc="86808720" w:tentative="1">
      <w:start w:val="1"/>
      <w:numFmt w:val="lowerLetter"/>
      <w:lvlText w:val="%5."/>
      <w:lvlJc w:val="left"/>
      <w:pPr>
        <w:ind w:left="3600" w:hanging="360"/>
      </w:pPr>
    </w:lvl>
    <w:lvl w:ilvl="5" w:tplc="86808720" w:tentative="1">
      <w:start w:val="1"/>
      <w:numFmt w:val="lowerRoman"/>
      <w:lvlText w:val="%6."/>
      <w:lvlJc w:val="right"/>
      <w:pPr>
        <w:ind w:left="4320" w:hanging="180"/>
      </w:pPr>
    </w:lvl>
    <w:lvl w:ilvl="6" w:tplc="86808720" w:tentative="1">
      <w:start w:val="1"/>
      <w:numFmt w:val="decimal"/>
      <w:lvlText w:val="%7."/>
      <w:lvlJc w:val="left"/>
      <w:pPr>
        <w:ind w:left="5040" w:hanging="360"/>
      </w:pPr>
    </w:lvl>
    <w:lvl w:ilvl="7" w:tplc="86808720" w:tentative="1">
      <w:start w:val="1"/>
      <w:numFmt w:val="lowerLetter"/>
      <w:lvlText w:val="%8."/>
      <w:lvlJc w:val="left"/>
      <w:pPr>
        <w:ind w:left="5760" w:hanging="360"/>
      </w:pPr>
    </w:lvl>
    <w:lvl w:ilvl="8" w:tplc="8680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2">
    <w:multiLevelType w:val="hybridMultilevel"/>
    <w:lvl w:ilvl="0" w:tplc="52039146">
      <w:start w:val="1"/>
      <w:numFmt w:val="decimal"/>
      <w:lvlText w:val="%1."/>
      <w:lvlJc w:val="left"/>
      <w:pPr>
        <w:ind w:left="720" w:hanging="360"/>
      </w:pPr>
    </w:lvl>
    <w:lvl w:ilvl="1" w:tplc="52039146" w:tentative="1">
      <w:start w:val="1"/>
      <w:numFmt w:val="lowerLetter"/>
      <w:lvlText w:val="%2."/>
      <w:lvlJc w:val="left"/>
      <w:pPr>
        <w:ind w:left="1440" w:hanging="360"/>
      </w:pPr>
    </w:lvl>
    <w:lvl w:ilvl="2" w:tplc="52039146" w:tentative="1">
      <w:start w:val="1"/>
      <w:numFmt w:val="lowerRoman"/>
      <w:lvlText w:val="%3."/>
      <w:lvlJc w:val="right"/>
      <w:pPr>
        <w:ind w:left="2160" w:hanging="180"/>
      </w:pPr>
    </w:lvl>
    <w:lvl w:ilvl="3" w:tplc="52039146" w:tentative="1">
      <w:start w:val="1"/>
      <w:numFmt w:val="decimal"/>
      <w:lvlText w:val="%4."/>
      <w:lvlJc w:val="left"/>
      <w:pPr>
        <w:ind w:left="2880" w:hanging="360"/>
      </w:pPr>
    </w:lvl>
    <w:lvl w:ilvl="4" w:tplc="52039146" w:tentative="1">
      <w:start w:val="1"/>
      <w:numFmt w:val="lowerLetter"/>
      <w:lvlText w:val="%5."/>
      <w:lvlJc w:val="left"/>
      <w:pPr>
        <w:ind w:left="3600" w:hanging="360"/>
      </w:pPr>
    </w:lvl>
    <w:lvl w:ilvl="5" w:tplc="52039146" w:tentative="1">
      <w:start w:val="1"/>
      <w:numFmt w:val="lowerRoman"/>
      <w:lvlText w:val="%6."/>
      <w:lvlJc w:val="right"/>
      <w:pPr>
        <w:ind w:left="4320" w:hanging="180"/>
      </w:pPr>
    </w:lvl>
    <w:lvl w:ilvl="6" w:tplc="52039146" w:tentative="1">
      <w:start w:val="1"/>
      <w:numFmt w:val="decimal"/>
      <w:lvlText w:val="%7."/>
      <w:lvlJc w:val="left"/>
      <w:pPr>
        <w:ind w:left="5040" w:hanging="360"/>
      </w:pPr>
    </w:lvl>
    <w:lvl w:ilvl="7" w:tplc="52039146" w:tentative="1">
      <w:start w:val="1"/>
      <w:numFmt w:val="lowerLetter"/>
      <w:lvlText w:val="%8."/>
      <w:lvlJc w:val="left"/>
      <w:pPr>
        <w:ind w:left="5760" w:hanging="360"/>
      </w:pPr>
    </w:lvl>
    <w:lvl w:ilvl="8" w:tplc="5203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1">
    <w:multiLevelType w:val="hybridMultilevel"/>
    <w:lvl w:ilvl="0" w:tplc="44521223">
      <w:start w:val="1"/>
      <w:numFmt w:val="decimal"/>
      <w:lvlText w:val="%1."/>
      <w:lvlJc w:val="left"/>
      <w:pPr>
        <w:ind w:left="720" w:hanging="360"/>
      </w:pPr>
    </w:lvl>
    <w:lvl w:ilvl="1" w:tplc="44521223" w:tentative="1">
      <w:start w:val="1"/>
      <w:numFmt w:val="lowerLetter"/>
      <w:lvlText w:val="%2."/>
      <w:lvlJc w:val="left"/>
      <w:pPr>
        <w:ind w:left="1440" w:hanging="360"/>
      </w:pPr>
    </w:lvl>
    <w:lvl w:ilvl="2" w:tplc="44521223" w:tentative="1">
      <w:start w:val="1"/>
      <w:numFmt w:val="lowerRoman"/>
      <w:lvlText w:val="%3."/>
      <w:lvlJc w:val="right"/>
      <w:pPr>
        <w:ind w:left="2160" w:hanging="180"/>
      </w:pPr>
    </w:lvl>
    <w:lvl w:ilvl="3" w:tplc="44521223" w:tentative="1">
      <w:start w:val="1"/>
      <w:numFmt w:val="decimal"/>
      <w:lvlText w:val="%4."/>
      <w:lvlJc w:val="left"/>
      <w:pPr>
        <w:ind w:left="2880" w:hanging="360"/>
      </w:pPr>
    </w:lvl>
    <w:lvl w:ilvl="4" w:tplc="44521223" w:tentative="1">
      <w:start w:val="1"/>
      <w:numFmt w:val="lowerLetter"/>
      <w:lvlText w:val="%5."/>
      <w:lvlJc w:val="left"/>
      <w:pPr>
        <w:ind w:left="3600" w:hanging="360"/>
      </w:pPr>
    </w:lvl>
    <w:lvl w:ilvl="5" w:tplc="44521223" w:tentative="1">
      <w:start w:val="1"/>
      <w:numFmt w:val="lowerRoman"/>
      <w:lvlText w:val="%6."/>
      <w:lvlJc w:val="right"/>
      <w:pPr>
        <w:ind w:left="4320" w:hanging="180"/>
      </w:pPr>
    </w:lvl>
    <w:lvl w:ilvl="6" w:tplc="44521223" w:tentative="1">
      <w:start w:val="1"/>
      <w:numFmt w:val="decimal"/>
      <w:lvlText w:val="%7."/>
      <w:lvlJc w:val="left"/>
      <w:pPr>
        <w:ind w:left="5040" w:hanging="360"/>
      </w:pPr>
    </w:lvl>
    <w:lvl w:ilvl="7" w:tplc="44521223" w:tentative="1">
      <w:start w:val="1"/>
      <w:numFmt w:val="lowerLetter"/>
      <w:lvlText w:val="%8."/>
      <w:lvlJc w:val="left"/>
      <w:pPr>
        <w:ind w:left="5760" w:hanging="360"/>
      </w:pPr>
    </w:lvl>
    <w:lvl w:ilvl="8" w:tplc="4452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0">
    <w:multiLevelType w:val="hybridMultilevel"/>
    <w:lvl w:ilvl="0" w:tplc="24739348">
      <w:start w:val="1"/>
      <w:numFmt w:val="decimal"/>
      <w:lvlText w:val="%1."/>
      <w:lvlJc w:val="left"/>
      <w:pPr>
        <w:ind w:left="720" w:hanging="360"/>
      </w:pPr>
    </w:lvl>
    <w:lvl w:ilvl="1" w:tplc="24739348" w:tentative="1">
      <w:start w:val="1"/>
      <w:numFmt w:val="lowerLetter"/>
      <w:lvlText w:val="%2."/>
      <w:lvlJc w:val="left"/>
      <w:pPr>
        <w:ind w:left="1440" w:hanging="360"/>
      </w:pPr>
    </w:lvl>
    <w:lvl w:ilvl="2" w:tplc="24739348" w:tentative="1">
      <w:start w:val="1"/>
      <w:numFmt w:val="lowerRoman"/>
      <w:lvlText w:val="%3."/>
      <w:lvlJc w:val="right"/>
      <w:pPr>
        <w:ind w:left="2160" w:hanging="180"/>
      </w:pPr>
    </w:lvl>
    <w:lvl w:ilvl="3" w:tplc="24739348" w:tentative="1">
      <w:start w:val="1"/>
      <w:numFmt w:val="decimal"/>
      <w:lvlText w:val="%4."/>
      <w:lvlJc w:val="left"/>
      <w:pPr>
        <w:ind w:left="2880" w:hanging="360"/>
      </w:pPr>
    </w:lvl>
    <w:lvl w:ilvl="4" w:tplc="24739348" w:tentative="1">
      <w:start w:val="1"/>
      <w:numFmt w:val="lowerLetter"/>
      <w:lvlText w:val="%5."/>
      <w:lvlJc w:val="left"/>
      <w:pPr>
        <w:ind w:left="3600" w:hanging="360"/>
      </w:pPr>
    </w:lvl>
    <w:lvl w:ilvl="5" w:tplc="24739348" w:tentative="1">
      <w:start w:val="1"/>
      <w:numFmt w:val="lowerRoman"/>
      <w:lvlText w:val="%6."/>
      <w:lvlJc w:val="right"/>
      <w:pPr>
        <w:ind w:left="4320" w:hanging="180"/>
      </w:pPr>
    </w:lvl>
    <w:lvl w:ilvl="6" w:tplc="24739348" w:tentative="1">
      <w:start w:val="1"/>
      <w:numFmt w:val="decimal"/>
      <w:lvlText w:val="%7."/>
      <w:lvlJc w:val="left"/>
      <w:pPr>
        <w:ind w:left="5040" w:hanging="360"/>
      </w:pPr>
    </w:lvl>
    <w:lvl w:ilvl="7" w:tplc="24739348" w:tentative="1">
      <w:start w:val="1"/>
      <w:numFmt w:val="lowerLetter"/>
      <w:lvlText w:val="%8."/>
      <w:lvlJc w:val="left"/>
      <w:pPr>
        <w:ind w:left="5760" w:hanging="360"/>
      </w:pPr>
    </w:lvl>
    <w:lvl w:ilvl="8" w:tplc="2473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">
    <w:multiLevelType w:val="hybridMultilevel"/>
    <w:lvl w:ilvl="0" w:tplc="65887777">
      <w:start w:val="1"/>
      <w:numFmt w:val="decimal"/>
      <w:lvlText w:val="%1."/>
      <w:lvlJc w:val="left"/>
      <w:pPr>
        <w:ind w:left="720" w:hanging="360"/>
      </w:pPr>
    </w:lvl>
    <w:lvl w:ilvl="1" w:tplc="65887777" w:tentative="1">
      <w:start w:val="1"/>
      <w:numFmt w:val="lowerLetter"/>
      <w:lvlText w:val="%2."/>
      <w:lvlJc w:val="left"/>
      <w:pPr>
        <w:ind w:left="1440" w:hanging="360"/>
      </w:pPr>
    </w:lvl>
    <w:lvl w:ilvl="2" w:tplc="65887777" w:tentative="1">
      <w:start w:val="1"/>
      <w:numFmt w:val="lowerRoman"/>
      <w:lvlText w:val="%3."/>
      <w:lvlJc w:val="right"/>
      <w:pPr>
        <w:ind w:left="2160" w:hanging="180"/>
      </w:pPr>
    </w:lvl>
    <w:lvl w:ilvl="3" w:tplc="65887777" w:tentative="1">
      <w:start w:val="1"/>
      <w:numFmt w:val="decimal"/>
      <w:lvlText w:val="%4."/>
      <w:lvlJc w:val="left"/>
      <w:pPr>
        <w:ind w:left="2880" w:hanging="360"/>
      </w:pPr>
    </w:lvl>
    <w:lvl w:ilvl="4" w:tplc="65887777" w:tentative="1">
      <w:start w:val="1"/>
      <w:numFmt w:val="lowerLetter"/>
      <w:lvlText w:val="%5."/>
      <w:lvlJc w:val="left"/>
      <w:pPr>
        <w:ind w:left="3600" w:hanging="360"/>
      </w:pPr>
    </w:lvl>
    <w:lvl w:ilvl="5" w:tplc="65887777" w:tentative="1">
      <w:start w:val="1"/>
      <w:numFmt w:val="lowerRoman"/>
      <w:lvlText w:val="%6."/>
      <w:lvlJc w:val="right"/>
      <w:pPr>
        <w:ind w:left="4320" w:hanging="180"/>
      </w:pPr>
    </w:lvl>
    <w:lvl w:ilvl="6" w:tplc="65887777" w:tentative="1">
      <w:start w:val="1"/>
      <w:numFmt w:val="decimal"/>
      <w:lvlText w:val="%7."/>
      <w:lvlJc w:val="left"/>
      <w:pPr>
        <w:ind w:left="5040" w:hanging="360"/>
      </w:pPr>
    </w:lvl>
    <w:lvl w:ilvl="7" w:tplc="65887777" w:tentative="1">
      <w:start w:val="1"/>
      <w:numFmt w:val="lowerLetter"/>
      <w:lvlText w:val="%8."/>
      <w:lvlJc w:val="left"/>
      <w:pPr>
        <w:ind w:left="5760" w:hanging="360"/>
      </w:pPr>
    </w:lvl>
    <w:lvl w:ilvl="8" w:tplc="6588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">
    <w:multiLevelType w:val="hybridMultilevel"/>
    <w:lvl w:ilvl="0" w:tplc="54110486">
      <w:start w:val="1"/>
      <w:numFmt w:val="decimal"/>
      <w:lvlText w:val="%1."/>
      <w:lvlJc w:val="left"/>
      <w:pPr>
        <w:ind w:left="720" w:hanging="360"/>
      </w:pPr>
    </w:lvl>
    <w:lvl w:ilvl="1" w:tplc="54110486" w:tentative="1">
      <w:start w:val="1"/>
      <w:numFmt w:val="lowerLetter"/>
      <w:lvlText w:val="%2."/>
      <w:lvlJc w:val="left"/>
      <w:pPr>
        <w:ind w:left="1440" w:hanging="360"/>
      </w:pPr>
    </w:lvl>
    <w:lvl w:ilvl="2" w:tplc="54110486" w:tentative="1">
      <w:start w:val="1"/>
      <w:numFmt w:val="lowerRoman"/>
      <w:lvlText w:val="%3."/>
      <w:lvlJc w:val="right"/>
      <w:pPr>
        <w:ind w:left="2160" w:hanging="180"/>
      </w:pPr>
    </w:lvl>
    <w:lvl w:ilvl="3" w:tplc="54110486" w:tentative="1">
      <w:start w:val="1"/>
      <w:numFmt w:val="decimal"/>
      <w:lvlText w:val="%4."/>
      <w:lvlJc w:val="left"/>
      <w:pPr>
        <w:ind w:left="2880" w:hanging="360"/>
      </w:pPr>
    </w:lvl>
    <w:lvl w:ilvl="4" w:tplc="54110486" w:tentative="1">
      <w:start w:val="1"/>
      <w:numFmt w:val="lowerLetter"/>
      <w:lvlText w:val="%5."/>
      <w:lvlJc w:val="left"/>
      <w:pPr>
        <w:ind w:left="3600" w:hanging="360"/>
      </w:pPr>
    </w:lvl>
    <w:lvl w:ilvl="5" w:tplc="54110486" w:tentative="1">
      <w:start w:val="1"/>
      <w:numFmt w:val="lowerRoman"/>
      <w:lvlText w:val="%6."/>
      <w:lvlJc w:val="right"/>
      <w:pPr>
        <w:ind w:left="4320" w:hanging="180"/>
      </w:pPr>
    </w:lvl>
    <w:lvl w:ilvl="6" w:tplc="54110486" w:tentative="1">
      <w:start w:val="1"/>
      <w:numFmt w:val="decimal"/>
      <w:lvlText w:val="%7."/>
      <w:lvlJc w:val="left"/>
      <w:pPr>
        <w:ind w:left="5040" w:hanging="360"/>
      </w:pPr>
    </w:lvl>
    <w:lvl w:ilvl="7" w:tplc="54110486" w:tentative="1">
      <w:start w:val="1"/>
      <w:numFmt w:val="lowerLetter"/>
      <w:lvlText w:val="%8."/>
      <w:lvlJc w:val="left"/>
      <w:pPr>
        <w:ind w:left="5760" w:hanging="360"/>
      </w:pPr>
    </w:lvl>
    <w:lvl w:ilvl="8" w:tplc="5411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">
    <w:multiLevelType w:val="hybridMultilevel"/>
    <w:lvl w:ilvl="0" w:tplc="79732085">
      <w:start w:val="1"/>
      <w:numFmt w:val="decimal"/>
      <w:lvlText w:val="%1."/>
      <w:lvlJc w:val="left"/>
      <w:pPr>
        <w:ind w:left="720" w:hanging="360"/>
      </w:pPr>
    </w:lvl>
    <w:lvl w:ilvl="1" w:tplc="79732085" w:tentative="1">
      <w:start w:val="1"/>
      <w:numFmt w:val="lowerLetter"/>
      <w:lvlText w:val="%2."/>
      <w:lvlJc w:val="left"/>
      <w:pPr>
        <w:ind w:left="1440" w:hanging="360"/>
      </w:pPr>
    </w:lvl>
    <w:lvl w:ilvl="2" w:tplc="79732085" w:tentative="1">
      <w:start w:val="1"/>
      <w:numFmt w:val="lowerRoman"/>
      <w:lvlText w:val="%3."/>
      <w:lvlJc w:val="right"/>
      <w:pPr>
        <w:ind w:left="2160" w:hanging="180"/>
      </w:pPr>
    </w:lvl>
    <w:lvl w:ilvl="3" w:tplc="79732085" w:tentative="1">
      <w:start w:val="1"/>
      <w:numFmt w:val="decimal"/>
      <w:lvlText w:val="%4."/>
      <w:lvlJc w:val="left"/>
      <w:pPr>
        <w:ind w:left="2880" w:hanging="360"/>
      </w:pPr>
    </w:lvl>
    <w:lvl w:ilvl="4" w:tplc="79732085" w:tentative="1">
      <w:start w:val="1"/>
      <w:numFmt w:val="lowerLetter"/>
      <w:lvlText w:val="%5."/>
      <w:lvlJc w:val="left"/>
      <w:pPr>
        <w:ind w:left="3600" w:hanging="360"/>
      </w:pPr>
    </w:lvl>
    <w:lvl w:ilvl="5" w:tplc="79732085" w:tentative="1">
      <w:start w:val="1"/>
      <w:numFmt w:val="lowerRoman"/>
      <w:lvlText w:val="%6."/>
      <w:lvlJc w:val="right"/>
      <w:pPr>
        <w:ind w:left="4320" w:hanging="180"/>
      </w:pPr>
    </w:lvl>
    <w:lvl w:ilvl="6" w:tplc="79732085" w:tentative="1">
      <w:start w:val="1"/>
      <w:numFmt w:val="decimal"/>
      <w:lvlText w:val="%7."/>
      <w:lvlJc w:val="left"/>
      <w:pPr>
        <w:ind w:left="5040" w:hanging="360"/>
      </w:pPr>
    </w:lvl>
    <w:lvl w:ilvl="7" w:tplc="79732085" w:tentative="1">
      <w:start w:val="1"/>
      <w:numFmt w:val="lowerLetter"/>
      <w:lvlText w:val="%8."/>
      <w:lvlJc w:val="left"/>
      <w:pPr>
        <w:ind w:left="5760" w:hanging="360"/>
      </w:pPr>
    </w:lvl>
    <w:lvl w:ilvl="8" w:tplc="7973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">
    <w:multiLevelType w:val="hybridMultilevel"/>
    <w:lvl w:ilvl="0" w:tplc="39078441">
      <w:start w:val="1"/>
      <w:numFmt w:val="decimal"/>
      <w:lvlText w:val="%1."/>
      <w:lvlJc w:val="left"/>
      <w:pPr>
        <w:ind w:left="720" w:hanging="360"/>
      </w:pPr>
    </w:lvl>
    <w:lvl w:ilvl="1" w:tplc="39078441" w:tentative="1">
      <w:start w:val="1"/>
      <w:numFmt w:val="lowerLetter"/>
      <w:lvlText w:val="%2."/>
      <w:lvlJc w:val="left"/>
      <w:pPr>
        <w:ind w:left="1440" w:hanging="360"/>
      </w:pPr>
    </w:lvl>
    <w:lvl w:ilvl="2" w:tplc="39078441" w:tentative="1">
      <w:start w:val="1"/>
      <w:numFmt w:val="lowerRoman"/>
      <w:lvlText w:val="%3."/>
      <w:lvlJc w:val="right"/>
      <w:pPr>
        <w:ind w:left="2160" w:hanging="180"/>
      </w:pPr>
    </w:lvl>
    <w:lvl w:ilvl="3" w:tplc="39078441" w:tentative="1">
      <w:start w:val="1"/>
      <w:numFmt w:val="decimal"/>
      <w:lvlText w:val="%4."/>
      <w:lvlJc w:val="left"/>
      <w:pPr>
        <w:ind w:left="2880" w:hanging="360"/>
      </w:pPr>
    </w:lvl>
    <w:lvl w:ilvl="4" w:tplc="39078441" w:tentative="1">
      <w:start w:val="1"/>
      <w:numFmt w:val="lowerLetter"/>
      <w:lvlText w:val="%5."/>
      <w:lvlJc w:val="left"/>
      <w:pPr>
        <w:ind w:left="3600" w:hanging="360"/>
      </w:pPr>
    </w:lvl>
    <w:lvl w:ilvl="5" w:tplc="39078441" w:tentative="1">
      <w:start w:val="1"/>
      <w:numFmt w:val="lowerRoman"/>
      <w:lvlText w:val="%6."/>
      <w:lvlJc w:val="right"/>
      <w:pPr>
        <w:ind w:left="4320" w:hanging="180"/>
      </w:pPr>
    </w:lvl>
    <w:lvl w:ilvl="6" w:tplc="39078441" w:tentative="1">
      <w:start w:val="1"/>
      <w:numFmt w:val="decimal"/>
      <w:lvlText w:val="%7."/>
      <w:lvlJc w:val="left"/>
      <w:pPr>
        <w:ind w:left="5040" w:hanging="360"/>
      </w:pPr>
    </w:lvl>
    <w:lvl w:ilvl="7" w:tplc="39078441" w:tentative="1">
      <w:start w:val="1"/>
      <w:numFmt w:val="lowerLetter"/>
      <w:lvlText w:val="%8."/>
      <w:lvlJc w:val="left"/>
      <w:pPr>
        <w:ind w:left="5760" w:hanging="360"/>
      </w:pPr>
    </w:lvl>
    <w:lvl w:ilvl="8" w:tplc="3907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">
    <w:multiLevelType w:val="hybridMultilevel"/>
    <w:lvl w:ilvl="0" w:tplc="13951163">
      <w:start w:val="1"/>
      <w:numFmt w:val="decimal"/>
      <w:lvlText w:val="%1."/>
      <w:lvlJc w:val="left"/>
      <w:pPr>
        <w:ind w:left="720" w:hanging="360"/>
      </w:pPr>
    </w:lvl>
    <w:lvl w:ilvl="1" w:tplc="13951163" w:tentative="1">
      <w:start w:val="1"/>
      <w:numFmt w:val="lowerLetter"/>
      <w:lvlText w:val="%2."/>
      <w:lvlJc w:val="left"/>
      <w:pPr>
        <w:ind w:left="1440" w:hanging="360"/>
      </w:pPr>
    </w:lvl>
    <w:lvl w:ilvl="2" w:tplc="13951163" w:tentative="1">
      <w:start w:val="1"/>
      <w:numFmt w:val="lowerRoman"/>
      <w:lvlText w:val="%3."/>
      <w:lvlJc w:val="right"/>
      <w:pPr>
        <w:ind w:left="2160" w:hanging="180"/>
      </w:pPr>
    </w:lvl>
    <w:lvl w:ilvl="3" w:tplc="13951163" w:tentative="1">
      <w:start w:val="1"/>
      <w:numFmt w:val="decimal"/>
      <w:lvlText w:val="%4."/>
      <w:lvlJc w:val="left"/>
      <w:pPr>
        <w:ind w:left="2880" w:hanging="360"/>
      </w:pPr>
    </w:lvl>
    <w:lvl w:ilvl="4" w:tplc="13951163" w:tentative="1">
      <w:start w:val="1"/>
      <w:numFmt w:val="lowerLetter"/>
      <w:lvlText w:val="%5."/>
      <w:lvlJc w:val="left"/>
      <w:pPr>
        <w:ind w:left="3600" w:hanging="360"/>
      </w:pPr>
    </w:lvl>
    <w:lvl w:ilvl="5" w:tplc="13951163" w:tentative="1">
      <w:start w:val="1"/>
      <w:numFmt w:val="lowerRoman"/>
      <w:lvlText w:val="%6."/>
      <w:lvlJc w:val="right"/>
      <w:pPr>
        <w:ind w:left="4320" w:hanging="180"/>
      </w:pPr>
    </w:lvl>
    <w:lvl w:ilvl="6" w:tplc="13951163" w:tentative="1">
      <w:start w:val="1"/>
      <w:numFmt w:val="decimal"/>
      <w:lvlText w:val="%7."/>
      <w:lvlJc w:val="left"/>
      <w:pPr>
        <w:ind w:left="5040" w:hanging="360"/>
      </w:pPr>
    </w:lvl>
    <w:lvl w:ilvl="7" w:tplc="13951163" w:tentative="1">
      <w:start w:val="1"/>
      <w:numFmt w:val="lowerLetter"/>
      <w:lvlText w:val="%8."/>
      <w:lvlJc w:val="left"/>
      <w:pPr>
        <w:ind w:left="5760" w:hanging="360"/>
      </w:pPr>
    </w:lvl>
    <w:lvl w:ilvl="8" w:tplc="1395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">
    <w:multiLevelType w:val="hybridMultilevel"/>
    <w:lvl w:ilvl="0" w:tplc="29057144">
      <w:start w:val="1"/>
      <w:numFmt w:val="decimal"/>
      <w:lvlText w:val="%1."/>
      <w:lvlJc w:val="left"/>
      <w:pPr>
        <w:ind w:left="720" w:hanging="360"/>
      </w:pPr>
    </w:lvl>
    <w:lvl w:ilvl="1" w:tplc="29057144" w:tentative="1">
      <w:start w:val="1"/>
      <w:numFmt w:val="lowerLetter"/>
      <w:lvlText w:val="%2."/>
      <w:lvlJc w:val="left"/>
      <w:pPr>
        <w:ind w:left="1440" w:hanging="360"/>
      </w:pPr>
    </w:lvl>
    <w:lvl w:ilvl="2" w:tplc="29057144" w:tentative="1">
      <w:start w:val="1"/>
      <w:numFmt w:val="lowerRoman"/>
      <w:lvlText w:val="%3."/>
      <w:lvlJc w:val="right"/>
      <w:pPr>
        <w:ind w:left="2160" w:hanging="180"/>
      </w:pPr>
    </w:lvl>
    <w:lvl w:ilvl="3" w:tplc="29057144" w:tentative="1">
      <w:start w:val="1"/>
      <w:numFmt w:val="decimal"/>
      <w:lvlText w:val="%4."/>
      <w:lvlJc w:val="left"/>
      <w:pPr>
        <w:ind w:left="2880" w:hanging="360"/>
      </w:pPr>
    </w:lvl>
    <w:lvl w:ilvl="4" w:tplc="29057144" w:tentative="1">
      <w:start w:val="1"/>
      <w:numFmt w:val="lowerLetter"/>
      <w:lvlText w:val="%5."/>
      <w:lvlJc w:val="left"/>
      <w:pPr>
        <w:ind w:left="3600" w:hanging="360"/>
      </w:pPr>
    </w:lvl>
    <w:lvl w:ilvl="5" w:tplc="29057144" w:tentative="1">
      <w:start w:val="1"/>
      <w:numFmt w:val="lowerRoman"/>
      <w:lvlText w:val="%6."/>
      <w:lvlJc w:val="right"/>
      <w:pPr>
        <w:ind w:left="4320" w:hanging="180"/>
      </w:pPr>
    </w:lvl>
    <w:lvl w:ilvl="6" w:tplc="29057144" w:tentative="1">
      <w:start w:val="1"/>
      <w:numFmt w:val="decimal"/>
      <w:lvlText w:val="%7."/>
      <w:lvlJc w:val="left"/>
      <w:pPr>
        <w:ind w:left="5040" w:hanging="360"/>
      </w:pPr>
    </w:lvl>
    <w:lvl w:ilvl="7" w:tplc="29057144" w:tentative="1">
      <w:start w:val="1"/>
      <w:numFmt w:val="lowerLetter"/>
      <w:lvlText w:val="%8."/>
      <w:lvlJc w:val="left"/>
      <w:pPr>
        <w:ind w:left="5760" w:hanging="360"/>
      </w:pPr>
    </w:lvl>
    <w:lvl w:ilvl="8" w:tplc="2905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">
    <w:multiLevelType w:val="hybridMultilevel"/>
    <w:lvl w:ilvl="0" w:tplc="78438358">
      <w:start w:val="1"/>
      <w:numFmt w:val="decimal"/>
      <w:lvlText w:val="%1."/>
      <w:lvlJc w:val="left"/>
      <w:pPr>
        <w:ind w:left="720" w:hanging="360"/>
      </w:pPr>
    </w:lvl>
    <w:lvl w:ilvl="1" w:tplc="78438358" w:tentative="1">
      <w:start w:val="1"/>
      <w:numFmt w:val="lowerLetter"/>
      <w:lvlText w:val="%2."/>
      <w:lvlJc w:val="left"/>
      <w:pPr>
        <w:ind w:left="1440" w:hanging="360"/>
      </w:pPr>
    </w:lvl>
    <w:lvl w:ilvl="2" w:tplc="78438358" w:tentative="1">
      <w:start w:val="1"/>
      <w:numFmt w:val="lowerRoman"/>
      <w:lvlText w:val="%3."/>
      <w:lvlJc w:val="right"/>
      <w:pPr>
        <w:ind w:left="2160" w:hanging="180"/>
      </w:pPr>
    </w:lvl>
    <w:lvl w:ilvl="3" w:tplc="78438358" w:tentative="1">
      <w:start w:val="1"/>
      <w:numFmt w:val="decimal"/>
      <w:lvlText w:val="%4."/>
      <w:lvlJc w:val="left"/>
      <w:pPr>
        <w:ind w:left="2880" w:hanging="360"/>
      </w:pPr>
    </w:lvl>
    <w:lvl w:ilvl="4" w:tplc="78438358" w:tentative="1">
      <w:start w:val="1"/>
      <w:numFmt w:val="lowerLetter"/>
      <w:lvlText w:val="%5."/>
      <w:lvlJc w:val="left"/>
      <w:pPr>
        <w:ind w:left="3600" w:hanging="360"/>
      </w:pPr>
    </w:lvl>
    <w:lvl w:ilvl="5" w:tplc="78438358" w:tentative="1">
      <w:start w:val="1"/>
      <w:numFmt w:val="lowerRoman"/>
      <w:lvlText w:val="%6."/>
      <w:lvlJc w:val="right"/>
      <w:pPr>
        <w:ind w:left="4320" w:hanging="180"/>
      </w:pPr>
    </w:lvl>
    <w:lvl w:ilvl="6" w:tplc="78438358" w:tentative="1">
      <w:start w:val="1"/>
      <w:numFmt w:val="decimal"/>
      <w:lvlText w:val="%7."/>
      <w:lvlJc w:val="left"/>
      <w:pPr>
        <w:ind w:left="5040" w:hanging="360"/>
      </w:pPr>
    </w:lvl>
    <w:lvl w:ilvl="7" w:tplc="78438358" w:tentative="1">
      <w:start w:val="1"/>
      <w:numFmt w:val="lowerLetter"/>
      <w:lvlText w:val="%8."/>
      <w:lvlJc w:val="left"/>
      <w:pPr>
        <w:ind w:left="5760" w:hanging="360"/>
      </w:pPr>
    </w:lvl>
    <w:lvl w:ilvl="8" w:tplc="7843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">
    <w:multiLevelType w:val="hybridMultilevel"/>
    <w:lvl w:ilvl="0" w:tplc="45153770">
      <w:start w:val="1"/>
      <w:numFmt w:val="decimal"/>
      <w:lvlText w:val="%1."/>
      <w:lvlJc w:val="left"/>
      <w:pPr>
        <w:ind w:left="720" w:hanging="360"/>
      </w:pPr>
    </w:lvl>
    <w:lvl w:ilvl="1" w:tplc="45153770" w:tentative="1">
      <w:start w:val="1"/>
      <w:numFmt w:val="lowerLetter"/>
      <w:lvlText w:val="%2."/>
      <w:lvlJc w:val="left"/>
      <w:pPr>
        <w:ind w:left="1440" w:hanging="360"/>
      </w:pPr>
    </w:lvl>
    <w:lvl w:ilvl="2" w:tplc="45153770" w:tentative="1">
      <w:start w:val="1"/>
      <w:numFmt w:val="lowerRoman"/>
      <w:lvlText w:val="%3."/>
      <w:lvlJc w:val="right"/>
      <w:pPr>
        <w:ind w:left="2160" w:hanging="180"/>
      </w:pPr>
    </w:lvl>
    <w:lvl w:ilvl="3" w:tplc="45153770" w:tentative="1">
      <w:start w:val="1"/>
      <w:numFmt w:val="decimal"/>
      <w:lvlText w:val="%4."/>
      <w:lvlJc w:val="left"/>
      <w:pPr>
        <w:ind w:left="2880" w:hanging="360"/>
      </w:pPr>
    </w:lvl>
    <w:lvl w:ilvl="4" w:tplc="45153770" w:tentative="1">
      <w:start w:val="1"/>
      <w:numFmt w:val="lowerLetter"/>
      <w:lvlText w:val="%5."/>
      <w:lvlJc w:val="left"/>
      <w:pPr>
        <w:ind w:left="3600" w:hanging="360"/>
      </w:pPr>
    </w:lvl>
    <w:lvl w:ilvl="5" w:tplc="45153770" w:tentative="1">
      <w:start w:val="1"/>
      <w:numFmt w:val="lowerRoman"/>
      <w:lvlText w:val="%6."/>
      <w:lvlJc w:val="right"/>
      <w:pPr>
        <w:ind w:left="4320" w:hanging="180"/>
      </w:pPr>
    </w:lvl>
    <w:lvl w:ilvl="6" w:tplc="45153770" w:tentative="1">
      <w:start w:val="1"/>
      <w:numFmt w:val="decimal"/>
      <w:lvlText w:val="%7."/>
      <w:lvlJc w:val="left"/>
      <w:pPr>
        <w:ind w:left="5040" w:hanging="360"/>
      </w:pPr>
    </w:lvl>
    <w:lvl w:ilvl="7" w:tplc="45153770" w:tentative="1">
      <w:start w:val="1"/>
      <w:numFmt w:val="lowerLetter"/>
      <w:lvlText w:val="%8."/>
      <w:lvlJc w:val="left"/>
      <w:pPr>
        <w:ind w:left="5760" w:hanging="360"/>
      </w:pPr>
    </w:lvl>
    <w:lvl w:ilvl="8" w:tplc="4515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">
    <w:multiLevelType w:val="hybridMultilevel"/>
    <w:lvl w:ilvl="0" w:tplc="76301197">
      <w:start w:val="1"/>
      <w:numFmt w:val="decimal"/>
      <w:lvlText w:val="%1."/>
      <w:lvlJc w:val="left"/>
      <w:pPr>
        <w:ind w:left="720" w:hanging="360"/>
      </w:pPr>
    </w:lvl>
    <w:lvl w:ilvl="1" w:tplc="76301197" w:tentative="1">
      <w:start w:val="1"/>
      <w:numFmt w:val="lowerLetter"/>
      <w:lvlText w:val="%2."/>
      <w:lvlJc w:val="left"/>
      <w:pPr>
        <w:ind w:left="1440" w:hanging="360"/>
      </w:pPr>
    </w:lvl>
    <w:lvl w:ilvl="2" w:tplc="76301197" w:tentative="1">
      <w:start w:val="1"/>
      <w:numFmt w:val="lowerRoman"/>
      <w:lvlText w:val="%3."/>
      <w:lvlJc w:val="right"/>
      <w:pPr>
        <w:ind w:left="2160" w:hanging="180"/>
      </w:pPr>
    </w:lvl>
    <w:lvl w:ilvl="3" w:tplc="76301197" w:tentative="1">
      <w:start w:val="1"/>
      <w:numFmt w:val="decimal"/>
      <w:lvlText w:val="%4."/>
      <w:lvlJc w:val="left"/>
      <w:pPr>
        <w:ind w:left="2880" w:hanging="360"/>
      </w:pPr>
    </w:lvl>
    <w:lvl w:ilvl="4" w:tplc="76301197" w:tentative="1">
      <w:start w:val="1"/>
      <w:numFmt w:val="lowerLetter"/>
      <w:lvlText w:val="%5."/>
      <w:lvlJc w:val="left"/>
      <w:pPr>
        <w:ind w:left="3600" w:hanging="360"/>
      </w:pPr>
    </w:lvl>
    <w:lvl w:ilvl="5" w:tplc="76301197" w:tentative="1">
      <w:start w:val="1"/>
      <w:numFmt w:val="lowerRoman"/>
      <w:lvlText w:val="%6."/>
      <w:lvlJc w:val="right"/>
      <w:pPr>
        <w:ind w:left="4320" w:hanging="180"/>
      </w:pPr>
    </w:lvl>
    <w:lvl w:ilvl="6" w:tplc="76301197" w:tentative="1">
      <w:start w:val="1"/>
      <w:numFmt w:val="decimal"/>
      <w:lvlText w:val="%7."/>
      <w:lvlJc w:val="left"/>
      <w:pPr>
        <w:ind w:left="5040" w:hanging="360"/>
      </w:pPr>
    </w:lvl>
    <w:lvl w:ilvl="7" w:tplc="76301197" w:tentative="1">
      <w:start w:val="1"/>
      <w:numFmt w:val="lowerLetter"/>
      <w:lvlText w:val="%8."/>
      <w:lvlJc w:val="left"/>
      <w:pPr>
        <w:ind w:left="5760" w:hanging="360"/>
      </w:pPr>
    </w:lvl>
    <w:lvl w:ilvl="8" w:tplc="7630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0">
    <w:multiLevelType w:val="hybridMultilevel"/>
    <w:lvl w:ilvl="0" w:tplc="46536898">
      <w:start w:val="1"/>
      <w:numFmt w:val="decimal"/>
      <w:lvlText w:val="%1."/>
      <w:lvlJc w:val="left"/>
      <w:pPr>
        <w:ind w:left="720" w:hanging="360"/>
      </w:pPr>
    </w:lvl>
    <w:lvl w:ilvl="1" w:tplc="46536898" w:tentative="1">
      <w:start w:val="1"/>
      <w:numFmt w:val="lowerLetter"/>
      <w:lvlText w:val="%2."/>
      <w:lvlJc w:val="left"/>
      <w:pPr>
        <w:ind w:left="1440" w:hanging="360"/>
      </w:pPr>
    </w:lvl>
    <w:lvl w:ilvl="2" w:tplc="46536898" w:tentative="1">
      <w:start w:val="1"/>
      <w:numFmt w:val="lowerRoman"/>
      <w:lvlText w:val="%3."/>
      <w:lvlJc w:val="right"/>
      <w:pPr>
        <w:ind w:left="2160" w:hanging="180"/>
      </w:pPr>
    </w:lvl>
    <w:lvl w:ilvl="3" w:tplc="46536898" w:tentative="1">
      <w:start w:val="1"/>
      <w:numFmt w:val="decimal"/>
      <w:lvlText w:val="%4."/>
      <w:lvlJc w:val="left"/>
      <w:pPr>
        <w:ind w:left="2880" w:hanging="360"/>
      </w:pPr>
    </w:lvl>
    <w:lvl w:ilvl="4" w:tplc="46536898" w:tentative="1">
      <w:start w:val="1"/>
      <w:numFmt w:val="lowerLetter"/>
      <w:lvlText w:val="%5."/>
      <w:lvlJc w:val="left"/>
      <w:pPr>
        <w:ind w:left="3600" w:hanging="360"/>
      </w:pPr>
    </w:lvl>
    <w:lvl w:ilvl="5" w:tplc="46536898" w:tentative="1">
      <w:start w:val="1"/>
      <w:numFmt w:val="lowerRoman"/>
      <w:lvlText w:val="%6."/>
      <w:lvlJc w:val="right"/>
      <w:pPr>
        <w:ind w:left="4320" w:hanging="180"/>
      </w:pPr>
    </w:lvl>
    <w:lvl w:ilvl="6" w:tplc="46536898" w:tentative="1">
      <w:start w:val="1"/>
      <w:numFmt w:val="decimal"/>
      <w:lvlText w:val="%7."/>
      <w:lvlJc w:val="left"/>
      <w:pPr>
        <w:ind w:left="5040" w:hanging="360"/>
      </w:pPr>
    </w:lvl>
    <w:lvl w:ilvl="7" w:tplc="46536898" w:tentative="1">
      <w:start w:val="1"/>
      <w:numFmt w:val="lowerLetter"/>
      <w:lvlText w:val="%8."/>
      <w:lvlJc w:val="left"/>
      <w:pPr>
        <w:ind w:left="5760" w:hanging="360"/>
      </w:pPr>
    </w:lvl>
    <w:lvl w:ilvl="8" w:tplc="4653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9">
    <w:multiLevelType w:val="hybridMultilevel"/>
    <w:lvl w:ilvl="0" w:tplc="51713398">
      <w:start w:val="1"/>
      <w:numFmt w:val="decimal"/>
      <w:lvlText w:val="%1."/>
      <w:lvlJc w:val="left"/>
      <w:pPr>
        <w:ind w:left="720" w:hanging="360"/>
      </w:pPr>
    </w:lvl>
    <w:lvl w:ilvl="1" w:tplc="51713398" w:tentative="1">
      <w:start w:val="1"/>
      <w:numFmt w:val="lowerLetter"/>
      <w:lvlText w:val="%2."/>
      <w:lvlJc w:val="left"/>
      <w:pPr>
        <w:ind w:left="1440" w:hanging="360"/>
      </w:pPr>
    </w:lvl>
    <w:lvl w:ilvl="2" w:tplc="51713398" w:tentative="1">
      <w:start w:val="1"/>
      <w:numFmt w:val="lowerRoman"/>
      <w:lvlText w:val="%3."/>
      <w:lvlJc w:val="right"/>
      <w:pPr>
        <w:ind w:left="2160" w:hanging="180"/>
      </w:pPr>
    </w:lvl>
    <w:lvl w:ilvl="3" w:tplc="51713398" w:tentative="1">
      <w:start w:val="1"/>
      <w:numFmt w:val="decimal"/>
      <w:lvlText w:val="%4."/>
      <w:lvlJc w:val="left"/>
      <w:pPr>
        <w:ind w:left="2880" w:hanging="360"/>
      </w:pPr>
    </w:lvl>
    <w:lvl w:ilvl="4" w:tplc="51713398" w:tentative="1">
      <w:start w:val="1"/>
      <w:numFmt w:val="lowerLetter"/>
      <w:lvlText w:val="%5."/>
      <w:lvlJc w:val="left"/>
      <w:pPr>
        <w:ind w:left="3600" w:hanging="360"/>
      </w:pPr>
    </w:lvl>
    <w:lvl w:ilvl="5" w:tplc="51713398" w:tentative="1">
      <w:start w:val="1"/>
      <w:numFmt w:val="lowerRoman"/>
      <w:lvlText w:val="%6."/>
      <w:lvlJc w:val="right"/>
      <w:pPr>
        <w:ind w:left="4320" w:hanging="180"/>
      </w:pPr>
    </w:lvl>
    <w:lvl w:ilvl="6" w:tplc="51713398" w:tentative="1">
      <w:start w:val="1"/>
      <w:numFmt w:val="decimal"/>
      <w:lvlText w:val="%7."/>
      <w:lvlJc w:val="left"/>
      <w:pPr>
        <w:ind w:left="5040" w:hanging="360"/>
      </w:pPr>
    </w:lvl>
    <w:lvl w:ilvl="7" w:tplc="51713398" w:tentative="1">
      <w:start w:val="1"/>
      <w:numFmt w:val="lowerLetter"/>
      <w:lvlText w:val="%8."/>
      <w:lvlJc w:val="left"/>
      <w:pPr>
        <w:ind w:left="5760" w:hanging="360"/>
      </w:pPr>
    </w:lvl>
    <w:lvl w:ilvl="8" w:tplc="5171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8">
    <w:multiLevelType w:val="hybridMultilevel"/>
    <w:lvl w:ilvl="0" w:tplc="82819813">
      <w:start w:val="1"/>
      <w:numFmt w:val="decimal"/>
      <w:lvlText w:val="%1."/>
      <w:lvlJc w:val="left"/>
      <w:pPr>
        <w:ind w:left="720" w:hanging="360"/>
      </w:pPr>
    </w:lvl>
    <w:lvl w:ilvl="1" w:tplc="82819813" w:tentative="1">
      <w:start w:val="1"/>
      <w:numFmt w:val="lowerLetter"/>
      <w:lvlText w:val="%2."/>
      <w:lvlJc w:val="left"/>
      <w:pPr>
        <w:ind w:left="1440" w:hanging="360"/>
      </w:pPr>
    </w:lvl>
    <w:lvl w:ilvl="2" w:tplc="82819813" w:tentative="1">
      <w:start w:val="1"/>
      <w:numFmt w:val="lowerRoman"/>
      <w:lvlText w:val="%3."/>
      <w:lvlJc w:val="right"/>
      <w:pPr>
        <w:ind w:left="2160" w:hanging="180"/>
      </w:pPr>
    </w:lvl>
    <w:lvl w:ilvl="3" w:tplc="82819813" w:tentative="1">
      <w:start w:val="1"/>
      <w:numFmt w:val="decimal"/>
      <w:lvlText w:val="%4."/>
      <w:lvlJc w:val="left"/>
      <w:pPr>
        <w:ind w:left="2880" w:hanging="360"/>
      </w:pPr>
    </w:lvl>
    <w:lvl w:ilvl="4" w:tplc="82819813" w:tentative="1">
      <w:start w:val="1"/>
      <w:numFmt w:val="lowerLetter"/>
      <w:lvlText w:val="%5."/>
      <w:lvlJc w:val="left"/>
      <w:pPr>
        <w:ind w:left="3600" w:hanging="360"/>
      </w:pPr>
    </w:lvl>
    <w:lvl w:ilvl="5" w:tplc="82819813" w:tentative="1">
      <w:start w:val="1"/>
      <w:numFmt w:val="lowerRoman"/>
      <w:lvlText w:val="%6."/>
      <w:lvlJc w:val="right"/>
      <w:pPr>
        <w:ind w:left="4320" w:hanging="180"/>
      </w:pPr>
    </w:lvl>
    <w:lvl w:ilvl="6" w:tplc="82819813" w:tentative="1">
      <w:start w:val="1"/>
      <w:numFmt w:val="decimal"/>
      <w:lvlText w:val="%7."/>
      <w:lvlJc w:val="left"/>
      <w:pPr>
        <w:ind w:left="5040" w:hanging="360"/>
      </w:pPr>
    </w:lvl>
    <w:lvl w:ilvl="7" w:tplc="82819813" w:tentative="1">
      <w:start w:val="1"/>
      <w:numFmt w:val="lowerLetter"/>
      <w:lvlText w:val="%8."/>
      <w:lvlJc w:val="left"/>
      <w:pPr>
        <w:ind w:left="5760" w:hanging="360"/>
      </w:pPr>
    </w:lvl>
    <w:lvl w:ilvl="8" w:tplc="8281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">
    <w:multiLevelType w:val="hybridMultilevel"/>
    <w:lvl w:ilvl="0" w:tplc="20109120">
      <w:start w:val="1"/>
      <w:numFmt w:val="decimal"/>
      <w:lvlText w:val="%1."/>
      <w:lvlJc w:val="left"/>
      <w:pPr>
        <w:ind w:left="720" w:hanging="360"/>
      </w:pPr>
    </w:lvl>
    <w:lvl w:ilvl="1" w:tplc="20109120" w:tentative="1">
      <w:start w:val="1"/>
      <w:numFmt w:val="lowerLetter"/>
      <w:lvlText w:val="%2."/>
      <w:lvlJc w:val="left"/>
      <w:pPr>
        <w:ind w:left="1440" w:hanging="360"/>
      </w:pPr>
    </w:lvl>
    <w:lvl w:ilvl="2" w:tplc="20109120" w:tentative="1">
      <w:start w:val="1"/>
      <w:numFmt w:val="lowerRoman"/>
      <w:lvlText w:val="%3."/>
      <w:lvlJc w:val="right"/>
      <w:pPr>
        <w:ind w:left="2160" w:hanging="180"/>
      </w:pPr>
    </w:lvl>
    <w:lvl w:ilvl="3" w:tplc="20109120" w:tentative="1">
      <w:start w:val="1"/>
      <w:numFmt w:val="decimal"/>
      <w:lvlText w:val="%4."/>
      <w:lvlJc w:val="left"/>
      <w:pPr>
        <w:ind w:left="2880" w:hanging="360"/>
      </w:pPr>
    </w:lvl>
    <w:lvl w:ilvl="4" w:tplc="20109120" w:tentative="1">
      <w:start w:val="1"/>
      <w:numFmt w:val="lowerLetter"/>
      <w:lvlText w:val="%5."/>
      <w:lvlJc w:val="left"/>
      <w:pPr>
        <w:ind w:left="3600" w:hanging="360"/>
      </w:pPr>
    </w:lvl>
    <w:lvl w:ilvl="5" w:tplc="20109120" w:tentative="1">
      <w:start w:val="1"/>
      <w:numFmt w:val="lowerRoman"/>
      <w:lvlText w:val="%6."/>
      <w:lvlJc w:val="right"/>
      <w:pPr>
        <w:ind w:left="4320" w:hanging="180"/>
      </w:pPr>
    </w:lvl>
    <w:lvl w:ilvl="6" w:tplc="20109120" w:tentative="1">
      <w:start w:val="1"/>
      <w:numFmt w:val="decimal"/>
      <w:lvlText w:val="%7."/>
      <w:lvlJc w:val="left"/>
      <w:pPr>
        <w:ind w:left="5040" w:hanging="360"/>
      </w:pPr>
    </w:lvl>
    <w:lvl w:ilvl="7" w:tplc="20109120" w:tentative="1">
      <w:start w:val="1"/>
      <w:numFmt w:val="lowerLetter"/>
      <w:lvlText w:val="%8."/>
      <w:lvlJc w:val="left"/>
      <w:pPr>
        <w:ind w:left="5760" w:hanging="360"/>
      </w:pPr>
    </w:lvl>
    <w:lvl w:ilvl="8" w:tplc="2010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">
    <w:multiLevelType w:val="hybridMultilevel"/>
    <w:lvl w:ilvl="0" w:tplc="69166045">
      <w:start w:val="1"/>
      <w:numFmt w:val="decimal"/>
      <w:lvlText w:val="%1."/>
      <w:lvlJc w:val="left"/>
      <w:pPr>
        <w:ind w:left="720" w:hanging="360"/>
      </w:pPr>
    </w:lvl>
    <w:lvl w:ilvl="1" w:tplc="69166045" w:tentative="1">
      <w:start w:val="1"/>
      <w:numFmt w:val="lowerLetter"/>
      <w:lvlText w:val="%2."/>
      <w:lvlJc w:val="left"/>
      <w:pPr>
        <w:ind w:left="1440" w:hanging="360"/>
      </w:pPr>
    </w:lvl>
    <w:lvl w:ilvl="2" w:tplc="69166045" w:tentative="1">
      <w:start w:val="1"/>
      <w:numFmt w:val="lowerRoman"/>
      <w:lvlText w:val="%3."/>
      <w:lvlJc w:val="right"/>
      <w:pPr>
        <w:ind w:left="2160" w:hanging="180"/>
      </w:pPr>
    </w:lvl>
    <w:lvl w:ilvl="3" w:tplc="69166045" w:tentative="1">
      <w:start w:val="1"/>
      <w:numFmt w:val="decimal"/>
      <w:lvlText w:val="%4."/>
      <w:lvlJc w:val="left"/>
      <w:pPr>
        <w:ind w:left="2880" w:hanging="360"/>
      </w:pPr>
    </w:lvl>
    <w:lvl w:ilvl="4" w:tplc="69166045" w:tentative="1">
      <w:start w:val="1"/>
      <w:numFmt w:val="lowerLetter"/>
      <w:lvlText w:val="%5."/>
      <w:lvlJc w:val="left"/>
      <w:pPr>
        <w:ind w:left="3600" w:hanging="360"/>
      </w:pPr>
    </w:lvl>
    <w:lvl w:ilvl="5" w:tplc="69166045" w:tentative="1">
      <w:start w:val="1"/>
      <w:numFmt w:val="lowerRoman"/>
      <w:lvlText w:val="%6."/>
      <w:lvlJc w:val="right"/>
      <w:pPr>
        <w:ind w:left="4320" w:hanging="180"/>
      </w:pPr>
    </w:lvl>
    <w:lvl w:ilvl="6" w:tplc="69166045" w:tentative="1">
      <w:start w:val="1"/>
      <w:numFmt w:val="decimal"/>
      <w:lvlText w:val="%7."/>
      <w:lvlJc w:val="left"/>
      <w:pPr>
        <w:ind w:left="5040" w:hanging="360"/>
      </w:pPr>
    </w:lvl>
    <w:lvl w:ilvl="7" w:tplc="69166045" w:tentative="1">
      <w:start w:val="1"/>
      <w:numFmt w:val="lowerLetter"/>
      <w:lvlText w:val="%8."/>
      <w:lvlJc w:val="left"/>
      <w:pPr>
        <w:ind w:left="5760" w:hanging="360"/>
      </w:pPr>
    </w:lvl>
    <w:lvl w:ilvl="8" w:tplc="69166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5">
    <w:multiLevelType w:val="hybridMultilevel"/>
    <w:lvl w:ilvl="0" w:tplc="90772373">
      <w:start w:val="1"/>
      <w:numFmt w:val="decimal"/>
      <w:lvlText w:val="%1."/>
      <w:lvlJc w:val="left"/>
      <w:pPr>
        <w:ind w:left="720" w:hanging="360"/>
      </w:pPr>
    </w:lvl>
    <w:lvl w:ilvl="1" w:tplc="90772373" w:tentative="1">
      <w:start w:val="1"/>
      <w:numFmt w:val="lowerLetter"/>
      <w:lvlText w:val="%2."/>
      <w:lvlJc w:val="left"/>
      <w:pPr>
        <w:ind w:left="1440" w:hanging="360"/>
      </w:pPr>
    </w:lvl>
    <w:lvl w:ilvl="2" w:tplc="90772373" w:tentative="1">
      <w:start w:val="1"/>
      <w:numFmt w:val="lowerRoman"/>
      <w:lvlText w:val="%3."/>
      <w:lvlJc w:val="right"/>
      <w:pPr>
        <w:ind w:left="2160" w:hanging="180"/>
      </w:pPr>
    </w:lvl>
    <w:lvl w:ilvl="3" w:tplc="90772373" w:tentative="1">
      <w:start w:val="1"/>
      <w:numFmt w:val="decimal"/>
      <w:lvlText w:val="%4."/>
      <w:lvlJc w:val="left"/>
      <w:pPr>
        <w:ind w:left="2880" w:hanging="360"/>
      </w:pPr>
    </w:lvl>
    <w:lvl w:ilvl="4" w:tplc="90772373" w:tentative="1">
      <w:start w:val="1"/>
      <w:numFmt w:val="lowerLetter"/>
      <w:lvlText w:val="%5."/>
      <w:lvlJc w:val="left"/>
      <w:pPr>
        <w:ind w:left="3600" w:hanging="360"/>
      </w:pPr>
    </w:lvl>
    <w:lvl w:ilvl="5" w:tplc="90772373" w:tentative="1">
      <w:start w:val="1"/>
      <w:numFmt w:val="lowerRoman"/>
      <w:lvlText w:val="%6."/>
      <w:lvlJc w:val="right"/>
      <w:pPr>
        <w:ind w:left="4320" w:hanging="180"/>
      </w:pPr>
    </w:lvl>
    <w:lvl w:ilvl="6" w:tplc="90772373" w:tentative="1">
      <w:start w:val="1"/>
      <w:numFmt w:val="decimal"/>
      <w:lvlText w:val="%7."/>
      <w:lvlJc w:val="left"/>
      <w:pPr>
        <w:ind w:left="5040" w:hanging="360"/>
      </w:pPr>
    </w:lvl>
    <w:lvl w:ilvl="7" w:tplc="90772373" w:tentative="1">
      <w:start w:val="1"/>
      <w:numFmt w:val="lowerLetter"/>
      <w:lvlText w:val="%8."/>
      <w:lvlJc w:val="left"/>
      <w:pPr>
        <w:ind w:left="5760" w:hanging="360"/>
      </w:pPr>
    </w:lvl>
    <w:lvl w:ilvl="8" w:tplc="9077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4">
    <w:multiLevelType w:val="hybridMultilevel"/>
    <w:lvl w:ilvl="0" w:tplc="30121331">
      <w:start w:val="1"/>
      <w:numFmt w:val="decimal"/>
      <w:lvlText w:val="%1."/>
      <w:lvlJc w:val="left"/>
      <w:pPr>
        <w:ind w:left="720" w:hanging="360"/>
      </w:pPr>
    </w:lvl>
    <w:lvl w:ilvl="1" w:tplc="30121331" w:tentative="1">
      <w:start w:val="1"/>
      <w:numFmt w:val="lowerLetter"/>
      <w:lvlText w:val="%2."/>
      <w:lvlJc w:val="left"/>
      <w:pPr>
        <w:ind w:left="1440" w:hanging="360"/>
      </w:pPr>
    </w:lvl>
    <w:lvl w:ilvl="2" w:tplc="30121331" w:tentative="1">
      <w:start w:val="1"/>
      <w:numFmt w:val="lowerRoman"/>
      <w:lvlText w:val="%3."/>
      <w:lvlJc w:val="right"/>
      <w:pPr>
        <w:ind w:left="2160" w:hanging="180"/>
      </w:pPr>
    </w:lvl>
    <w:lvl w:ilvl="3" w:tplc="30121331" w:tentative="1">
      <w:start w:val="1"/>
      <w:numFmt w:val="decimal"/>
      <w:lvlText w:val="%4."/>
      <w:lvlJc w:val="left"/>
      <w:pPr>
        <w:ind w:left="2880" w:hanging="360"/>
      </w:pPr>
    </w:lvl>
    <w:lvl w:ilvl="4" w:tplc="30121331" w:tentative="1">
      <w:start w:val="1"/>
      <w:numFmt w:val="lowerLetter"/>
      <w:lvlText w:val="%5."/>
      <w:lvlJc w:val="left"/>
      <w:pPr>
        <w:ind w:left="3600" w:hanging="360"/>
      </w:pPr>
    </w:lvl>
    <w:lvl w:ilvl="5" w:tplc="30121331" w:tentative="1">
      <w:start w:val="1"/>
      <w:numFmt w:val="lowerRoman"/>
      <w:lvlText w:val="%6."/>
      <w:lvlJc w:val="right"/>
      <w:pPr>
        <w:ind w:left="4320" w:hanging="180"/>
      </w:pPr>
    </w:lvl>
    <w:lvl w:ilvl="6" w:tplc="30121331" w:tentative="1">
      <w:start w:val="1"/>
      <w:numFmt w:val="decimal"/>
      <w:lvlText w:val="%7."/>
      <w:lvlJc w:val="left"/>
      <w:pPr>
        <w:ind w:left="5040" w:hanging="360"/>
      </w:pPr>
    </w:lvl>
    <w:lvl w:ilvl="7" w:tplc="30121331" w:tentative="1">
      <w:start w:val="1"/>
      <w:numFmt w:val="lowerLetter"/>
      <w:lvlText w:val="%8."/>
      <w:lvlJc w:val="left"/>
      <w:pPr>
        <w:ind w:left="5760" w:hanging="360"/>
      </w:pPr>
    </w:lvl>
    <w:lvl w:ilvl="8" w:tplc="3012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3">
    <w:multiLevelType w:val="hybridMultilevel"/>
    <w:lvl w:ilvl="0" w:tplc="79668602">
      <w:start w:val="1"/>
      <w:numFmt w:val="decimal"/>
      <w:lvlText w:val="%1."/>
      <w:lvlJc w:val="left"/>
      <w:pPr>
        <w:ind w:left="720" w:hanging="360"/>
      </w:pPr>
    </w:lvl>
    <w:lvl w:ilvl="1" w:tplc="79668602" w:tentative="1">
      <w:start w:val="1"/>
      <w:numFmt w:val="lowerLetter"/>
      <w:lvlText w:val="%2."/>
      <w:lvlJc w:val="left"/>
      <w:pPr>
        <w:ind w:left="1440" w:hanging="360"/>
      </w:pPr>
    </w:lvl>
    <w:lvl w:ilvl="2" w:tplc="79668602" w:tentative="1">
      <w:start w:val="1"/>
      <w:numFmt w:val="lowerRoman"/>
      <w:lvlText w:val="%3."/>
      <w:lvlJc w:val="right"/>
      <w:pPr>
        <w:ind w:left="2160" w:hanging="180"/>
      </w:pPr>
    </w:lvl>
    <w:lvl w:ilvl="3" w:tplc="79668602" w:tentative="1">
      <w:start w:val="1"/>
      <w:numFmt w:val="decimal"/>
      <w:lvlText w:val="%4."/>
      <w:lvlJc w:val="left"/>
      <w:pPr>
        <w:ind w:left="2880" w:hanging="360"/>
      </w:pPr>
    </w:lvl>
    <w:lvl w:ilvl="4" w:tplc="79668602" w:tentative="1">
      <w:start w:val="1"/>
      <w:numFmt w:val="lowerLetter"/>
      <w:lvlText w:val="%5."/>
      <w:lvlJc w:val="left"/>
      <w:pPr>
        <w:ind w:left="3600" w:hanging="360"/>
      </w:pPr>
    </w:lvl>
    <w:lvl w:ilvl="5" w:tplc="79668602" w:tentative="1">
      <w:start w:val="1"/>
      <w:numFmt w:val="lowerRoman"/>
      <w:lvlText w:val="%6."/>
      <w:lvlJc w:val="right"/>
      <w:pPr>
        <w:ind w:left="4320" w:hanging="180"/>
      </w:pPr>
    </w:lvl>
    <w:lvl w:ilvl="6" w:tplc="79668602" w:tentative="1">
      <w:start w:val="1"/>
      <w:numFmt w:val="decimal"/>
      <w:lvlText w:val="%7."/>
      <w:lvlJc w:val="left"/>
      <w:pPr>
        <w:ind w:left="5040" w:hanging="360"/>
      </w:pPr>
    </w:lvl>
    <w:lvl w:ilvl="7" w:tplc="79668602" w:tentative="1">
      <w:start w:val="1"/>
      <w:numFmt w:val="lowerLetter"/>
      <w:lvlText w:val="%8."/>
      <w:lvlJc w:val="left"/>
      <w:pPr>
        <w:ind w:left="5760" w:hanging="360"/>
      </w:pPr>
    </w:lvl>
    <w:lvl w:ilvl="8" w:tplc="7966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2">
    <w:multiLevelType w:val="hybridMultilevel"/>
    <w:lvl w:ilvl="0" w:tplc="90149626">
      <w:start w:val="1"/>
      <w:numFmt w:val="decimal"/>
      <w:lvlText w:val="%1."/>
      <w:lvlJc w:val="left"/>
      <w:pPr>
        <w:ind w:left="720" w:hanging="360"/>
      </w:pPr>
    </w:lvl>
    <w:lvl w:ilvl="1" w:tplc="90149626" w:tentative="1">
      <w:start w:val="1"/>
      <w:numFmt w:val="lowerLetter"/>
      <w:lvlText w:val="%2."/>
      <w:lvlJc w:val="left"/>
      <w:pPr>
        <w:ind w:left="1440" w:hanging="360"/>
      </w:pPr>
    </w:lvl>
    <w:lvl w:ilvl="2" w:tplc="90149626" w:tentative="1">
      <w:start w:val="1"/>
      <w:numFmt w:val="lowerRoman"/>
      <w:lvlText w:val="%3."/>
      <w:lvlJc w:val="right"/>
      <w:pPr>
        <w:ind w:left="2160" w:hanging="180"/>
      </w:pPr>
    </w:lvl>
    <w:lvl w:ilvl="3" w:tplc="90149626" w:tentative="1">
      <w:start w:val="1"/>
      <w:numFmt w:val="decimal"/>
      <w:lvlText w:val="%4."/>
      <w:lvlJc w:val="left"/>
      <w:pPr>
        <w:ind w:left="2880" w:hanging="360"/>
      </w:pPr>
    </w:lvl>
    <w:lvl w:ilvl="4" w:tplc="90149626" w:tentative="1">
      <w:start w:val="1"/>
      <w:numFmt w:val="lowerLetter"/>
      <w:lvlText w:val="%5."/>
      <w:lvlJc w:val="left"/>
      <w:pPr>
        <w:ind w:left="3600" w:hanging="360"/>
      </w:pPr>
    </w:lvl>
    <w:lvl w:ilvl="5" w:tplc="90149626" w:tentative="1">
      <w:start w:val="1"/>
      <w:numFmt w:val="lowerRoman"/>
      <w:lvlText w:val="%6."/>
      <w:lvlJc w:val="right"/>
      <w:pPr>
        <w:ind w:left="4320" w:hanging="180"/>
      </w:pPr>
    </w:lvl>
    <w:lvl w:ilvl="6" w:tplc="90149626" w:tentative="1">
      <w:start w:val="1"/>
      <w:numFmt w:val="decimal"/>
      <w:lvlText w:val="%7."/>
      <w:lvlJc w:val="left"/>
      <w:pPr>
        <w:ind w:left="5040" w:hanging="360"/>
      </w:pPr>
    </w:lvl>
    <w:lvl w:ilvl="7" w:tplc="90149626" w:tentative="1">
      <w:start w:val="1"/>
      <w:numFmt w:val="lowerLetter"/>
      <w:lvlText w:val="%8."/>
      <w:lvlJc w:val="left"/>
      <w:pPr>
        <w:ind w:left="5760" w:hanging="360"/>
      </w:pPr>
    </w:lvl>
    <w:lvl w:ilvl="8" w:tplc="9014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">
    <w:multiLevelType w:val="hybridMultilevel"/>
    <w:lvl w:ilvl="0" w:tplc="19788037">
      <w:start w:val="1"/>
      <w:numFmt w:val="decimal"/>
      <w:lvlText w:val="%1."/>
      <w:lvlJc w:val="left"/>
      <w:pPr>
        <w:ind w:left="720" w:hanging="360"/>
      </w:pPr>
    </w:lvl>
    <w:lvl w:ilvl="1" w:tplc="19788037" w:tentative="1">
      <w:start w:val="1"/>
      <w:numFmt w:val="lowerLetter"/>
      <w:lvlText w:val="%2."/>
      <w:lvlJc w:val="left"/>
      <w:pPr>
        <w:ind w:left="1440" w:hanging="360"/>
      </w:pPr>
    </w:lvl>
    <w:lvl w:ilvl="2" w:tplc="19788037" w:tentative="1">
      <w:start w:val="1"/>
      <w:numFmt w:val="lowerRoman"/>
      <w:lvlText w:val="%3."/>
      <w:lvlJc w:val="right"/>
      <w:pPr>
        <w:ind w:left="2160" w:hanging="180"/>
      </w:pPr>
    </w:lvl>
    <w:lvl w:ilvl="3" w:tplc="19788037" w:tentative="1">
      <w:start w:val="1"/>
      <w:numFmt w:val="decimal"/>
      <w:lvlText w:val="%4."/>
      <w:lvlJc w:val="left"/>
      <w:pPr>
        <w:ind w:left="2880" w:hanging="360"/>
      </w:pPr>
    </w:lvl>
    <w:lvl w:ilvl="4" w:tplc="19788037" w:tentative="1">
      <w:start w:val="1"/>
      <w:numFmt w:val="lowerLetter"/>
      <w:lvlText w:val="%5."/>
      <w:lvlJc w:val="left"/>
      <w:pPr>
        <w:ind w:left="3600" w:hanging="360"/>
      </w:pPr>
    </w:lvl>
    <w:lvl w:ilvl="5" w:tplc="19788037" w:tentative="1">
      <w:start w:val="1"/>
      <w:numFmt w:val="lowerRoman"/>
      <w:lvlText w:val="%6."/>
      <w:lvlJc w:val="right"/>
      <w:pPr>
        <w:ind w:left="4320" w:hanging="180"/>
      </w:pPr>
    </w:lvl>
    <w:lvl w:ilvl="6" w:tplc="19788037" w:tentative="1">
      <w:start w:val="1"/>
      <w:numFmt w:val="decimal"/>
      <w:lvlText w:val="%7."/>
      <w:lvlJc w:val="left"/>
      <w:pPr>
        <w:ind w:left="5040" w:hanging="360"/>
      </w:pPr>
    </w:lvl>
    <w:lvl w:ilvl="7" w:tplc="19788037" w:tentative="1">
      <w:start w:val="1"/>
      <w:numFmt w:val="lowerLetter"/>
      <w:lvlText w:val="%8."/>
      <w:lvlJc w:val="left"/>
      <w:pPr>
        <w:ind w:left="5760" w:hanging="360"/>
      </w:pPr>
    </w:lvl>
    <w:lvl w:ilvl="8" w:tplc="1978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">
    <w:multiLevelType w:val="hybridMultilevel"/>
    <w:lvl w:ilvl="0" w:tplc="20431902">
      <w:start w:val="1"/>
      <w:numFmt w:val="decimal"/>
      <w:lvlText w:val="%1."/>
      <w:lvlJc w:val="left"/>
      <w:pPr>
        <w:ind w:left="720" w:hanging="360"/>
      </w:pPr>
    </w:lvl>
    <w:lvl w:ilvl="1" w:tplc="20431902" w:tentative="1">
      <w:start w:val="1"/>
      <w:numFmt w:val="lowerLetter"/>
      <w:lvlText w:val="%2."/>
      <w:lvlJc w:val="left"/>
      <w:pPr>
        <w:ind w:left="1440" w:hanging="360"/>
      </w:pPr>
    </w:lvl>
    <w:lvl w:ilvl="2" w:tplc="20431902" w:tentative="1">
      <w:start w:val="1"/>
      <w:numFmt w:val="lowerRoman"/>
      <w:lvlText w:val="%3."/>
      <w:lvlJc w:val="right"/>
      <w:pPr>
        <w:ind w:left="2160" w:hanging="180"/>
      </w:pPr>
    </w:lvl>
    <w:lvl w:ilvl="3" w:tplc="20431902" w:tentative="1">
      <w:start w:val="1"/>
      <w:numFmt w:val="decimal"/>
      <w:lvlText w:val="%4."/>
      <w:lvlJc w:val="left"/>
      <w:pPr>
        <w:ind w:left="2880" w:hanging="360"/>
      </w:pPr>
    </w:lvl>
    <w:lvl w:ilvl="4" w:tplc="20431902" w:tentative="1">
      <w:start w:val="1"/>
      <w:numFmt w:val="lowerLetter"/>
      <w:lvlText w:val="%5."/>
      <w:lvlJc w:val="left"/>
      <w:pPr>
        <w:ind w:left="3600" w:hanging="360"/>
      </w:pPr>
    </w:lvl>
    <w:lvl w:ilvl="5" w:tplc="20431902" w:tentative="1">
      <w:start w:val="1"/>
      <w:numFmt w:val="lowerRoman"/>
      <w:lvlText w:val="%6."/>
      <w:lvlJc w:val="right"/>
      <w:pPr>
        <w:ind w:left="4320" w:hanging="180"/>
      </w:pPr>
    </w:lvl>
    <w:lvl w:ilvl="6" w:tplc="20431902" w:tentative="1">
      <w:start w:val="1"/>
      <w:numFmt w:val="decimal"/>
      <w:lvlText w:val="%7."/>
      <w:lvlJc w:val="left"/>
      <w:pPr>
        <w:ind w:left="5040" w:hanging="360"/>
      </w:pPr>
    </w:lvl>
    <w:lvl w:ilvl="7" w:tplc="20431902" w:tentative="1">
      <w:start w:val="1"/>
      <w:numFmt w:val="lowerLetter"/>
      <w:lvlText w:val="%8."/>
      <w:lvlJc w:val="left"/>
      <w:pPr>
        <w:ind w:left="5760" w:hanging="360"/>
      </w:pPr>
    </w:lvl>
    <w:lvl w:ilvl="8" w:tplc="2043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9">
    <w:multiLevelType w:val="hybridMultilevel"/>
    <w:lvl w:ilvl="0" w:tplc="97724523">
      <w:start w:val="1"/>
      <w:numFmt w:val="decimal"/>
      <w:lvlText w:val="%1."/>
      <w:lvlJc w:val="left"/>
      <w:pPr>
        <w:ind w:left="720" w:hanging="360"/>
      </w:pPr>
    </w:lvl>
    <w:lvl w:ilvl="1" w:tplc="97724523" w:tentative="1">
      <w:start w:val="1"/>
      <w:numFmt w:val="lowerLetter"/>
      <w:lvlText w:val="%2."/>
      <w:lvlJc w:val="left"/>
      <w:pPr>
        <w:ind w:left="1440" w:hanging="360"/>
      </w:pPr>
    </w:lvl>
    <w:lvl w:ilvl="2" w:tplc="97724523" w:tentative="1">
      <w:start w:val="1"/>
      <w:numFmt w:val="lowerRoman"/>
      <w:lvlText w:val="%3."/>
      <w:lvlJc w:val="right"/>
      <w:pPr>
        <w:ind w:left="2160" w:hanging="180"/>
      </w:pPr>
    </w:lvl>
    <w:lvl w:ilvl="3" w:tplc="97724523" w:tentative="1">
      <w:start w:val="1"/>
      <w:numFmt w:val="decimal"/>
      <w:lvlText w:val="%4."/>
      <w:lvlJc w:val="left"/>
      <w:pPr>
        <w:ind w:left="2880" w:hanging="360"/>
      </w:pPr>
    </w:lvl>
    <w:lvl w:ilvl="4" w:tplc="97724523" w:tentative="1">
      <w:start w:val="1"/>
      <w:numFmt w:val="lowerLetter"/>
      <w:lvlText w:val="%5."/>
      <w:lvlJc w:val="left"/>
      <w:pPr>
        <w:ind w:left="3600" w:hanging="360"/>
      </w:pPr>
    </w:lvl>
    <w:lvl w:ilvl="5" w:tplc="97724523" w:tentative="1">
      <w:start w:val="1"/>
      <w:numFmt w:val="lowerRoman"/>
      <w:lvlText w:val="%6."/>
      <w:lvlJc w:val="right"/>
      <w:pPr>
        <w:ind w:left="4320" w:hanging="180"/>
      </w:pPr>
    </w:lvl>
    <w:lvl w:ilvl="6" w:tplc="97724523" w:tentative="1">
      <w:start w:val="1"/>
      <w:numFmt w:val="decimal"/>
      <w:lvlText w:val="%7."/>
      <w:lvlJc w:val="left"/>
      <w:pPr>
        <w:ind w:left="5040" w:hanging="360"/>
      </w:pPr>
    </w:lvl>
    <w:lvl w:ilvl="7" w:tplc="97724523" w:tentative="1">
      <w:start w:val="1"/>
      <w:numFmt w:val="lowerLetter"/>
      <w:lvlText w:val="%8."/>
      <w:lvlJc w:val="left"/>
      <w:pPr>
        <w:ind w:left="5760" w:hanging="360"/>
      </w:pPr>
    </w:lvl>
    <w:lvl w:ilvl="8" w:tplc="9772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">
    <w:multiLevelType w:val="hybridMultilevel"/>
    <w:lvl w:ilvl="0" w:tplc="29886550">
      <w:start w:val="1"/>
      <w:numFmt w:val="decimal"/>
      <w:lvlText w:val="%1."/>
      <w:lvlJc w:val="left"/>
      <w:pPr>
        <w:ind w:left="720" w:hanging="360"/>
      </w:pPr>
    </w:lvl>
    <w:lvl w:ilvl="1" w:tplc="29886550" w:tentative="1">
      <w:start w:val="1"/>
      <w:numFmt w:val="lowerLetter"/>
      <w:lvlText w:val="%2."/>
      <w:lvlJc w:val="left"/>
      <w:pPr>
        <w:ind w:left="1440" w:hanging="360"/>
      </w:pPr>
    </w:lvl>
    <w:lvl w:ilvl="2" w:tplc="29886550" w:tentative="1">
      <w:start w:val="1"/>
      <w:numFmt w:val="lowerRoman"/>
      <w:lvlText w:val="%3."/>
      <w:lvlJc w:val="right"/>
      <w:pPr>
        <w:ind w:left="2160" w:hanging="180"/>
      </w:pPr>
    </w:lvl>
    <w:lvl w:ilvl="3" w:tplc="29886550" w:tentative="1">
      <w:start w:val="1"/>
      <w:numFmt w:val="decimal"/>
      <w:lvlText w:val="%4."/>
      <w:lvlJc w:val="left"/>
      <w:pPr>
        <w:ind w:left="2880" w:hanging="360"/>
      </w:pPr>
    </w:lvl>
    <w:lvl w:ilvl="4" w:tplc="29886550" w:tentative="1">
      <w:start w:val="1"/>
      <w:numFmt w:val="lowerLetter"/>
      <w:lvlText w:val="%5."/>
      <w:lvlJc w:val="left"/>
      <w:pPr>
        <w:ind w:left="3600" w:hanging="360"/>
      </w:pPr>
    </w:lvl>
    <w:lvl w:ilvl="5" w:tplc="29886550" w:tentative="1">
      <w:start w:val="1"/>
      <w:numFmt w:val="lowerRoman"/>
      <w:lvlText w:val="%6."/>
      <w:lvlJc w:val="right"/>
      <w:pPr>
        <w:ind w:left="4320" w:hanging="180"/>
      </w:pPr>
    </w:lvl>
    <w:lvl w:ilvl="6" w:tplc="29886550" w:tentative="1">
      <w:start w:val="1"/>
      <w:numFmt w:val="decimal"/>
      <w:lvlText w:val="%7."/>
      <w:lvlJc w:val="left"/>
      <w:pPr>
        <w:ind w:left="5040" w:hanging="360"/>
      </w:pPr>
    </w:lvl>
    <w:lvl w:ilvl="7" w:tplc="29886550" w:tentative="1">
      <w:start w:val="1"/>
      <w:numFmt w:val="lowerLetter"/>
      <w:lvlText w:val="%8."/>
      <w:lvlJc w:val="left"/>
      <w:pPr>
        <w:ind w:left="5760" w:hanging="360"/>
      </w:pPr>
    </w:lvl>
    <w:lvl w:ilvl="8" w:tplc="2988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7">
    <w:multiLevelType w:val="hybridMultilevel"/>
    <w:lvl w:ilvl="0" w:tplc="38553871">
      <w:start w:val="1"/>
      <w:numFmt w:val="decimal"/>
      <w:lvlText w:val="%1."/>
      <w:lvlJc w:val="left"/>
      <w:pPr>
        <w:ind w:left="720" w:hanging="360"/>
      </w:pPr>
    </w:lvl>
    <w:lvl w:ilvl="1" w:tplc="38553871" w:tentative="1">
      <w:start w:val="1"/>
      <w:numFmt w:val="lowerLetter"/>
      <w:lvlText w:val="%2."/>
      <w:lvlJc w:val="left"/>
      <w:pPr>
        <w:ind w:left="1440" w:hanging="360"/>
      </w:pPr>
    </w:lvl>
    <w:lvl w:ilvl="2" w:tplc="38553871" w:tentative="1">
      <w:start w:val="1"/>
      <w:numFmt w:val="lowerRoman"/>
      <w:lvlText w:val="%3."/>
      <w:lvlJc w:val="right"/>
      <w:pPr>
        <w:ind w:left="2160" w:hanging="180"/>
      </w:pPr>
    </w:lvl>
    <w:lvl w:ilvl="3" w:tplc="38553871" w:tentative="1">
      <w:start w:val="1"/>
      <w:numFmt w:val="decimal"/>
      <w:lvlText w:val="%4."/>
      <w:lvlJc w:val="left"/>
      <w:pPr>
        <w:ind w:left="2880" w:hanging="360"/>
      </w:pPr>
    </w:lvl>
    <w:lvl w:ilvl="4" w:tplc="38553871" w:tentative="1">
      <w:start w:val="1"/>
      <w:numFmt w:val="lowerLetter"/>
      <w:lvlText w:val="%5."/>
      <w:lvlJc w:val="left"/>
      <w:pPr>
        <w:ind w:left="3600" w:hanging="360"/>
      </w:pPr>
    </w:lvl>
    <w:lvl w:ilvl="5" w:tplc="38553871" w:tentative="1">
      <w:start w:val="1"/>
      <w:numFmt w:val="lowerRoman"/>
      <w:lvlText w:val="%6."/>
      <w:lvlJc w:val="right"/>
      <w:pPr>
        <w:ind w:left="4320" w:hanging="180"/>
      </w:pPr>
    </w:lvl>
    <w:lvl w:ilvl="6" w:tplc="38553871" w:tentative="1">
      <w:start w:val="1"/>
      <w:numFmt w:val="decimal"/>
      <w:lvlText w:val="%7."/>
      <w:lvlJc w:val="left"/>
      <w:pPr>
        <w:ind w:left="5040" w:hanging="360"/>
      </w:pPr>
    </w:lvl>
    <w:lvl w:ilvl="7" w:tplc="38553871" w:tentative="1">
      <w:start w:val="1"/>
      <w:numFmt w:val="lowerLetter"/>
      <w:lvlText w:val="%8."/>
      <w:lvlJc w:val="left"/>
      <w:pPr>
        <w:ind w:left="5760" w:hanging="360"/>
      </w:pPr>
    </w:lvl>
    <w:lvl w:ilvl="8" w:tplc="38553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6">
    <w:multiLevelType w:val="hybridMultilevel"/>
    <w:lvl w:ilvl="0" w:tplc="50292016">
      <w:start w:val="1"/>
      <w:numFmt w:val="decimal"/>
      <w:lvlText w:val="%1."/>
      <w:lvlJc w:val="left"/>
      <w:pPr>
        <w:ind w:left="720" w:hanging="360"/>
      </w:pPr>
    </w:lvl>
    <w:lvl w:ilvl="1" w:tplc="50292016" w:tentative="1">
      <w:start w:val="1"/>
      <w:numFmt w:val="lowerLetter"/>
      <w:lvlText w:val="%2."/>
      <w:lvlJc w:val="left"/>
      <w:pPr>
        <w:ind w:left="1440" w:hanging="360"/>
      </w:pPr>
    </w:lvl>
    <w:lvl w:ilvl="2" w:tplc="50292016" w:tentative="1">
      <w:start w:val="1"/>
      <w:numFmt w:val="lowerRoman"/>
      <w:lvlText w:val="%3."/>
      <w:lvlJc w:val="right"/>
      <w:pPr>
        <w:ind w:left="2160" w:hanging="180"/>
      </w:pPr>
    </w:lvl>
    <w:lvl w:ilvl="3" w:tplc="50292016" w:tentative="1">
      <w:start w:val="1"/>
      <w:numFmt w:val="decimal"/>
      <w:lvlText w:val="%4."/>
      <w:lvlJc w:val="left"/>
      <w:pPr>
        <w:ind w:left="2880" w:hanging="360"/>
      </w:pPr>
    </w:lvl>
    <w:lvl w:ilvl="4" w:tplc="50292016" w:tentative="1">
      <w:start w:val="1"/>
      <w:numFmt w:val="lowerLetter"/>
      <w:lvlText w:val="%5."/>
      <w:lvlJc w:val="left"/>
      <w:pPr>
        <w:ind w:left="3600" w:hanging="360"/>
      </w:pPr>
    </w:lvl>
    <w:lvl w:ilvl="5" w:tplc="50292016" w:tentative="1">
      <w:start w:val="1"/>
      <w:numFmt w:val="lowerRoman"/>
      <w:lvlText w:val="%6."/>
      <w:lvlJc w:val="right"/>
      <w:pPr>
        <w:ind w:left="4320" w:hanging="180"/>
      </w:pPr>
    </w:lvl>
    <w:lvl w:ilvl="6" w:tplc="50292016" w:tentative="1">
      <w:start w:val="1"/>
      <w:numFmt w:val="decimal"/>
      <w:lvlText w:val="%7."/>
      <w:lvlJc w:val="left"/>
      <w:pPr>
        <w:ind w:left="5040" w:hanging="360"/>
      </w:pPr>
    </w:lvl>
    <w:lvl w:ilvl="7" w:tplc="50292016" w:tentative="1">
      <w:start w:val="1"/>
      <w:numFmt w:val="lowerLetter"/>
      <w:lvlText w:val="%8."/>
      <w:lvlJc w:val="left"/>
      <w:pPr>
        <w:ind w:left="5760" w:hanging="360"/>
      </w:pPr>
    </w:lvl>
    <w:lvl w:ilvl="8" w:tplc="5029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5">
    <w:multiLevelType w:val="hybridMultilevel"/>
    <w:lvl w:ilvl="0" w:tplc="30484368">
      <w:start w:val="1"/>
      <w:numFmt w:val="decimal"/>
      <w:lvlText w:val="%1."/>
      <w:lvlJc w:val="left"/>
      <w:pPr>
        <w:ind w:left="720" w:hanging="360"/>
      </w:pPr>
    </w:lvl>
    <w:lvl w:ilvl="1" w:tplc="30484368" w:tentative="1">
      <w:start w:val="1"/>
      <w:numFmt w:val="lowerLetter"/>
      <w:lvlText w:val="%2."/>
      <w:lvlJc w:val="left"/>
      <w:pPr>
        <w:ind w:left="1440" w:hanging="360"/>
      </w:pPr>
    </w:lvl>
    <w:lvl w:ilvl="2" w:tplc="30484368" w:tentative="1">
      <w:start w:val="1"/>
      <w:numFmt w:val="lowerRoman"/>
      <w:lvlText w:val="%3."/>
      <w:lvlJc w:val="right"/>
      <w:pPr>
        <w:ind w:left="2160" w:hanging="180"/>
      </w:pPr>
    </w:lvl>
    <w:lvl w:ilvl="3" w:tplc="30484368" w:tentative="1">
      <w:start w:val="1"/>
      <w:numFmt w:val="decimal"/>
      <w:lvlText w:val="%4."/>
      <w:lvlJc w:val="left"/>
      <w:pPr>
        <w:ind w:left="2880" w:hanging="360"/>
      </w:pPr>
    </w:lvl>
    <w:lvl w:ilvl="4" w:tplc="30484368" w:tentative="1">
      <w:start w:val="1"/>
      <w:numFmt w:val="lowerLetter"/>
      <w:lvlText w:val="%5."/>
      <w:lvlJc w:val="left"/>
      <w:pPr>
        <w:ind w:left="3600" w:hanging="360"/>
      </w:pPr>
    </w:lvl>
    <w:lvl w:ilvl="5" w:tplc="30484368" w:tentative="1">
      <w:start w:val="1"/>
      <w:numFmt w:val="lowerRoman"/>
      <w:lvlText w:val="%6."/>
      <w:lvlJc w:val="right"/>
      <w:pPr>
        <w:ind w:left="4320" w:hanging="180"/>
      </w:pPr>
    </w:lvl>
    <w:lvl w:ilvl="6" w:tplc="30484368" w:tentative="1">
      <w:start w:val="1"/>
      <w:numFmt w:val="decimal"/>
      <w:lvlText w:val="%7."/>
      <w:lvlJc w:val="left"/>
      <w:pPr>
        <w:ind w:left="5040" w:hanging="360"/>
      </w:pPr>
    </w:lvl>
    <w:lvl w:ilvl="7" w:tplc="30484368" w:tentative="1">
      <w:start w:val="1"/>
      <w:numFmt w:val="lowerLetter"/>
      <w:lvlText w:val="%8."/>
      <w:lvlJc w:val="left"/>
      <w:pPr>
        <w:ind w:left="5760" w:hanging="360"/>
      </w:pPr>
    </w:lvl>
    <w:lvl w:ilvl="8" w:tplc="3048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">
    <w:multiLevelType w:val="hybridMultilevel"/>
    <w:lvl w:ilvl="0" w:tplc="85957838">
      <w:start w:val="1"/>
      <w:numFmt w:val="decimal"/>
      <w:lvlText w:val="%1."/>
      <w:lvlJc w:val="left"/>
      <w:pPr>
        <w:ind w:left="720" w:hanging="360"/>
      </w:pPr>
    </w:lvl>
    <w:lvl w:ilvl="1" w:tplc="85957838" w:tentative="1">
      <w:start w:val="1"/>
      <w:numFmt w:val="lowerLetter"/>
      <w:lvlText w:val="%2."/>
      <w:lvlJc w:val="left"/>
      <w:pPr>
        <w:ind w:left="1440" w:hanging="360"/>
      </w:pPr>
    </w:lvl>
    <w:lvl w:ilvl="2" w:tplc="85957838" w:tentative="1">
      <w:start w:val="1"/>
      <w:numFmt w:val="lowerRoman"/>
      <w:lvlText w:val="%3."/>
      <w:lvlJc w:val="right"/>
      <w:pPr>
        <w:ind w:left="2160" w:hanging="180"/>
      </w:pPr>
    </w:lvl>
    <w:lvl w:ilvl="3" w:tplc="85957838" w:tentative="1">
      <w:start w:val="1"/>
      <w:numFmt w:val="decimal"/>
      <w:lvlText w:val="%4."/>
      <w:lvlJc w:val="left"/>
      <w:pPr>
        <w:ind w:left="2880" w:hanging="360"/>
      </w:pPr>
    </w:lvl>
    <w:lvl w:ilvl="4" w:tplc="85957838" w:tentative="1">
      <w:start w:val="1"/>
      <w:numFmt w:val="lowerLetter"/>
      <w:lvlText w:val="%5."/>
      <w:lvlJc w:val="left"/>
      <w:pPr>
        <w:ind w:left="3600" w:hanging="360"/>
      </w:pPr>
    </w:lvl>
    <w:lvl w:ilvl="5" w:tplc="85957838" w:tentative="1">
      <w:start w:val="1"/>
      <w:numFmt w:val="lowerRoman"/>
      <w:lvlText w:val="%6."/>
      <w:lvlJc w:val="right"/>
      <w:pPr>
        <w:ind w:left="4320" w:hanging="180"/>
      </w:pPr>
    </w:lvl>
    <w:lvl w:ilvl="6" w:tplc="85957838" w:tentative="1">
      <w:start w:val="1"/>
      <w:numFmt w:val="decimal"/>
      <w:lvlText w:val="%7."/>
      <w:lvlJc w:val="left"/>
      <w:pPr>
        <w:ind w:left="5040" w:hanging="360"/>
      </w:pPr>
    </w:lvl>
    <w:lvl w:ilvl="7" w:tplc="85957838" w:tentative="1">
      <w:start w:val="1"/>
      <w:numFmt w:val="lowerLetter"/>
      <w:lvlText w:val="%8."/>
      <w:lvlJc w:val="left"/>
      <w:pPr>
        <w:ind w:left="5760" w:hanging="360"/>
      </w:pPr>
    </w:lvl>
    <w:lvl w:ilvl="8" w:tplc="8595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">
    <w:multiLevelType w:val="hybridMultilevel"/>
    <w:lvl w:ilvl="0" w:tplc="11443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13">
    <w:abstractNumId w:val="2413"/>
  </w:num>
  <w:num w:numId="2414">
    <w:abstractNumId w:val="2414"/>
  </w:num>
  <w:num w:numId="2415">
    <w:abstractNumId w:val="2415"/>
  </w:num>
  <w:num w:numId="2416">
    <w:abstractNumId w:val="2416"/>
  </w:num>
  <w:num w:numId="2417">
    <w:abstractNumId w:val="2417"/>
  </w:num>
  <w:num w:numId="2418">
    <w:abstractNumId w:val="2418"/>
  </w:num>
  <w:num w:numId="2419">
    <w:abstractNumId w:val="2419"/>
  </w:num>
  <w:num w:numId="2420">
    <w:abstractNumId w:val="2420"/>
  </w:num>
  <w:num w:numId="2421">
    <w:abstractNumId w:val="2421"/>
  </w:num>
  <w:num w:numId="2422">
    <w:abstractNumId w:val="2422"/>
  </w:num>
  <w:num w:numId="2423">
    <w:abstractNumId w:val="2423"/>
  </w:num>
  <w:num w:numId="2424">
    <w:abstractNumId w:val="2424"/>
  </w:num>
  <w:num w:numId="2425">
    <w:abstractNumId w:val="2425"/>
  </w:num>
  <w:num w:numId="2426">
    <w:abstractNumId w:val="2426"/>
  </w:num>
  <w:num w:numId="2427">
    <w:abstractNumId w:val="2427"/>
  </w:num>
  <w:num w:numId="2428">
    <w:abstractNumId w:val="2428"/>
  </w:num>
  <w:num w:numId="2429">
    <w:abstractNumId w:val="2429"/>
  </w:num>
  <w:num w:numId="2430">
    <w:abstractNumId w:val="2430"/>
  </w:num>
  <w:num w:numId="2431">
    <w:abstractNumId w:val="2431"/>
  </w:num>
  <w:num w:numId="2432">
    <w:abstractNumId w:val="2432"/>
  </w:num>
  <w:num w:numId="2433">
    <w:abstractNumId w:val="2433"/>
  </w:num>
  <w:num w:numId="2434">
    <w:abstractNumId w:val="2434"/>
  </w:num>
  <w:num w:numId="2435">
    <w:abstractNumId w:val="2435"/>
  </w:num>
  <w:num w:numId="2436">
    <w:abstractNumId w:val="2436"/>
  </w:num>
  <w:num w:numId="2437">
    <w:abstractNumId w:val="2437"/>
  </w:num>
  <w:num w:numId="2438">
    <w:abstractNumId w:val="2438"/>
  </w:num>
  <w:num w:numId="2439">
    <w:abstractNumId w:val="2439"/>
  </w:num>
  <w:num w:numId="2440">
    <w:abstractNumId w:val="2440"/>
  </w:num>
  <w:num w:numId="2441">
    <w:abstractNumId w:val="2441"/>
  </w:num>
  <w:num w:numId="2442">
    <w:abstractNumId w:val="2442"/>
  </w:num>
  <w:num w:numId="2443">
    <w:abstractNumId w:val="2443"/>
  </w:num>
  <w:num w:numId="2444">
    <w:abstractNumId w:val="2444"/>
  </w:num>
  <w:num w:numId="2445">
    <w:abstractNumId w:val="2445"/>
  </w:num>
  <w:num w:numId="2446">
    <w:abstractNumId w:val="2446"/>
  </w:num>
  <w:num w:numId="2447">
    <w:abstractNumId w:val="2447"/>
  </w:num>
  <w:num w:numId="2448">
    <w:abstractNumId w:val="2448"/>
  </w:num>
  <w:num w:numId="2449">
    <w:abstractNumId w:val="2449"/>
  </w:num>
  <w:num w:numId="2450">
    <w:abstractNumId w:val="2450"/>
  </w:num>
  <w:num w:numId="2451">
    <w:abstractNumId w:val="2451"/>
  </w:num>
  <w:num w:numId="2452">
    <w:abstractNumId w:val="2452"/>
  </w:num>
  <w:num w:numId="2453">
    <w:abstractNumId w:val="2453"/>
  </w:num>
  <w:num w:numId="2454">
    <w:abstractNumId w:val="2454"/>
  </w:num>
  <w:num w:numId="2455">
    <w:abstractNumId w:val="2455"/>
  </w:num>
  <w:num w:numId="2456">
    <w:abstractNumId w:val="2456"/>
  </w:num>
  <w:num w:numId="2457">
    <w:abstractNumId w:val="2457"/>
  </w:num>
  <w:num w:numId="2458">
    <w:abstractNumId w:val="2458"/>
  </w:num>
  <w:num w:numId="2459">
    <w:abstractNumId w:val="2459"/>
  </w:num>
  <w:num w:numId="2460">
    <w:abstractNumId w:val="2460"/>
  </w:num>
  <w:num w:numId="2461">
    <w:abstractNumId w:val="2461"/>
  </w:num>
  <w:num w:numId="2462">
    <w:abstractNumId w:val="2462"/>
  </w:num>
  <w:num w:numId="2463">
    <w:abstractNumId w:val="2463"/>
  </w:num>
  <w:num w:numId="2464">
    <w:abstractNumId w:val="2464"/>
  </w:num>
  <w:num w:numId="2465">
    <w:abstractNumId w:val="2465"/>
  </w:num>
  <w:num w:numId="2466">
    <w:abstractNumId w:val="2466"/>
  </w:num>
  <w:num w:numId="2467">
    <w:abstractNumId w:val="2467"/>
  </w:num>
  <w:num w:numId="2468">
    <w:abstractNumId w:val="2468"/>
  </w:num>
  <w:num w:numId="2469">
    <w:abstractNumId w:val="2469"/>
  </w:num>
  <w:num w:numId="2470">
    <w:abstractNumId w:val="2470"/>
  </w:num>
  <w:num w:numId="2471">
    <w:abstractNumId w:val="2471"/>
  </w:num>
  <w:num w:numId="2472">
    <w:abstractNumId w:val="2472"/>
  </w:num>
  <w:num w:numId="2473">
    <w:abstractNumId w:val="24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2284585" Type="http://schemas.openxmlformats.org/officeDocument/2006/relationships/comments" Target="comments.xml"/><Relationship Id="rId613015531" Type="http://schemas.microsoft.com/office/2011/relationships/commentsExtended" Target="commentsExtended.xml"/><Relationship Id="rId66121517" Type="http://schemas.openxmlformats.org/officeDocument/2006/relationships/image" Target="media/imgrId66121517.jpg"/><Relationship Id="rId7630682496c7145a3" Type="http://schemas.openxmlformats.org/officeDocument/2006/relationships/hyperlink" Target="https://iservice.lombardini.it/jsp/Template2/manuale.jsp?id=289&amp;parent=1181" TargetMode="External"/><Relationship Id="rId9605682496c714a54" Type="http://schemas.openxmlformats.org/officeDocument/2006/relationships/hyperlink" Target="https://iservice.lombardini.it/jsp/Template2/manuale.jsp?id=282&amp;parent=1136" TargetMode="External"/><Relationship Id="rId2152682496c715142" Type="http://schemas.openxmlformats.org/officeDocument/2006/relationships/hyperlink" Target="https://iservice.lombardini.it/jsp/Template2/manuale.jsp?id=269&amp;parent=1181" TargetMode="External"/><Relationship Id="rId9491682496c71588d" Type="http://schemas.openxmlformats.org/officeDocument/2006/relationships/hyperlink" Target="https://iservice.lombardini.it/jsp/Template2/manuale.jsp?id=339&amp;parent=1181" TargetMode="External"/><Relationship Id="rId4253682496c715b04" Type="http://schemas.openxmlformats.org/officeDocument/2006/relationships/hyperlink" Target="https://iservice.lombardini.it/jsp/Template2/manuale.jsp?id=339&amp;parent=1181" TargetMode="External"/><Relationship Id="rId1280682496c716b6d" Type="http://schemas.openxmlformats.org/officeDocument/2006/relationships/hyperlink" Target="https://iservice.lombardini.it/jsp/Template2/manuale.jsp?id=274&amp;parent=1136" TargetMode="External"/><Relationship Id="rId1433682496c72092d" Type="http://schemas.openxmlformats.org/officeDocument/2006/relationships/hyperlink" Target="https://iservice.lombardini.it/jsp/Template2/manuale.jsp?id=339&amp;parent=1136" TargetMode="External"/><Relationship Id="rId7567682496c7af427" Type="http://schemas.openxmlformats.org/officeDocument/2006/relationships/hyperlink" Target="https://iservice.lombardini.it/jsp/Template2/manuale.jsp?id=272&amp;parent=1136" TargetMode="External"/><Relationship Id="rId1281682496c7bbc91" Type="http://schemas.openxmlformats.org/officeDocument/2006/relationships/hyperlink" Target="https://iservice.lombardini.it/jsp/Template2/manuale.jsp?id=291&amp;parent=1136" TargetMode="External"/><Relationship Id="rId2546682496c7bc391" Type="http://schemas.openxmlformats.org/officeDocument/2006/relationships/hyperlink" Target="https://iservice.lombardini.it/jsp/Template2/manuale.jsp?id=259&amp;parent=1136" TargetMode="External"/><Relationship Id="rId8668682496c7e3b68" Type="http://schemas.openxmlformats.org/officeDocument/2006/relationships/hyperlink" Target="https://iservice.lombardini.it/jsp/Template2/manuale.jsp?id=339&amp;parent=1136" TargetMode="External"/><Relationship Id="rId9246682496c80f90d" Type="http://schemas.openxmlformats.org/officeDocument/2006/relationships/hyperlink" Target="https://iservice.lombardini.it/jsp/Template2/manuale.jsp?id=339&amp;parent=1136" TargetMode="External"/><Relationship Id="rId5041682496c8636cd" Type="http://schemas.openxmlformats.org/officeDocument/2006/relationships/hyperlink" Target="https://iservice.lombardini.it/jsp/Template2/manuale.jsp?id=269&amp;parent=1136" TargetMode="External"/><Relationship Id="rId1125682496c863b46" Type="http://schemas.openxmlformats.org/officeDocument/2006/relationships/hyperlink" Target="https://iservice.lombardini.it/jsp/Template2/manuale.jsp?id=284&amp;parent=1136" TargetMode="External"/><Relationship Id="rId4413682496c8dc3d0" Type="http://schemas.openxmlformats.org/officeDocument/2006/relationships/hyperlink" Target="https://iservice.lombardini.it/jsp/Template2/manuale.jsp?id=279&amp;parent=1136&amp;txts=2.18" TargetMode="External"/><Relationship Id="rId5485682496c8dcefd" Type="http://schemas.openxmlformats.org/officeDocument/2006/relationships/hyperlink" Target="https://iservice.lombardini.it/jsp/Template2/manuale.jsp?id=291&amp;parent=1136" TargetMode="External"/><Relationship Id="rId7784682496c8ddbd0" Type="http://schemas.openxmlformats.org/officeDocument/2006/relationships/hyperlink" Target="https://iservice.lombardini.it/jsp/Template2/manuale.jsp?id=339&amp;parent=1136" TargetMode="External"/><Relationship Id="rId1044682496c9125bb" Type="http://schemas.openxmlformats.org/officeDocument/2006/relationships/hyperlink" Target="https://www.youtube.com/embed/tQ9VHKF4u_0?rel=0" TargetMode="External"/><Relationship Id="rId8531682496c91a3e5" Type="http://schemas.openxmlformats.org/officeDocument/2006/relationships/hyperlink" Target="https://iservice.lombardini.it/jsp/Template2/manuale.jsp?id=296&amp;parent=1136" TargetMode="External"/><Relationship Id="rId7357682496c95aa69" Type="http://schemas.openxmlformats.org/officeDocument/2006/relationships/hyperlink" Target="https://iservice.lombardini.it/jsp/Template2/manuale.jsp?id=339&amp;parent=1136" TargetMode="External"/><Relationship Id="rId8206682496c95b411" Type="http://schemas.openxmlformats.org/officeDocument/2006/relationships/hyperlink" Target="https://iservice.lombardini.it/jsp/Template2/manuale.jsp?id=339&amp;parent=1136" TargetMode="External"/><Relationship Id="rId2771682496c969e51" Type="http://schemas.openxmlformats.org/officeDocument/2006/relationships/hyperlink" Target="https://iservice.lombardini.it/jsp/Template2/manuale.jsp?id=339&amp;parent=1136" TargetMode="External"/><Relationship Id="rId7542682496c96a2ce" Type="http://schemas.openxmlformats.org/officeDocument/2006/relationships/hyperlink" Target="https://iservice.lombardini.it/jsp/Template2/manuale.jsp?id=339&amp;parent=1136" TargetMode="External"/><Relationship Id="rId9346682496c96a525" Type="http://schemas.openxmlformats.org/officeDocument/2006/relationships/hyperlink" Target="https://iservice.lombardini.it/jsp/Template2/manuale.jsp?id=298&amp;parent=1136" TargetMode="External"/><Relationship Id="rId1887682496c9f2000" Type="http://schemas.openxmlformats.org/officeDocument/2006/relationships/hyperlink" Target="https://iservice.lombardini.it/jsp/Template2/manuale.jsp?id=339&amp;parent=1136" TargetMode="External"/><Relationship Id="rId7258682496c9f2a50" Type="http://schemas.openxmlformats.org/officeDocument/2006/relationships/hyperlink" Target="https://iservice.lombardini.it/jsp/Template2/manuale.jsp?id=339&amp;parent=1136" TargetMode="External"/><Relationship Id="rId4369682496ca0b673" Type="http://schemas.openxmlformats.org/officeDocument/2006/relationships/hyperlink" Target="https://iservice.lombardini.it/jsp/Template2/manuale.jsp?id=339&amp;parent=1136" TargetMode="External"/><Relationship Id="rId8085682496c709156" Type="http://schemas.openxmlformats.org/officeDocument/2006/relationships/image" Target="media/imgrId8085682496c709156.jpg"/><Relationship Id="rId1234682496c713e70" Type="http://schemas.openxmlformats.org/officeDocument/2006/relationships/image" Target="media/imgrId1234682496c713e70.gif"/><Relationship Id="rId5041682496c71f5ef" Type="http://schemas.openxmlformats.org/officeDocument/2006/relationships/image" Target="media/imgrId5041682496c71f5ef.jpg"/><Relationship Id="rId5146682496c72c7c7" Type="http://schemas.openxmlformats.org/officeDocument/2006/relationships/image" Target="media/imgrId5146682496c72c7c7.jpg"/><Relationship Id="rId3008682496c7331f1" Type="http://schemas.openxmlformats.org/officeDocument/2006/relationships/image" Target="media/imgrId3008682496c7331f1.jpg"/><Relationship Id="rId4353682496c73f2b6" Type="http://schemas.openxmlformats.org/officeDocument/2006/relationships/image" Target="media/imgrId4353682496c73f2b6.jpg"/><Relationship Id="rId1065682496c744fe6" Type="http://schemas.openxmlformats.org/officeDocument/2006/relationships/image" Target="media/imgrId1065682496c744fe6.jpg"/><Relationship Id="rId5386682496c74b36a" Type="http://schemas.openxmlformats.org/officeDocument/2006/relationships/image" Target="media/imgrId5386682496c74b36a.gif"/><Relationship Id="rId9286682496c7560e2" Type="http://schemas.openxmlformats.org/officeDocument/2006/relationships/image" Target="media/imgrId9286682496c7560e2.jpg"/><Relationship Id="rId3188682496c75e37c" Type="http://schemas.openxmlformats.org/officeDocument/2006/relationships/image" Target="media/imgrId3188682496c75e37c.gif"/><Relationship Id="rId6646682496c76b445" Type="http://schemas.openxmlformats.org/officeDocument/2006/relationships/image" Target="media/imgrId6646682496c76b445.jpg"/><Relationship Id="rId1837682496c7714a9" Type="http://schemas.openxmlformats.org/officeDocument/2006/relationships/image" Target="media/imgrId1837682496c7714a9.gif"/><Relationship Id="rId1523682496c77d74c" Type="http://schemas.openxmlformats.org/officeDocument/2006/relationships/image" Target="media/imgrId1523682496c77d74c.jpg"/><Relationship Id="rId8713682496c788339" Type="http://schemas.openxmlformats.org/officeDocument/2006/relationships/image" Target="media/imgrId8713682496c788339.jpg"/><Relationship Id="rId8312682496c793864" Type="http://schemas.openxmlformats.org/officeDocument/2006/relationships/image" Target="media/imgrId8312682496c793864.jpg"/><Relationship Id="rId4209682496c79b526" Type="http://schemas.openxmlformats.org/officeDocument/2006/relationships/image" Target="media/imgrId4209682496c79b526.jpg"/><Relationship Id="rId5233682496c7a67f4" Type="http://schemas.openxmlformats.org/officeDocument/2006/relationships/image" Target="media/imgrId5233682496c7a67f4.jpg"/><Relationship Id="rId9809682496c7ae705" Type="http://schemas.openxmlformats.org/officeDocument/2006/relationships/image" Target="media/imgrId9809682496c7ae705.jpg"/><Relationship Id="rId6508682496c7bb061" Type="http://schemas.openxmlformats.org/officeDocument/2006/relationships/image" Target="media/imgrId6508682496c7bb061.jpg"/><Relationship Id="rId6251682496c7ca0e6" Type="http://schemas.openxmlformats.org/officeDocument/2006/relationships/image" Target="media/imgrId6251682496c7ca0e6.jpg"/><Relationship Id="rId5515682496c7d09c8" Type="http://schemas.openxmlformats.org/officeDocument/2006/relationships/image" Target="media/imgrId5515682496c7d09c8.gif"/><Relationship Id="rId1326682496c7dd6cf" Type="http://schemas.openxmlformats.org/officeDocument/2006/relationships/image" Target="media/imgrId1326682496c7dd6cf.jpg"/><Relationship Id="rId3381682496c7e30b0" Type="http://schemas.openxmlformats.org/officeDocument/2006/relationships/image" Target="media/imgrId3381682496c7e30b0.gif"/><Relationship Id="rId7087682496c7eecbf" Type="http://schemas.openxmlformats.org/officeDocument/2006/relationships/image" Target="media/imgrId7087682496c7eecbf.jpg"/><Relationship Id="rId8172682496c8080b9" Type="http://schemas.openxmlformats.org/officeDocument/2006/relationships/image" Target="media/imgrId8172682496c8080b9.jpg"/><Relationship Id="rId6393682496c80e370" Type="http://schemas.openxmlformats.org/officeDocument/2006/relationships/image" Target="media/imgrId6393682496c80e370.jpg"/><Relationship Id="rId6012682496c81cf50" Type="http://schemas.openxmlformats.org/officeDocument/2006/relationships/image" Target="media/imgrId6012682496c81cf50.jpg"/><Relationship Id="rId2300682496c82c2a3" Type="http://schemas.openxmlformats.org/officeDocument/2006/relationships/image" Target="media/imgrId2300682496c82c2a3.jpg"/><Relationship Id="rId1505682496c8344ab" Type="http://schemas.openxmlformats.org/officeDocument/2006/relationships/image" Target="media/imgrId1505682496c8344ab.jpg"/><Relationship Id="rId3166682496c8410a3" Type="http://schemas.openxmlformats.org/officeDocument/2006/relationships/image" Target="media/imgrId3166682496c8410a3.jpg"/><Relationship Id="rId4827682496c84f32a" Type="http://schemas.openxmlformats.org/officeDocument/2006/relationships/image" Target="media/imgrId4827682496c84f32a.jpg"/><Relationship Id="rId3110682496c85b434" Type="http://schemas.openxmlformats.org/officeDocument/2006/relationships/image" Target="media/imgrId3110682496c85b434.jpg"/><Relationship Id="rId9568682496c863125" Type="http://schemas.openxmlformats.org/officeDocument/2006/relationships/image" Target="media/imgrId9568682496c863125.jpg"/><Relationship Id="rId7449682496c870041" Type="http://schemas.openxmlformats.org/officeDocument/2006/relationships/image" Target="media/imgrId7449682496c870041.jpg"/><Relationship Id="rId7730682496c87bd68" Type="http://schemas.openxmlformats.org/officeDocument/2006/relationships/image" Target="media/imgrId7730682496c87bd68.jpg"/><Relationship Id="rId7874682496c8c0483" Type="http://schemas.openxmlformats.org/officeDocument/2006/relationships/image" Target="media/imgrId7874682496c8c0483.jpg"/><Relationship Id="rId3849682496c8cd640" Type="http://schemas.openxmlformats.org/officeDocument/2006/relationships/image" Target="media/imgrId3849682496c8cd640.jpg"/><Relationship Id="rId3330682496c8db559" Type="http://schemas.openxmlformats.org/officeDocument/2006/relationships/image" Target="media/imgrId3330682496c8db559.jpg"/><Relationship Id="rId4030682496c8ecc21" Type="http://schemas.openxmlformats.org/officeDocument/2006/relationships/image" Target="media/imgrId4030682496c8ecc21.jpg"/><Relationship Id="rId7875682496c906236" Type="http://schemas.openxmlformats.org/officeDocument/2006/relationships/image" Target="media/imgrId7875682496c906236.jpg"/><Relationship Id="rId3008682496c911c6f" Type="http://schemas.openxmlformats.org/officeDocument/2006/relationships/image" Target="media/imgrId3008682496c911c6f.jpg"/><Relationship Id="rId1739682496c919d68" Type="http://schemas.openxmlformats.org/officeDocument/2006/relationships/image" Target="media/imgrId1739682496c919d68.gif"/><Relationship Id="rId2555682496c925908" Type="http://schemas.openxmlformats.org/officeDocument/2006/relationships/image" Target="media/imgrId2555682496c925908.jpg"/><Relationship Id="rId4957682496c933f70" Type="http://schemas.openxmlformats.org/officeDocument/2006/relationships/image" Target="media/imgrId4957682496c933f70.jpg"/><Relationship Id="rId5967682496c94c562" Type="http://schemas.openxmlformats.org/officeDocument/2006/relationships/image" Target="media/imgrId5967682496c94c562.jpg"/><Relationship Id="rId9660682496c95a0de" Type="http://schemas.openxmlformats.org/officeDocument/2006/relationships/image" Target="media/imgrId9660682496c95a0de.jpg"/><Relationship Id="rId3336682496c968d76" Type="http://schemas.openxmlformats.org/officeDocument/2006/relationships/image" Target="media/imgrId3336682496c968d76.jpg"/><Relationship Id="rId5124682496c979ca2" Type="http://schemas.openxmlformats.org/officeDocument/2006/relationships/image" Target="media/imgrId5124682496c979ca2.jpg"/><Relationship Id="rId2874682496c980932" Type="http://schemas.openxmlformats.org/officeDocument/2006/relationships/image" Target="media/imgrId2874682496c980932.jpg"/><Relationship Id="rId9131682496c98c609" Type="http://schemas.openxmlformats.org/officeDocument/2006/relationships/image" Target="media/imgrId9131682496c98c609.jpg"/><Relationship Id="rId7538682496c99be20" Type="http://schemas.openxmlformats.org/officeDocument/2006/relationships/image" Target="media/imgrId7538682496c99be20.jpg"/><Relationship Id="rId2789682496c9a38a1" Type="http://schemas.openxmlformats.org/officeDocument/2006/relationships/image" Target="media/imgrId2789682496c9a38a1.gif"/><Relationship Id="rId6432682496c9adc24" Type="http://schemas.openxmlformats.org/officeDocument/2006/relationships/image" Target="media/imgrId6432682496c9adc24.jpg"/><Relationship Id="rId9307682496c9b91d6" Type="http://schemas.openxmlformats.org/officeDocument/2006/relationships/image" Target="media/imgrId9307682496c9b91d6.jpg"/><Relationship Id="rId3083682496c9c07d3" Type="http://schemas.openxmlformats.org/officeDocument/2006/relationships/image" Target="media/imgrId3083682496c9c07d3.jpg"/><Relationship Id="rId2534682496c9c71db" Type="http://schemas.openxmlformats.org/officeDocument/2006/relationships/image" Target="media/imgrId2534682496c9c71db.jpg"/><Relationship Id="rId6805682496c9d32ac" Type="http://schemas.openxmlformats.org/officeDocument/2006/relationships/image" Target="media/imgrId6805682496c9d32ac.jpg"/><Relationship Id="rId1583682496c9e56ae" Type="http://schemas.openxmlformats.org/officeDocument/2006/relationships/image" Target="media/imgrId1583682496c9e56ae.jpg"/><Relationship Id="rId6828682496c9f1aa9" Type="http://schemas.openxmlformats.org/officeDocument/2006/relationships/image" Target="media/imgrId6828682496c9f1aa9.gif"/><Relationship Id="rId5200682496ca0af05" Type="http://schemas.openxmlformats.org/officeDocument/2006/relationships/image" Target="media/imgrId5200682496ca0af05.jpg"/><Relationship Id="rId6950682496ca1b4be" Type="http://schemas.openxmlformats.org/officeDocument/2006/relationships/image" Target="media/imgrId6950682496ca1b4be.jpg"/><Relationship Id="rId8661682496ca21c8e" Type="http://schemas.openxmlformats.org/officeDocument/2006/relationships/image" Target="media/imgrId8661682496ca21c8e.jpg"/><Relationship Id="rId6058682496ca2c4eb" Type="http://schemas.openxmlformats.org/officeDocument/2006/relationships/image" Target="media/imgrId6058682496ca2c4eb.jpg"/><Relationship Id="rId4543682496ca34374" Type="http://schemas.openxmlformats.org/officeDocument/2006/relationships/image" Target="media/imgrId4543682496ca34374.gif"/><Relationship Id="rId5088682496ca3f4f4" Type="http://schemas.openxmlformats.org/officeDocument/2006/relationships/image" Target="media/imgrId5088682496ca3f4f4.jpg"/><Relationship Id="rId6898682496ca49b64" Type="http://schemas.openxmlformats.org/officeDocument/2006/relationships/image" Target="media/imgrId6898682496ca49b64.gif"/><Relationship Id="rId9707682496ca58de2" Type="http://schemas.openxmlformats.org/officeDocument/2006/relationships/image" Target="media/imgrId9707682496ca58de2.jpg"/><Relationship Id="rId6243682496ca6447c" Type="http://schemas.openxmlformats.org/officeDocument/2006/relationships/image" Target="media/imgrId6243682496ca6447c.gif"/><Relationship Id="rId7481682496ca722ec" Type="http://schemas.openxmlformats.org/officeDocument/2006/relationships/image" Target="media/imgrId7481682496ca722ec.jpg"/><Relationship Id="rId4065682496ca818fc" Type="http://schemas.openxmlformats.org/officeDocument/2006/relationships/image" Target="media/imgrId4065682496ca818fc.jpg"/><Relationship Id="rId1355682496ca9010e" Type="http://schemas.openxmlformats.org/officeDocument/2006/relationships/image" Target="media/imgrId1355682496ca9010e.jpg"/><Relationship Id="rId6818682496ca969f8" Type="http://schemas.openxmlformats.org/officeDocument/2006/relationships/image" Target="media/imgrId6818682496ca969f8.gif"/><Relationship Id="rId1705682496caa0755" Type="http://schemas.openxmlformats.org/officeDocument/2006/relationships/image" Target="media/imgrId1705682496caa0755.jpg"/><Relationship Id="rId5768682496cac07f4" Type="http://schemas.openxmlformats.org/officeDocument/2006/relationships/image" Target="media/imgrId5768682496cac07f4.jpg"/><Relationship Id="rId3030682496cac85be" Type="http://schemas.openxmlformats.org/officeDocument/2006/relationships/image" Target="media/imgrId3030682496cac85be.jpg"/><Relationship Id="rId6239682496cad4223" Type="http://schemas.openxmlformats.org/officeDocument/2006/relationships/image" Target="media/imgrId6239682496cad4223.jpg"/><Relationship Id="rId9510682496cae0938" Type="http://schemas.openxmlformats.org/officeDocument/2006/relationships/image" Target="media/imgrId9510682496cae0938.png"/><Relationship Id="rId5446682496caef28f" Type="http://schemas.openxmlformats.org/officeDocument/2006/relationships/image" Target="media/imgrId5446682496caef28f.png"/><Relationship Id="rId7925682496cb603ab" Type="http://schemas.openxmlformats.org/officeDocument/2006/relationships/image" Target="media/imgrId7925682496cb603ab.png"/><Relationship Id="rId2757682496cb6db5e" Type="http://schemas.openxmlformats.org/officeDocument/2006/relationships/image" Target="media/imgrId2757682496cb6db5e.jpg"/><Relationship Id="rId7943682496cb73500" Type="http://schemas.openxmlformats.org/officeDocument/2006/relationships/image" Target="media/imgrId7943682496cb73500.jpg"/><Relationship Id="rId5514682496cb822ca" Type="http://schemas.openxmlformats.org/officeDocument/2006/relationships/image" Target="media/imgrId5514682496cb822ca.jpg"/><Relationship Id="rId1592682496cb936f0" Type="http://schemas.openxmlformats.org/officeDocument/2006/relationships/image" Target="media/imgrId1592682496cb936f0.jpg"/><Relationship Id="rId9180682496cba2d29" Type="http://schemas.openxmlformats.org/officeDocument/2006/relationships/image" Target="media/imgrId9180682496cba2d29.jpg"/><Relationship Id="rId6709682496cbc51c3" Type="http://schemas.openxmlformats.org/officeDocument/2006/relationships/image" Target="media/imgrId6709682496cbc51c3.jpg"/><Relationship Id="rId5398682496cbcd910" Type="http://schemas.openxmlformats.org/officeDocument/2006/relationships/image" Target="media/imgrId5398682496cbcd910.gif"/><Relationship Id="rId9138682496cbd9d54" Type="http://schemas.openxmlformats.org/officeDocument/2006/relationships/image" Target="media/imgrId9138682496cbd9d54.jpg"/><Relationship Id="rId5435682496cbe88b5" Type="http://schemas.openxmlformats.org/officeDocument/2006/relationships/image" Target="media/imgrId5435682496cbe88b5.jpg"/><Relationship Id="rId5171682496cbefbf2" Type="http://schemas.openxmlformats.org/officeDocument/2006/relationships/image" Target="media/imgrId5171682496cbefbf2.gif"/><Relationship Id="rId2319682496cc05b11" Type="http://schemas.openxmlformats.org/officeDocument/2006/relationships/image" Target="media/imgrId2319682496cc05b11.jpg"/><Relationship Id="rId3894682496cc0f210" Type="http://schemas.openxmlformats.org/officeDocument/2006/relationships/image" Target="media/imgrId3894682496cc0f210.gif"/><Relationship Id="rId6564682496cc19ba2" Type="http://schemas.openxmlformats.org/officeDocument/2006/relationships/image" Target="media/imgrId6564682496cc19ba2.jpg"/><Relationship Id="rId1286682496cc273ff" Type="http://schemas.openxmlformats.org/officeDocument/2006/relationships/image" Target="media/imgrId1286682496cc273ff.jpg"/><Relationship Id="rId6133682496cc34fa4" Type="http://schemas.openxmlformats.org/officeDocument/2006/relationships/image" Target="media/imgrId6133682496cc34fa4.jpg"/><Relationship Id="rId5203682496cc3bd3b" Type="http://schemas.openxmlformats.org/officeDocument/2006/relationships/image" Target="media/imgrId5203682496cc3bd3b.jpg"/><Relationship Id="rId4556682496cc47af2" Type="http://schemas.openxmlformats.org/officeDocument/2006/relationships/image" Target="media/imgrId4556682496cc47af2.jpg"/><Relationship Id="rId8531682496cc53d7e" Type="http://schemas.openxmlformats.org/officeDocument/2006/relationships/image" Target="media/imgrId8531682496cc53d7e.jpg"/><Relationship Id="rId9190682496cc5e2e7" Type="http://schemas.openxmlformats.org/officeDocument/2006/relationships/image" Target="media/imgrId9190682496cc5e2e7.gif"/><Relationship Id="rId8310682496cc68f60" Type="http://schemas.openxmlformats.org/officeDocument/2006/relationships/image" Target="media/imgrId8310682496cc68f6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21517" Type="http://schemas.openxmlformats.org/officeDocument/2006/relationships/image" Target="media/imgrId661215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