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647433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694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5838776" w:name="ctxt"/>
    <w:bookmarkEnd w:id="7583877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26331" name="name90886824972796c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16824972796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596824972797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5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24466824972798f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072661" name="name614768249727a88db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945768249727a8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695068249727aa4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196975" name="name603268249727bc485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303668249727bc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42122" name="name819268249727c7e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868249727c7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2068249727c89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cap.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572435" name="name470368249727d7d8a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296568249727d7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083397" name="name356768249727e7bf6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264168249727e7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509068249727e83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0467262" name="name422768249728033e0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49006824972803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it running at idle speed until the cooling liquid level goes down and becomes steady (the waiting times varies according to the ambient temperature).</w:t>
            </w:r>
          </w:p>
          <w:p>
            <w:pPr>
              <w:numPr>
                <w:ilvl w:val="0"/>
                <w:numId w:val="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Stop the engine and allow it to cool.</w:t>
            </w:r>
          </w:p>
          <w:p>
            <w:pPr>
              <w:numPr>
                <w:ilvl w:val="0"/>
                <w:numId w:val="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 to expand.</w:t>
            </w:r>
          </w:p>
          <w:p>
            <w:pPr>
              <w:numPr>
                <w:ilvl w:val="0"/>
                <w:numId w:val="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33663" name="name7221682497280f8c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20682497280f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spillage of liquid or vapour at high temperatures.</w:t>
            </w:r>
          </w:p>
          <w:p/>
          <w:p/>
          <w:p>
            <w:pPr>
              <w:numPr>
                <w:ilvl w:val="0"/>
                <w:numId w:val="5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 liquid.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5335069" name="name8666682497281d2c1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4983682497281d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1523949" name="name7221682497282ec29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9128682497282e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362">
    <w:multiLevelType w:val="hybridMultilevel"/>
    <w:lvl w:ilvl="0" w:tplc="88156788">
      <w:start w:val="1"/>
      <w:numFmt w:val="decimal"/>
      <w:lvlText w:val="%1."/>
      <w:lvlJc w:val="left"/>
      <w:pPr>
        <w:ind w:left="720" w:hanging="360"/>
      </w:pPr>
    </w:lvl>
    <w:lvl w:ilvl="1" w:tplc="88156788" w:tentative="1">
      <w:start w:val="1"/>
      <w:numFmt w:val="lowerLetter"/>
      <w:lvlText w:val="%2."/>
      <w:lvlJc w:val="left"/>
      <w:pPr>
        <w:ind w:left="1440" w:hanging="360"/>
      </w:pPr>
    </w:lvl>
    <w:lvl w:ilvl="2" w:tplc="88156788" w:tentative="1">
      <w:start w:val="1"/>
      <w:numFmt w:val="lowerRoman"/>
      <w:lvlText w:val="%3."/>
      <w:lvlJc w:val="right"/>
      <w:pPr>
        <w:ind w:left="2160" w:hanging="180"/>
      </w:pPr>
    </w:lvl>
    <w:lvl w:ilvl="3" w:tplc="88156788" w:tentative="1">
      <w:start w:val="1"/>
      <w:numFmt w:val="decimal"/>
      <w:lvlText w:val="%4."/>
      <w:lvlJc w:val="left"/>
      <w:pPr>
        <w:ind w:left="2880" w:hanging="360"/>
      </w:pPr>
    </w:lvl>
    <w:lvl w:ilvl="4" w:tplc="88156788" w:tentative="1">
      <w:start w:val="1"/>
      <w:numFmt w:val="lowerLetter"/>
      <w:lvlText w:val="%5."/>
      <w:lvlJc w:val="left"/>
      <w:pPr>
        <w:ind w:left="3600" w:hanging="360"/>
      </w:pPr>
    </w:lvl>
    <w:lvl w:ilvl="5" w:tplc="88156788" w:tentative="1">
      <w:start w:val="1"/>
      <w:numFmt w:val="lowerRoman"/>
      <w:lvlText w:val="%6."/>
      <w:lvlJc w:val="right"/>
      <w:pPr>
        <w:ind w:left="4320" w:hanging="180"/>
      </w:pPr>
    </w:lvl>
    <w:lvl w:ilvl="6" w:tplc="88156788" w:tentative="1">
      <w:start w:val="1"/>
      <w:numFmt w:val="decimal"/>
      <w:lvlText w:val="%7."/>
      <w:lvlJc w:val="left"/>
      <w:pPr>
        <w:ind w:left="5040" w:hanging="360"/>
      </w:pPr>
    </w:lvl>
    <w:lvl w:ilvl="7" w:tplc="88156788" w:tentative="1">
      <w:start w:val="1"/>
      <w:numFmt w:val="lowerLetter"/>
      <w:lvlText w:val="%8."/>
      <w:lvlJc w:val="left"/>
      <w:pPr>
        <w:ind w:left="5760" w:hanging="360"/>
      </w:pPr>
    </w:lvl>
    <w:lvl w:ilvl="8" w:tplc="88156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1">
    <w:multiLevelType w:val="hybridMultilevel"/>
    <w:lvl w:ilvl="0" w:tplc="30618441">
      <w:start w:val="1"/>
      <w:numFmt w:val="decimal"/>
      <w:lvlText w:val="%1."/>
      <w:lvlJc w:val="left"/>
      <w:pPr>
        <w:ind w:left="720" w:hanging="360"/>
      </w:pPr>
    </w:lvl>
    <w:lvl w:ilvl="1" w:tplc="30618441" w:tentative="1">
      <w:start w:val="1"/>
      <w:numFmt w:val="lowerLetter"/>
      <w:lvlText w:val="%2."/>
      <w:lvlJc w:val="left"/>
      <w:pPr>
        <w:ind w:left="1440" w:hanging="360"/>
      </w:pPr>
    </w:lvl>
    <w:lvl w:ilvl="2" w:tplc="30618441" w:tentative="1">
      <w:start w:val="1"/>
      <w:numFmt w:val="lowerRoman"/>
      <w:lvlText w:val="%3."/>
      <w:lvlJc w:val="right"/>
      <w:pPr>
        <w:ind w:left="2160" w:hanging="180"/>
      </w:pPr>
    </w:lvl>
    <w:lvl w:ilvl="3" w:tplc="30618441" w:tentative="1">
      <w:start w:val="1"/>
      <w:numFmt w:val="decimal"/>
      <w:lvlText w:val="%4."/>
      <w:lvlJc w:val="left"/>
      <w:pPr>
        <w:ind w:left="2880" w:hanging="360"/>
      </w:pPr>
    </w:lvl>
    <w:lvl w:ilvl="4" w:tplc="30618441" w:tentative="1">
      <w:start w:val="1"/>
      <w:numFmt w:val="lowerLetter"/>
      <w:lvlText w:val="%5."/>
      <w:lvlJc w:val="left"/>
      <w:pPr>
        <w:ind w:left="3600" w:hanging="360"/>
      </w:pPr>
    </w:lvl>
    <w:lvl w:ilvl="5" w:tplc="30618441" w:tentative="1">
      <w:start w:val="1"/>
      <w:numFmt w:val="lowerRoman"/>
      <w:lvlText w:val="%6."/>
      <w:lvlJc w:val="right"/>
      <w:pPr>
        <w:ind w:left="4320" w:hanging="180"/>
      </w:pPr>
    </w:lvl>
    <w:lvl w:ilvl="6" w:tplc="30618441" w:tentative="1">
      <w:start w:val="1"/>
      <w:numFmt w:val="decimal"/>
      <w:lvlText w:val="%7."/>
      <w:lvlJc w:val="left"/>
      <w:pPr>
        <w:ind w:left="5040" w:hanging="360"/>
      </w:pPr>
    </w:lvl>
    <w:lvl w:ilvl="7" w:tplc="30618441" w:tentative="1">
      <w:start w:val="1"/>
      <w:numFmt w:val="lowerLetter"/>
      <w:lvlText w:val="%8."/>
      <w:lvlJc w:val="left"/>
      <w:pPr>
        <w:ind w:left="5760" w:hanging="360"/>
      </w:pPr>
    </w:lvl>
    <w:lvl w:ilvl="8" w:tplc="30618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0">
    <w:multiLevelType w:val="hybridMultilevel"/>
    <w:lvl w:ilvl="0" w:tplc="68102373">
      <w:start w:val="1"/>
      <w:numFmt w:val="decimal"/>
      <w:lvlText w:val="%1."/>
      <w:lvlJc w:val="left"/>
      <w:pPr>
        <w:ind w:left="720" w:hanging="360"/>
      </w:pPr>
    </w:lvl>
    <w:lvl w:ilvl="1" w:tplc="68102373" w:tentative="1">
      <w:start w:val="1"/>
      <w:numFmt w:val="lowerLetter"/>
      <w:lvlText w:val="%2."/>
      <w:lvlJc w:val="left"/>
      <w:pPr>
        <w:ind w:left="1440" w:hanging="360"/>
      </w:pPr>
    </w:lvl>
    <w:lvl w:ilvl="2" w:tplc="68102373" w:tentative="1">
      <w:start w:val="1"/>
      <w:numFmt w:val="lowerRoman"/>
      <w:lvlText w:val="%3."/>
      <w:lvlJc w:val="right"/>
      <w:pPr>
        <w:ind w:left="2160" w:hanging="180"/>
      </w:pPr>
    </w:lvl>
    <w:lvl w:ilvl="3" w:tplc="68102373" w:tentative="1">
      <w:start w:val="1"/>
      <w:numFmt w:val="decimal"/>
      <w:lvlText w:val="%4."/>
      <w:lvlJc w:val="left"/>
      <w:pPr>
        <w:ind w:left="2880" w:hanging="360"/>
      </w:pPr>
    </w:lvl>
    <w:lvl w:ilvl="4" w:tplc="68102373" w:tentative="1">
      <w:start w:val="1"/>
      <w:numFmt w:val="lowerLetter"/>
      <w:lvlText w:val="%5."/>
      <w:lvlJc w:val="left"/>
      <w:pPr>
        <w:ind w:left="3600" w:hanging="360"/>
      </w:pPr>
    </w:lvl>
    <w:lvl w:ilvl="5" w:tplc="68102373" w:tentative="1">
      <w:start w:val="1"/>
      <w:numFmt w:val="lowerRoman"/>
      <w:lvlText w:val="%6."/>
      <w:lvlJc w:val="right"/>
      <w:pPr>
        <w:ind w:left="4320" w:hanging="180"/>
      </w:pPr>
    </w:lvl>
    <w:lvl w:ilvl="6" w:tplc="68102373" w:tentative="1">
      <w:start w:val="1"/>
      <w:numFmt w:val="decimal"/>
      <w:lvlText w:val="%7."/>
      <w:lvlJc w:val="left"/>
      <w:pPr>
        <w:ind w:left="5040" w:hanging="360"/>
      </w:pPr>
    </w:lvl>
    <w:lvl w:ilvl="7" w:tplc="68102373" w:tentative="1">
      <w:start w:val="1"/>
      <w:numFmt w:val="lowerLetter"/>
      <w:lvlText w:val="%8."/>
      <w:lvlJc w:val="left"/>
      <w:pPr>
        <w:ind w:left="5760" w:hanging="360"/>
      </w:pPr>
    </w:lvl>
    <w:lvl w:ilvl="8" w:tplc="68102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9">
    <w:multiLevelType w:val="hybridMultilevel"/>
    <w:lvl w:ilvl="0" w:tplc="58722848">
      <w:start w:val="1"/>
      <w:numFmt w:val="decimal"/>
      <w:lvlText w:val="%1."/>
      <w:lvlJc w:val="left"/>
      <w:pPr>
        <w:ind w:left="720" w:hanging="360"/>
      </w:pPr>
    </w:lvl>
    <w:lvl w:ilvl="1" w:tplc="58722848" w:tentative="1">
      <w:start w:val="1"/>
      <w:numFmt w:val="lowerLetter"/>
      <w:lvlText w:val="%2."/>
      <w:lvlJc w:val="left"/>
      <w:pPr>
        <w:ind w:left="1440" w:hanging="360"/>
      </w:pPr>
    </w:lvl>
    <w:lvl w:ilvl="2" w:tplc="58722848" w:tentative="1">
      <w:start w:val="1"/>
      <w:numFmt w:val="lowerRoman"/>
      <w:lvlText w:val="%3."/>
      <w:lvlJc w:val="right"/>
      <w:pPr>
        <w:ind w:left="2160" w:hanging="180"/>
      </w:pPr>
    </w:lvl>
    <w:lvl w:ilvl="3" w:tplc="58722848" w:tentative="1">
      <w:start w:val="1"/>
      <w:numFmt w:val="decimal"/>
      <w:lvlText w:val="%4."/>
      <w:lvlJc w:val="left"/>
      <w:pPr>
        <w:ind w:left="2880" w:hanging="360"/>
      </w:pPr>
    </w:lvl>
    <w:lvl w:ilvl="4" w:tplc="58722848" w:tentative="1">
      <w:start w:val="1"/>
      <w:numFmt w:val="lowerLetter"/>
      <w:lvlText w:val="%5."/>
      <w:lvlJc w:val="left"/>
      <w:pPr>
        <w:ind w:left="3600" w:hanging="360"/>
      </w:pPr>
    </w:lvl>
    <w:lvl w:ilvl="5" w:tplc="58722848" w:tentative="1">
      <w:start w:val="1"/>
      <w:numFmt w:val="lowerRoman"/>
      <w:lvlText w:val="%6."/>
      <w:lvlJc w:val="right"/>
      <w:pPr>
        <w:ind w:left="4320" w:hanging="180"/>
      </w:pPr>
    </w:lvl>
    <w:lvl w:ilvl="6" w:tplc="58722848" w:tentative="1">
      <w:start w:val="1"/>
      <w:numFmt w:val="decimal"/>
      <w:lvlText w:val="%7."/>
      <w:lvlJc w:val="left"/>
      <w:pPr>
        <w:ind w:left="5040" w:hanging="360"/>
      </w:pPr>
    </w:lvl>
    <w:lvl w:ilvl="7" w:tplc="58722848" w:tentative="1">
      <w:start w:val="1"/>
      <w:numFmt w:val="lowerLetter"/>
      <w:lvlText w:val="%8."/>
      <w:lvlJc w:val="left"/>
      <w:pPr>
        <w:ind w:left="5760" w:hanging="360"/>
      </w:pPr>
    </w:lvl>
    <w:lvl w:ilvl="8" w:tplc="58722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8">
    <w:multiLevelType w:val="hybridMultilevel"/>
    <w:lvl w:ilvl="0" w:tplc="37740169">
      <w:start w:val="1"/>
      <w:numFmt w:val="decimal"/>
      <w:lvlText w:val="%1."/>
      <w:lvlJc w:val="left"/>
      <w:pPr>
        <w:ind w:left="720" w:hanging="360"/>
      </w:pPr>
    </w:lvl>
    <w:lvl w:ilvl="1" w:tplc="37740169" w:tentative="1">
      <w:start w:val="1"/>
      <w:numFmt w:val="lowerLetter"/>
      <w:lvlText w:val="%2."/>
      <w:lvlJc w:val="left"/>
      <w:pPr>
        <w:ind w:left="1440" w:hanging="360"/>
      </w:pPr>
    </w:lvl>
    <w:lvl w:ilvl="2" w:tplc="37740169" w:tentative="1">
      <w:start w:val="1"/>
      <w:numFmt w:val="lowerRoman"/>
      <w:lvlText w:val="%3."/>
      <w:lvlJc w:val="right"/>
      <w:pPr>
        <w:ind w:left="2160" w:hanging="180"/>
      </w:pPr>
    </w:lvl>
    <w:lvl w:ilvl="3" w:tplc="37740169" w:tentative="1">
      <w:start w:val="1"/>
      <w:numFmt w:val="decimal"/>
      <w:lvlText w:val="%4."/>
      <w:lvlJc w:val="left"/>
      <w:pPr>
        <w:ind w:left="2880" w:hanging="360"/>
      </w:pPr>
    </w:lvl>
    <w:lvl w:ilvl="4" w:tplc="37740169" w:tentative="1">
      <w:start w:val="1"/>
      <w:numFmt w:val="lowerLetter"/>
      <w:lvlText w:val="%5."/>
      <w:lvlJc w:val="left"/>
      <w:pPr>
        <w:ind w:left="3600" w:hanging="360"/>
      </w:pPr>
    </w:lvl>
    <w:lvl w:ilvl="5" w:tplc="37740169" w:tentative="1">
      <w:start w:val="1"/>
      <w:numFmt w:val="lowerRoman"/>
      <w:lvlText w:val="%6."/>
      <w:lvlJc w:val="right"/>
      <w:pPr>
        <w:ind w:left="4320" w:hanging="180"/>
      </w:pPr>
    </w:lvl>
    <w:lvl w:ilvl="6" w:tplc="37740169" w:tentative="1">
      <w:start w:val="1"/>
      <w:numFmt w:val="decimal"/>
      <w:lvlText w:val="%7."/>
      <w:lvlJc w:val="left"/>
      <w:pPr>
        <w:ind w:left="5040" w:hanging="360"/>
      </w:pPr>
    </w:lvl>
    <w:lvl w:ilvl="7" w:tplc="37740169" w:tentative="1">
      <w:start w:val="1"/>
      <w:numFmt w:val="lowerLetter"/>
      <w:lvlText w:val="%8."/>
      <w:lvlJc w:val="left"/>
      <w:pPr>
        <w:ind w:left="5760" w:hanging="360"/>
      </w:pPr>
    </w:lvl>
    <w:lvl w:ilvl="8" w:tplc="37740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7">
    <w:multiLevelType w:val="hybridMultilevel"/>
    <w:lvl w:ilvl="0" w:tplc="67261829">
      <w:start w:val="1"/>
      <w:numFmt w:val="decimal"/>
      <w:lvlText w:val="%1."/>
      <w:lvlJc w:val="left"/>
      <w:pPr>
        <w:ind w:left="720" w:hanging="360"/>
      </w:pPr>
    </w:lvl>
    <w:lvl w:ilvl="1" w:tplc="67261829" w:tentative="1">
      <w:start w:val="1"/>
      <w:numFmt w:val="lowerLetter"/>
      <w:lvlText w:val="%2."/>
      <w:lvlJc w:val="left"/>
      <w:pPr>
        <w:ind w:left="1440" w:hanging="360"/>
      </w:pPr>
    </w:lvl>
    <w:lvl w:ilvl="2" w:tplc="67261829" w:tentative="1">
      <w:start w:val="1"/>
      <w:numFmt w:val="lowerRoman"/>
      <w:lvlText w:val="%3."/>
      <w:lvlJc w:val="right"/>
      <w:pPr>
        <w:ind w:left="2160" w:hanging="180"/>
      </w:pPr>
    </w:lvl>
    <w:lvl w:ilvl="3" w:tplc="67261829" w:tentative="1">
      <w:start w:val="1"/>
      <w:numFmt w:val="decimal"/>
      <w:lvlText w:val="%4."/>
      <w:lvlJc w:val="left"/>
      <w:pPr>
        <w:ind w:left="2880" w:hanging="360"/>
      </w:pPr>
    </w:lvl>
    <w:lvl w:ilvl="4" w:tplc="67261829" w:tentative="1">
      <w:start w:val="1"/>
      <w:numFmt w:val="lowerLetter"/>
      <w:lvlText w:val="%5."/>
      <w:lvlJc w:val="left"/>
      <w:pPr>
        <w:ind w:left="3600" w:hanging="360"/>
      </w:pPr>
    </w:lvl>
    <w:lvl w:ilvl="5" w:tplc="67261829" w:tentative="1">
      <w:start w:val="1"/>
      <w:numFmt w:val="lowerRoman"/>
      <w:lvlText w:val="%6."/>
      <w:lvlJc w:val="right"/>
      <w:pPr>
        <w:ind w:left="4320" w:hanging="180"/>
      </w:pPr>
    </w:lvl>
    <w:lvl w:ilvl="6" w:tplc="67261829" w:tentative="1">
      <w:start w:val="1"/>
      <w:numFmt w:val="decimal"/>
      <w:lvlText w:val="%7."/>
      <w:lvlJc w:val="left"/>
      <w:pPr>
        <w:ind w:left="5040" w:hanging="360"/>
      </w:pPr>
    </w:lvl>
    <w:lvl w:ilvl="7" w:tplc="67261829" w:tentative="1">
      <w:start w:val="1"/>
      <w:numFmt w:val="lowerLetter"/>
      <w:lvlText w:val="%8."/>
      <w:lvlJc w:val="left"/>
      <w:pPr>
        <w:ind w:left="5760" w:hanging="360"/>
      </w:pPr>
    </w:lvl>
    <w:lvl w:ilvl="8" w:tplc="67261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6">
    <w:multiLevelType w:val="hybridMultilevel"/>
    <w:lvl w:ilvl="0" w:tplc="23116562">
      <w:start w:val="1"/>
      <w:numFmt w:val="decimal"/>
      <w:lvlText w:val="%1."/>
      <w:lvlJc w:val="left"/>
      <w:pPr>
        <w:ind w:left="720" w:hanging="360"/>
      </w:pPr>
    </w:lvl>
    <w:lvl w:ilvl="1" w:tplc="23116562" w:tentative="1">
      <w:start w:val="1"/>
      <w:numFmt w:val="lowerLetter"/>
      <w:lvlText w:val="%2."/>
      <w:lvlJc w:val="left"/>
      <w:pPr>
        <w:ind w:left="1440" w:hanging="360"/>
      </w:pPr>
    </w:lvl>
    <w:lvl w:ilvl="2" w:tplc="23116562" w:tentative="1">
      <w:start w:val="1"/>
      <w:numFmt w:val="lowerRoman"/>
      <w:lvlText w:val="%3."/>
      <w:lvlJc w:val="right"/>
      <w:pPr>
        <w:ind w:left="2160" w:hanging="180"/>
      </w:pPr>
    </w:lvl>
    <w:lvl w:ilvl="3" w:tplc="23116562" w:tentative="1">
      <w:start w:val="1"/>
      <w:numFmt w:val="decimal"/>
      <w:lvlText w:val="%4."/>
      <w:lvlJc w:val="left"/>
      <w:pPr>
        <w:ind w:left="2880" w:hanging="360"/>
      </w:pPr>
    </w:lvl>
    <w:lvl w:ilvl="4" w:tplc="23116562" w:tentative="1">
      <w:start w:val="1"/>
      <w:numFmt w:val="lowerLetter"/>
      <w:lvlText w:val="%5."/>
      <w:lvlJc w:val="left"/>
      <w:pPr>
        <w:ind w:left="3600" w:hanging="360"/>
      </w:pPr>
    </w:lvl>
    <w:lvl w:ilvl="5" w:tplc="23116562" w:tentative="1">
      <w:start w:val="1"/>
      <w:numFmt w:val="lowerRoman"/>
      <w:lvlText w:val="%6."/>
      <w:lvlJc w:val="right"/>
      <w:pPr>
        <w:ind w:left="4320" w:hanging="180"/>
      </w:pPr>
    </w:lvl>
    <w:lvl w:ilvl="6" w:tplc="23116562" w:tentative="1">
      <w:start w:val="1"/>
      <w:numFmt w:val="decimal"/>
      <w:lvlText w:val="%7."/>
      <w:lvlJc w:val="left"/>
      <w:pPr>
        <w:ind w:left="5040" w:hanging="360"/>
      </w:pPr>
    </w:lvl>
    <w:lvl w:ilvl="7" w:tplc="23116562" w:tentative="1">
      <w:start w:val="1"/>
      <w:numFmt w:val="lowerLetter"/>
      <w:lvlText w:val="%8."/>
      <w:lvlJc w:val="left"/>
      <w:pPr>
        <w:ind w:left="5760" w:hanging="360"/>
      </w:pPr>
    </w:lvl>
    <w:lvl w:ilvl="8" w:tplc="23116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5">
    <w:multiLevelType w:val="hybridMultilevel"/>
    <w:lvl w:ilvl="0" w:tplc="91341480">
      <w:start w:val="1"/>
      <w:numFmt w:val="decimal"/>
      <w:lvlText w:val="%1."/>
      <w:lvlJc w:val="left"/>
      <w:pPr>
        <w:ind w:left="720" w:hanging="360"/>
      </w:pPr>
    </w:lvl>
    <w:lvl w:ilvl="1" w:tplc="91341480" w:tentative="1">
      <w:start w:val="1"/>
      <w:numFmt w:val="lowerLetter"/>
      <w:lvlText w:val="%2."/>
      <w:lvlJc w:val="left"/>
      <w:pPr>
        <w:ind w:left="1440" w:hanging="360"/>
      </w:pPr>
    </w:lvl>
    <w:lvl w:ilvl="2" w:tplc="91341480" w:tentative="1">
      <w:start w:val="1"/>
      <w:numFmt w:val="lowerRoman"/>
      <w:lvlText w:val="%3."/>
      <w:lvlJc w:val="right"/>
      <w:pPr>
        <w:ind w:left="2160" w:hanging="180"/>
      </w:pPr>
    </w:lvl>
    <w:lvl w:ilvl="3" w:tplc="91341480" w:tentative="1">
      <w:start w:val="1"/>
      <w:numFmt w:val="decimal"/>
      <w:lvlText w:val="%4."/>
      <w:lvlJc w:val="left"/>
      <w:pPr>
        <w:ind w:left="2880" w:hanging="360"/>
      </w:pPr>
    </w:lvl>
    <w:lvl w:ilvl="4" w:tplc="91341480" w:tentative="1">
      <w:start w:val="1"/>
      <w:numFmt w:val="lowerLetter"/>
      <w:lvlText w:val="%5."/>
      <w:lvlJc w:val="left"/>
      <w:pPr>
        <w:ind w:left="3600" w:hanging="360"/>
      </w:pPr>
    </w:lvl>
    <w:lvl w:ilvl="5" w:tplc="91341480" w:tentative="1">
      <w:start w:val="1"/>
      <w:numFmt w:val="lowerRoman"/>
      <w:lvlText w:val="%6."/>
      <w:lvlJc w:val="right"/>
      <w:pPr>
        <w:ind w:left="4320" w:hanging="180"/>
      </w:pPr>
    </w:lvl>
    <w:lvl w:ilvl="6" w:tplc="91341480" w:tentative="1">
      <w:start w:val="1"/>
      <w:numFmt w:val="decimal"/>
      <w:lvlText w:val="%7."/>
      <w:lvlJc w:val="left"/>
      <w:pPr>
        <w:ind w:left="5040" w:hanging="360"/>
      </w:pPr>
    </w:lvl>
    <w:lvl w:ilvl="7" w:tplc="91341480" w:tentative="1">
      <w:start w:val="1"/>
      <w:numFmt w:val="lowerLetter"/>
      <w:lvlText w:val="%8."/>
      <w:lvlJc w:val="left"/>
      <w:pPr>
        <w:ind w:left="5760" w:hanging="360"/>
      </w:pPr>
    </w:lvl>
    <w:lvl w:ilvl="8" w:tplc="91341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4">
    <w:multiLevelType w:val="hybridMultilevel"/>
    <w:lvl w:ilvl="0" w:tplc="20959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354">
    <w:abstractNumId w:val="5354"/>
  </w:num>
  <w:num w:numId="5355">
    <w:abstractNumId w:val="5355"/>
  </w:num>
  <w:num w:numId="5356">
    <w:abstractNumId w:val="5356"/>
  </w:num>
  <w:num w:numId="5357">
    <w:abstractNumId w:val="5357"/>
  </w:num>
  <w:num w:numId="5358">
    <w:abstractNumId w:val="5358"/>
  </w:num>
  <w:num w:numId="5359">
    <w:abstractNumId w:val="5359"/>
  </w:num>
  <w:num w:numId="5360">
    <w:abstractNumId w:val="5360"/>
  </w:num>
  <w:num w:numId="5361">
    <w:abstractNumId w:val="5361"/>
  </w:num>
  <w:num w:numId="5362">
    <w:abstractNumId w:val="53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45138296" Type="http://schemas.openxmlformats.org/officeDocument/2006/relationships/comments" Target="comments.xml"/><Relationship Id="rId644813103" Type="http://schemas.microsoft.com/office/2011/relationships/commentsExtended" Target="commentsExtended.xml"/><Relationship Id="rId64694016" Type="http://schemas.openxmlformats.org/officeDocument/2006/relationships/image" Target="media/imgrId64694016.jpg"/><Relationship Id="rId57596824972797e10" Type="http://schemas.openxmlformats.org/officeDocument/2006/relationships/hyperlink" Target="https://iservice.lombardini.it/jsp/Template2/manuale.jsp?id=283&amp;parent=1136" TargetMode="External"/><Relationship Id="rId24466824972798fc4" Type="http://schemas.openxmlformats.org/officeDocument/2006/relationships/hyperlink" Target="https://iservice.lombardini.it/jsp/Template2/manuale.jsp?id=268&amp;parent=1136" TargetMode="External"/><Relationship Id="rId695068249727aa457" Type="http://schemas.openxmlformats.org/officeDocument/2006/relationships/hyperlink" Target="https://iservice.lombardini.it/jsp/Template2/manuale.jsp?id=341&amp;parent=1136" TargetMode="External"/><Relationship Id="rId682068249727c89fb" Type="http://schemas.openxmlformats.org/officeDocument/2006/relationships/hyperlink" Target="https://iservice.lombardini.it/jsp/Template2/manuale.jsp?id=283&amp;parent=1136" TargetMode="External"/><Relationship Id="rId509068249727e8360" Type="http://schemas.openxmlformats.org/officeDocument/2006/relationships/hyperlink" Target="https://iservice.lombardini.it/jsp/Template2/manuale.jsp?id=281&amp;parent=1136" TargetMode="External"/><Relationship Id="rId80216824972796c25" Type="http://schemas.openxmlformats.org/officeDocument/2006/relationships/image" Target="media/imgrId80216824972796c25.jpg"/><Relationship Id="rId945768249727a88d6" Type="http://schemas.openxmlformats.org/officeDocument/2006/relationships/image" Target="media/imgrId945768249727a88d6.png"/><Relationship Id="rId303668249727bc480" Type="http://schemas.openxmlformats.org/officeDocument/2006/relationships/image" Target="media/imgrId303668249727bc480.png"/><Relationship Id="rId433868249727c7e9b" Type="http://schemas.openxmlformats.org/officeDocument/2006/relationships/image" Target="media/imgrId433868249727c7e9b.jpg"/><Relationship Id="rId296568249727d7d85" Type="http://schemas.openxmlformats.org/officeDocument/2006/relationships/image" Target="media/imgrId296568249727d7d85.png"/><Relationship Id="rId264168249727e7bf2" Type="http://schemas.openxmlformats.org/officeDocument/2006/relationships/image" Target="media/imgrId264168249727e7bf2.png"/><Relationship Id="rId490068249728033db" Type="http://schemas.openxmlformats.org/officeDocument/2006/relationships/image" Target="media/imgrId490068249728033db.jpg"/><Relationship Id="rId3220682497280f8c8" Type="http://schemas.openxmlformats.org/officeDocument/2006/relationships/image" Target="media/imgrId3220682497280f8c8.jpg"/><Relationship Id="rId4983682497281d2bc" Type="http://schemas.openxmlformats.org/officeDocument/2006/relationships/image" Target="media/imgrId4983682497281d2bc.png"/><Relationship Id="rId9128682497282ec24" Type="http://schemas.openxmlformats.org/officeDocument/2006/relationships/image" Target="media/imgrId9128682497282ec24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694016" Type="http://schemas.openxmlformats.org/officeDocument/2006/relationships/image" Target="media/imgrId6469401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694016" Type="http://schemas.openxmlformats.org/officeDocument/2006/relationships/image" Target="media/imgrId6469401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694016" Type="http://schemas.openxmlformats.org/officeDocument/2006/relationships/image" Target="media/imgrId6469401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694016" Type="http://schemas.openxmlformats.org/officeDocument/2006/relationships/image" Target="media/imgrId6469401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694016" Type="http://schemas.openxmlformats.org/officeDocument/2006/relationships/image" Target="media/imgrId6469401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694016" Type="http://schemas.openxmlformats.org/officeDocument/2006/relationships/image" Target="media/imgrId6469401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