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55439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316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858445" w:name="ctxt"/>
    <w:bookmarkEnd w:id="138584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3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8449747" name="name498768249ed92c0a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70768249ed92c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26440" name="name604668249ed933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368249ed933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1583935" name="name851468249ed94320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84068249ed943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85631" name="name326268249ed94cc58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599968249ed94c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9408086" name="name826068249ed95311a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50368249ed953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42399726" name="name393568249ed95eeaa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03768249ed95e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1910" name="name854068249ed968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8249ed968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6390967" name="name246168249ed977835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91368249ed977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83993" name="name221168249ed980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8249ed980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0355152" name="name310568249ed98989c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93468249ed989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77866" name="name877468249ed992f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168249ed992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6394733" name="name148768249ed9a42a4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55368249ed9a4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55850" name="name936668249ed9ad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168249ed9ad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0144123" name="name293968249ed9bb2f1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50568249ed9bb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3900361" name="name508868249ed9c59a4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63768249ed9c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54668" name="name455368249ed9cc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368249ed9cc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65470" name="name728468249ed9d5578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49568249ed9d5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58168249ed9d6b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40668249ed9d6d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4085069" name="name814868249ed9e45fe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24168249ed9e45f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38677" name="name346668249ed9f2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8249ed9f2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37468249eda02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7852" name="name158468249eda0d75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50168249eda0d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239" name="name486168249eda15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8249eda15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49016" name="name867768249eda1c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868249eda1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54668249eda1d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7493" name="name848268249eda28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168249eda28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11868249eda29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5699468" name="name458268249eda326d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20868249eda32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44928" name="name471568249eda3e54c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23068249eda3e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380365" name="name563368249eda4a4f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82368249eda4a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313" name="name453168249eda52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768249eda52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71439" name="name534168249eda5cf68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74668249eda5c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02517" name="name514868249eda68b9b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97368249eda68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0703" name="name218268249eda71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568249eda7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9962" name="name744668249eda7fdf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49168249eda7f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66573" name="name232168249eda8a8a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81868249eda8a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26136" name="name782868249eda93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668249eda93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986912" name="name652868249edaa0339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85568249edaa0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21136" name="name105768249edaaa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868249edaaa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9380589" name="name211968249edab3bdc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39668249edab3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40664" name="name728868249edabd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768249edab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54839" name="name222268249edac9b65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86568249edac9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078027" name="name649168249edacfcc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89368249edacf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7555" name="name857368249edad7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468249edad7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7716288" name="name492768249edae4d5f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93768249edae4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07983" name="name852868249edaee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8249edae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9385553" name="name470668249edb04332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75068249edb04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1802897" name="name896068249edb0f943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09468249edb0f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77890" name="name662568249edb1791a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39168249edb17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39637" name="name823968249edb2392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63968249edb23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3268249edb24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2624442" w:name="result_box"/>
            <w:bookmarkEnd w:id="8262444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66319" name="name636868249edb2c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868249edb2c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2621" name="name522968249edb3521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79568249edb35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62260" name="name188668249edb3f0e5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06868249edb3f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2943059" w:name="result_box"/>
            <w:bookmarkEnd w:id="2294305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10482" name="name948668249edb46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468249edb46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72268249edb48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88040" name="name849468249edb51074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12468249edb51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5360" name="name638068249edb5d702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32868249edb5d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2469078" name="name120068249edb7d6f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851568249edb7d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400769" name="name310568249edb8b41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61568249edb8b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145">
    <w:multiLevelType w:val="hybridMultilevel"/>
    <w:lvl w:ilvl="0" w:tplc="93804077">
      <w:start w:val="1"/>
      <w:numFmt w:val="decimal"/>
      <w:lvlText w:val="%1."/>
      <w:lvlJc w:val="left"/>
      <w:pPr>
        <w:ind w:left="720" w:hanging="360"/>
      </w:pPr>
    </w:lvl>
    <w:lvl w:ilvl="1" w:tplc="93804077" w:tentative="1">
      <w:start w:val="1"/>
      <w:numFmt w:val="lowerLetter"/>
      <w:lvlText w:val="%2."/>
      <w:lvlJc w:val="left"/>
      <w:pPr>
        <w:ind w:left="1440" w:hanging="360"/>
      </w:pPr>
    </w:lvl>
    <w:lvl w:ilvl="2" w:tplc="93804077" w:tentative="1">
      <w:start w:val="1"/>
      <w:numFmt w:val="lowerRoman"/>
      <w:lvlText w:val="%3."/>
      <w:lvlJc w:val="right"/>
      <w:pPr>
        <w:ind w:left="2160" w:hanging="180"/>
      </w:pPr>
    </w:lvl>
    <w:lvl w:ilvl="3" w:tplc="93804077" w:tentative="1">
      <w:start w:val="1"/>
      <w:numFmt w:val="decimal"/>
      <w:lvlText w:val="%4."/>
      <w:lvlJc w:val="left"/>
      <w:pPr>
        <w:ind w:left="2880" w:hanging="360"/>
      </w:pPr>
    </w:lvl>
    <w:lvl w:ilvl="4" w:tplc="93804077" w:tentative="1">
      <w:start w:val="1"/>
      <w:numFmt w:val="lowerLetter"/>
      <w:lvlText w:val="%5."/>
      <w:lvlJc w:val="left"/>
      <w:pPr>
        <w:ind w:left="3600" w:hanging="360"/>
      </w:pPr>
    </w:lvl>
    <w:lvl w:ilvl="5" w:tplc="93804077" w:tentative="1">
      <w:start w:val="1"/>
      <w:numFmt w:val="lowerRoman"/>
      <w:lvlText w:val="%6."/>
      <w:lvlJc w:val="right"/>
      <w:pPr>
        <w:ind w:left="4320" w:hanging="180"/>
      </w:pPr>
    </w:lvl>
    <w:lvl w:ilvl="6" w:tplc="93804077" w:tentative="1">
      <w:start w:val="1"/>
      <w:numFmt w:val="decimal"/>
      <w:lvlText w:val="%7."/>
      <w:lvlJc w:val="left"/>
      <w:pPr>
        <w:ind w:left="5040" w:hanging="360"/>
      </w:pPr>
    </w:lvl>
    <w:lvl w:ilvl="7" w:tplc="93804077" w:tentative="1">
      <w:start w:val="1"/>
      <w:numFmt w:val="lowerLetter"/>
      <w:lvlText w:val="%8."/>
      <w:lvlJc w:val="left"/>
      <w:pPr>
        <w:ind w:left="5760" w:hanging="360"/>
      </w:pPr>
    </w:lvl>
    <w:lvl w:ilvl="8" w:tplc="9380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4">
    <w:multiLevelType w:val="hybridMultilevel"/>
    <w:lvl w:ilvl="0" w:tplc="128232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144">
    <w:abstractNumId w:val="13144"/>
  </w:num>
  <w:num w:numId="13145">
    <w:abstractNumId w:val="131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2890868" Type="http://schemas.openxmlformats.org/officeDocument/2006/relationships/comments" Target="comments.xml"/><Relationship Id="rId684922481" Type="http://schemas.microsoft.com/office/2011/relationships/commentsExtended" Target="commentsExtended.xml"/><Relationship Id="rId22316423" Type="http://schemas.openxmlformats.org/officeDocument/2006/relationships/image" Target="media/imgrId22316423.jpg"/><Relationship Id="rId458168249ed9d6b4f" Type="http://schemas.openxmlformats.org/officeDocument/2006/relationships/hyperlink" Target="https://iservice.lombardini.it/jsp/Template2/manuale.jsp?id=320&amp;parent=1136" TargetMode="External"/><Relationship Id="rId140668249ed9d6d85" Type="http://schemas.openxmlformats.org/officeDocument/2006/relationships/hyperlink" Target="https://iservice.lombardini.it/jsp/Template2/manuale.jsp?id=320&amp;parent=1136" TargetMode="External"/><Relationship Id="rId237468249eda02ef0" Type="http://schemas.openxmlformats.org/officeDocument/2006/relationships/hyperlink" Target="https://iservice.lombardini.it/jsp/Template2/manuale.jsp?id=320&amp;parent=1136" TargetMode="External"/><Relationship Id="rId154668249eda1d7c5" Type="http://schemas.openxmlformats.org/officeDocument/2006/relationships/hyperlink" Target="https://iservice.lombardini.it/jsp/Template2/manuale.jsp?id=320&amp;parent=1136" TargetMode="External"/><Relationship Id="rId111868249eda29299" Type="http://schemas.openxmlformats.org/officeDocument/2006/relationships/hyperlink" Target="https://iservice.lombardini.it/jsp/Template2/manuale.jsp?id=314&amp;parent=1136" TargetMode="External"/><Relationship Id="rId553268249edb24ac8" Type="http://schemas.openxmlformats.org/officeDocument/2006/relationships/hyperlink" Target="https://iservice.lombardini.it/jsp/Template2/manuale.jsp?id=304&amp;parent=1136" TargetMode="External"/><Relationship Id="rId672268249edb487f5" Type="http://schemas.openxmlformats.org/officeDocument/2006/relationships/hyperlink" Target="https://iservice.lombardini.it/jsp/Template2/manuale.jsp?id=328&amp;parent=1136" TargetMode="External"/><Relationship Id="rId670768249ed92c0a9" Type="http://schemas.openxmlformats.org/officeDocument/2006/relationships/image" Target="media/imgrId670768249ed92c0a9.jpg"/><Relationship Id="rId962368249ed933fb5" Type="http://schemas.openxmlformats.org/officeDocument/2006/relationships/image" Target="media/imgrId962368249ed933fb5.jpg"/><Relationship Id="rId984068249ed9431fd" Type="http://schemas.openxmlformats.org/officeDocument/2006/relationships/image" Target="media/imgrId984068249ed9431fd.jpg"/><Relationship Id="rId599968249ed94cc53" Type="http://schemas.openxmlformats.org/officeDocument/2006/relationships/image" Target="media/imgrId599968249ed94cc53.png"/><Relationship Id="rId550368249ed953116" Type="http://schemas.openxmlformats.org/officeDocument/2006/relationships/image" Target="media/imgrId550368249ed953116.png"/><Relationship Id="rId103768249ed95eea6" Type="http://schemas.openxmlformats.org/officeDocument/2006/relationships/image" Target="media/imgrId103768249ed95eea6.jpg"/><Relationship Id="rId371468249ed968fb6" Type="http://schemas.openxmlformats.org/officeDocument/2006/relationships/image" Target="media/imgrId371468249ed968fb6.jpg"/><Relationship Id="rId191368249ed977831" Type="http://schemas.openxmlformats.org/officeDocument/2006/relationships/image" Target="media/imgrId191368249ed977831.jpg"/><Relationship Id="rId887168249ed980021" Type="http://schemas.openxmlformats.org/officeDocument/2006/relationships/image" Target="media/imgrId887168249ed980021.jpg"/><Relationship Id="rId793468249ed989898" Type="http://schemas.openxmlformats.org/officeDocument/2006/relationships/image" Target="media/imgrId793468249ed989898.jpg"/><Relationship Id="rId903168249ed992f47" Type="http://schemas.openxmlformats.org/officeDocument/2006/relationships/image" Target="media/imgrId903168249ed992f47.jpg"/><Relationship Id="rId455368249ed9a429f" Type="http://schemas.openxmlformats.org/officeDocument/2006/relationships/image" Target="media/imgrId455368249ed9a429f.jpg"/><Relationship Id="rId585168249ed9ade23" Type="http://schemas.openxmlformats.org/officeDocument/2006/relationships/image" Target="media/imgrId585168249ed9ade23.jpg"/><Relationship Id="rId650568249ed9bb2ec" Type="http://schemas.openxmlformats.org/officeDocument/2006/relationships/image" Target="media/imgrId650568249ed9bb2ec.jpg"/><Relationship Id="rId463768249ed9c59a0" Type="http://schemas.openxmlformats.org/officeDocument/2006/relationships/image" Target="media/imgrId463768249ed9c59a0.jpg"/><Relationship Id="rId940368249ed9cc1a3" Type="http://schemas.openxmlformats.org/officeDocument/2006/relationships/image" Target="media/imgrId940368249ed9cc1a3.jpg"/><Relationship Id="rId449568249ed9d5573" Type="http://schemas.openxmlformats.org/officeDocument/2006/relationships/image" Target="media/imgrId449568249ed9d5573.jpg"/><Relationship Id="rId424168249ed9e45fa" Type="http://schemas.openxmlformats.org/officeDocument/2006/relationships/image" Target="media/imgrId424168249ed9e45fa.jpg"/><Relationship Id="rId212668249ed9f23a9" Type="http://schemas.openxmlformats.org/officeDocument/2006/relationships/image" Target="media/imgrId212668249ed9f23a9.jpg"/><Relationship Id="rId350168249eda0d74f" Type="http://schemas.openxmlformats.org/officeDocument/2006/relationships/image" Target="media/imgrId350168249eda0d74f.jpg"/><Relationship Id="rId752268249eda152b7" Type="http://schemas.openxmlformats.org/officeDocument/2006/relationships/image" Target="media/imgrId752268249eda152b7.jpg"/><Relationship Id="rId608868249eda1cd2c" Type="http://schemas.openxmlformats.org/officeDocument/2006/relationships/image" Target="media/imgrId608868249eda1cd2c.jpg"/><Relationship Id="rId646168249eda2839d" Type="http://schemas.openxmlformats.org/officeDocument/2006/relationships/image" Target="media/imgrId646168249eda2839d.jpg"/><Relationship Id="rId420868249eda326cd" Type="http://schemas.openxmlformats.org/officeDocument/2006/relationships/image" Target="media/imgrId420868249eda326cd.jpg"/><Relationship Id="rId423068249eda3e547" Type="http://schemas.openxmlformats.org/officeDocument/2006/relationships/image" Target="media/imgrId423068249eda3e547.jpg"/><Relationship Id="rId482368249eda4a4ef" Type="http://schemas.openxmlformats.org/officeDocument/2006/relationships/image" Target="media/imgrId482368249eda4a4ef.jpg"/><Relationship Id="rId787768249eda5225a" Type="http://schemas.openxmlformats.org/officeDocument/2006/relationships/image" Target="media/imgrId787768249eda5225a.jpg"/><Relationship Id="rId774668249eda5cf64" Type="http://schemas.openxmlformats.org/officeDocument/2006/relationships/image" Target="media/imgrId774668249eda5cf64.jpg"/><Relationship Id="rId597368249eda68b96" Type="http://schemas.openxmlformats.org/officeDocument/2006/relationships/image" Target="media/imgrId597368249eda68b96.jpg"/><Relationship Id="rId981568249eda71030" Type="http://schemas.openxmlformats.org/officeDocument/2006/relationships/image" Target="media/imgrId981568249eda71030.jpg"/><Relationship Id="rId149168249eda7fdf7" Type="http://schemas.openxmlformats.org/officeDocument/2006/relationships/image" Target="media/imgrId149168249eda7fdf7.jpg"/><Relationship Id="rId381868249eda8a8aa" Type="http://schemas.openxmlformats.org/officeDocument/2006/relationships/image" Target="media/imgrId381868249eda8a8aa.jpg"/><Relationship Id="rId439668249eda93c22" Type="http://schemas.openxmlformats.org/officeDocument/2006/relationships/image" Target="media/imgrId439668249eda93c22.jpg"/><Relationship Id="rId785568249edaa0335" Type="http://schemas.openxmlformats.org/officeDocument/2006/relationships/image" Target="media/imgrId785568249edaa0335.jpg"/><Relationship Id="rId711868249edaaa850" Type="http://schemas.openxmlformats.org/officeDocument/2006/relationships/image" Target="media/imgrId711868249edaaa850.jpg"/><Relationship Id="rId339668249edab3bd7" Type="http://schemas.openxmlformats.org/officeDocument/2006/relationships/image" Target="media/imgrId339668249edab3bd7.jpg"/><Relationship Id="rId829768249edabd122" Type="http://schemas.openxmlformats.org/officeDocument/2006/relationships/image" Target="media/imgrId829768249edabd122.jpg"/><Relationship Id="rId286568249edac9b61" Type="http://schemas.openxmlformats.org/officeDocument/2006/relationships/image" Target="media/imgrId286568249edac9b61.jpg"/><Relationship Id="rId489368249edacfcc9" Type="http://schemas.openxmlformats.org/officeDocument/2006/relationships/image" Target="media/imgrId489368249edacfcc9.jpg"/><Relationship Id="rId724468249edad7976" Type="http://schemas.openxmlformats.org/officeDocument/2006/relationships/image" Target="media/imgrId724468249edad7976.jpg"/><Relationship Id="rId693768249edae4d5b" Type="http://schemas.openxmlformats.org/officeDocument/2006/relationships/image" Target="media/imgrId693768249edae4d5b.jpg"/><Relationship Id="rId503068249edaeead2" Type="http://schemas.openxmlformats.org/officeDocument/2006/relationships/image" Target="media/imgrId503068249edaeead2.jpg"/><Relationship Id="rId475068249edb0432c" Type="http://schemas.openxmlformats.org/officeDocument/2006/relationships/image" Target="media/imgrId475068249edb0432c.jpg"/><Relationship Id="rId109468249edb0f93e" Type="http://schemas.openxmlformats.org/officeDocument/2006/relationships/image" Target="media/imgrId109468249edb0f93e.png"/><Relationship Id="rId439168249edb17913" Type="http://schemas.openxmlformats.org/officeDocument/2006/relationships/image" Target="media/imgrId439168249edb17913.png"/><Relationship Id="rId363968249edb2391e" Type="http://schemas.openxmlformats.org/officeDocument/2006/relationships/image" Target="media/imgrId363968249edb2391e.png"/><Relationship Id="rId932868249edb2c0f3" Type="http://schemas.openxmlformats.org/officeDocument/2006/relationships/image" Target="media/imgrId932868249edb2c0f3.jpg"/><Relationship Id="rId679568249edb3520f" Type="http://schemas.openxmlformats.org/officeDocument/2006/relationships/image" Target="media/imgrId679568249edb3520f.jpg"/><Relationship Id="rId206868249edb3f0e1" Type="http://schemas.openxmlformats.org/officeDocument/2006/relationships/image" Target="media/imgrId206868249edb3f0e1.jpg"/><Relationship Id="rId815468249edb46d4d" Type="http://schemas.openxmlformats.org/officeDocument/2006/relationships/image" Target="media/imgrId815468249edb46d4d.jpg"/><Relationship Id="rId512468249edb5106f" Type="http://schemas.openxmlformats.org/officeDocument/2006/relationships/image" Target="media/imgrId512468249edb5106f.jpg"/><Relationship Id="rId932868249edb5d6fe" Type="http://schemas.openxmlformats.org/officeDocument/2006/relationships/image" Target="media/imgrId932868249edb5d6fe.jpg"/><Relationship Id="rId851568249edb7d6f4" Type="http://schemas.openxmlformats.org/officeDocument/2006/relationships/image" Target="media/imgrId851568249edb7d6f4.png"/><Relationship Id="rId661568249edb8b415" Type="http://schemas.openxmlformats.org/officeDocument/2006/relationships/image" Target="media/imgrId661568249edb8b41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16423" Type="http://schemas.openxmlformats.org/officeDocument/2006/relationships/image" Target="media/imgrId223164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16423" Type="http://schemas.openxmlformats.org/officeDocument/2006/relationships/image" Target="media/imgrId223164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16423" Type="http://schemas.openxmlformats.org/officeDocument/2006/relationships/image" Target="media/imgrId223164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16423" Type="http://schemas.openxmlformats.org/officeDocument/2006/relationships/image" Target="media/imgrId223164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16423" Type="http://schemas.openxmlformats.org/officeDocument/2006/relationships/image" Target="media/imgrId223164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16423" Type="http://schemas.openxmlformats.org/officeDocument/2006/relationships/image" Target="media/imgrId223164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