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54764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19597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868525" w:name="ctxt"/>
    <w:bookmarkEnd w:id="1986852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56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56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56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56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56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56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56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56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56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56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2396824a0bd9289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7496824a0bd92a8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56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7046824a0bd932d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8302078" name="name57586824a0bda883f"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7296824a0bda883b"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9878670" name="name10536824a0bdb839c"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7046824a0bdb839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456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56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456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7687699" name="name20986824a0bdc89f6"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12726824a0bdc89f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8818350" name="name31676824a0bdd5f1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38796824a0bdd5f0c"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8521049" name="name61686824a0bde76b8"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3486824a0bde76b4"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7231098" name="name64786824a0be092f8"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6256824a0be092f2"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4323772" name="name29606824a0be1ff91"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8086824a0be1ff8c"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561">
    <w:multiLevelType w:val="hybridMultilevel"/>
    <w:lvl w:ilvl="0" w:tplc="25315531">
      <w:start w:val="1"/>
      <w:numFmt w:val="decimal"/>
      <w:lvlText w:val="%1."/>
      <w:lvlJc w:val="left"/>
      <w:pPr>
        <w:ind w:left="720" w:hanging="360"/>
      </w:pPr>
    </w:lvl>
    <w:lvl w:ilvl="1" w:tplc="25315531" w:tentative="1">
      <w:start w:val="1"/>
      <w:numFmt w:val="lowerLetter"/>
      <w:lvlText w:val="%2."/>
      <w:lvlJc w:val="left"/>
      <w:pPr>
        <w:ind w:left="1440" w:hanging="360"/>
      </w:pPr>
    </w:lvl>
    <w:lvl w:ilvl="2" w:tplc="25315531" w:tentative="1">
      <w:start w:val="1"/>
      <w:numFmt w:val="lowerRoman"/>
      <w:lvlText w:val="%3."/>
      <w:lvlJc w:val="right"/>
      <w:pPr>
        <w:ind w:left="2160" w:hanging="180"/>
      </w:pPr>
    </w:lvl>
    <w:lvl w:ilvl="3" w:tplc="25315531" w:tentative="1">
      <w:start w:val="1"/>
      <w:numFmt w:val="decimal"/>
      <w:lvlText w:val="%4."/>
      <w:lvlJc w:val="left"/>
      <w:pPr>
        <w:ind w:left="2880" w:hanging="360"/>
      </w:pPr>
    </w:lvl>
    <w:lvl w:ilvl="4" w:tplc="25315531" w:tentative="1">
      <w:start w:val="1"/>
      <w:numFmt w:val="lowerLetter"/>
      <w:lvlText w:val="%5."/>
      <w:lvlJc w:val="left"/>
      <w:pPr>
        <w:ind w:left="3600" w:hanging="360"/>
      </w:pPr>
    </w:lvl>
    <w:lvl w:ilvl="5" w:tplc="25315531" w:tentative="1">
      <w:start w:val="1"/>
      <w:numFmt w:val="lowerRoman"/>
      <w:lvlText w:val="%6."/>
      <w:lvlJc w:val="right"/>
      <w:pPr>
        <w:ind w:left="4320" w:hanging="180"/>
      </w:pPr>
    </w:lvl>
    <w:lvl w:ilvl="6" w:tplc="25315531" w:tentative="1">
      <w:start w:val="1"/>
      <w:numFmt w:val="decimal"/>
      <w:lvlText w:val="%7."/>
      <w:lvlJc w:val="left"/>
      <w:pPr>
        <w:ind w:left="5040" w:hanging="360"/>
      </w:pPr>
    </w:lvl>
    <w:lvl w:ilvl="7" w:tplc="25315531" w:tentative="1">
      <w:start w:val="1"/>
      <w:numFmt w:val="lowerLetter"/>
      <w:lvlText w:val="%8."/>
      <w:lvlJc w:val="left"/>
      <w:pPr>
        <w:ind w:left="5760" w:hanging="360"/>
      </w:pPr>
    </w:lvl>
    <w:lvl w:ilvl="8" w:tplc="25315531" w:tentative="1">
      <w:start w:val="1"/>
      <w:numFmt w:val="lowerRoman"/>
      <w:lvlText w:val="%9."/>
      <w:lvlJc w:val="right"/>
      <w:pPr>
        <w:ind w:left="6480" w:hanging="180"/>
      </w:pPr>
    </w:lvl>
  </w:abstractNum>
  <w:abstractNum w:abstractNumId="24560">
    <w:multiLevelType w:val="hybridMultilevel"/>
    <w:lvl w:ilvl="0" w:tplc="711370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560">
    <w:abstractNumId w:val="24560"/>
  </w:num>
  <w:num w:numId="24561">
    <w:abstractNumId w:val="245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4233693" Type="http://schemas.openxmlformats.org/officeDocument/2006/relationships/comments" Target="comments.xml"/><Relationship Id="rId875684335" Type="http://schemas.microsoft.com/office/2011/relationships/commentsExtended" Target="commentsExtended.xml"/><Relationship Id="rId29195975" Type="http://schemas.openxmlformats.org/officeDocument/2006/relationships/image" Target="media/imgrId29195975.jpg"/><Relationship Id="rId12396824a0bd92891" Type="http://schemas.openxmlformats.org/officeDocument/2006/relationships/hyperlink" Target="http://www.kohlerengines.com/home.htm" TargetMode="External"/><Relationship Id="rId57496824a0bd92a88" Type="http://schemas.openxmlformats.org/officeDocument/2006/relationships/hyperlink" Target="http://dealers.kohlerpower.it/" TargetMode="External"/><Relationship Id="rId77046824a0bd932db" Type="http://schemas.openxmlformats.org/officeDocument/2006/relationships/hyperlink" Target="http://www.kohlerengines.com/home.htm" TargetMode="External"/><Relationship Id="rId87296824a0bda883b" Type="http://schemas.openxmlformats.org/officeDocument/2006/relationships/image" Target="media/imgrId87296824a0bda883b.jpg"/><Relationship Id="rId37046824a0bdb8397" Type="http://schemas.openxmlformats.org/officeDocument/2006/relationships/image" Target="media/imgrId37046824a0bdb8397.png"/><Relationship Id="rId12726824a0bdc89f1" Type="http://schemas.openxmlformats.org/officeDocument/2006/relationships/image" Target="media/imgrId12726824a0bdc89f1.jpg"/><Relationship Id="rId38796824a0bdd5f0c" Type="http://schemas.openxmlformats.org/officeDocument/2006/relationships/image" Target="media/imgrId38796824a0bdd5f0c.jpg"/><Relationship Id="rId83486824a0bde76b4" Type="http://schemas.openxmlformats.org/officeDocument/2006/relationships/image" Target="media/imgrId83486824a0bde76b4.jpg"/><Relationship Id="rId26256824a0be092f2" Type="http://schemas.openxmlformats.org/officeDocument/2006/relationships/image" Target="media/imgrId26256824a0be092f2.jpg"/><Relationship Id="rId58086824a0be1ff8c" Type="http://schemas.openxmlformats.org/officeDocument/2006/relationships/image" Target="media/imgrId58086824a0be1ff8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195975" Type="http://schemas.openxmlformats.org/officeDocument/2006/relationships/image" Target="media/imgrId291959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195975" Type="http://schemas.openxmlformats.org/officeDocument/2006/relationships/image" Target="media/imgrId291959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195975" Type="http://schemas.openxmlformats.org/officeDocument/2006/relationships/image" Target="media/imgrId291959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195975" Type="http://schemas.openxmlformats.org/officeDocument/2006/relationships/image" Target="media/imgrId291959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195975" Type="http://schemas.openxmlformats.org/officeDocument/2006/relationships/image" Target="media/imgrId291959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195975" Type="http://schemas.openxmlformats.org/officeDocument/2006/relationships/image" Target="media/imgrId291959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