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51329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1438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036315" w:name="ctxt"/>
    <w:bookmarkEnd w:id="3403631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47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783"/>
        </w:numPr>
        <w:spacing w:before="0" w:after="0" w:line="240" w:lineRule="auto"/>
        <w:jc w:val="left"/>
        <w:rPr>
          <w:color w:val="00274C"/>
          <w:sz w:val="20"/>
          <w:szCs w:val="20"/>
        </w:rPr>
      </w:pPr>
      <w:bookmarkStart w:id="50002895" w:name="result_box"/>
      <w:bookmarkEnd w:id="5000289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4960d1c58b97e37"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96160d1c58b97ec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7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7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7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7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65160d1c58b9885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69760d1c58b988d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7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783"/>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7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7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15529896" w:name="result_box"/>
      <w:bookmarkEnd w:id="1552989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039031" w:name="result_box"/>
      <w:bookmarkEnd w:id="520390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630703" w:name="result_box"/>
      <w:bookmarkEnd w:id="4163070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783"/>
        </w:numPr>
        <w:spacing w:before="0" w:after="0" w:line="240" w:lineRule="auto"/>
        <w:jc w:val="left"/>
        <w:rPr>
          <w:color w:val="00274C"/>
          <w:sz w:val="20"/>
          <w:szCs w:val="20"/>
        </w:rPr>
      </w:pPr>
      <w:bookmarkStart w:id="55742155" w:name="result_box"/>
      <w:bookmarkEnd w:id="557421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24460d1c58b993b2" w:history="1">
        <w:r>
          <w:rPr>
            <w:rStyle w:val="DefaultParagraphFontPHPDOCX"/>
            <w:b/>
            <w:bCs/>
            <w:color w:val="0000FF"/>
            <w:sz w:val="20"/>
            <w:szCs w:val="20"/>
            <w:u w:val="none"/>
          </w:rPr>
          <w:t xml:space="preserve">Chap.</w:t>
        </w:r>
      </w:hyperlink>
      <w:r>
        <w:rPr>
          <w:color w:val="00274C"/>
          <w:sz w:val="20"/>
          <w:szCs w:val="20"/>
          <w:u w:val="none"/>
        </w:rPr>
        <w:t xml:space="preserve"> </w:t>
      </w:r>
      <w:bookmarkStart w:id="82470914" w:name="result_box"/>
      <w:bookmarkEnd w:id="82470914"/>
      <w:hyperlink r:id="rId970160d1c58b9947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99543874" name="name956360d1c58cdad4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49160d1c58cdad3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9149240" name="name433860d1c58d0315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22460d1c58d0314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7843599" name="name183660d1c58d17bd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43060d1c58d17bd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87110107" name="name684760d1c58d2b41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97860d1c58d2b40b"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6861703" name="name706760d1c58d3ad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0860d1c58d3ad3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888937" name="name730060d1c58d4994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3160d1c58d4994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026445" name="name223260d1c58d5c9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6360d1c58d5c93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352446" name="name867660d1c58d70e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760d1c58d70e5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5384482" name="name205360d1c58d8a80a"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41860d1c58d8a80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7322854" name="name854760d1c58da1a2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03360d1c58da1a2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83771702" name="name99960d1c58db7a8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92160d1c58db7a7c"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1299221" name="name177160d1c58de6f6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67760d1c58de6f5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5260d1c58de76d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8232404" name="name213460d1c58e3855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45960d1c58e3855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784">
    <w:multiLevelType w:val="hybridMultilevel"/>
    <w:lvl w:ilvl="0" w:tplc="55212142">
      <w:start w:val="1"/>
      <w:numFmt w:val="decimal"/>
      <w:lvlText w:val="%1."/>
      <w:lvlJc w:val="left"/>
      <w:pPr>
        <w:ind w:left="720" w:hanging="360"/>
      </w:pPr>
    </w:lvl>
    <w:lvl w:ilvl="1" w:tplc="55212142" w:tentative="1">
      <w:start w:val="1"/>
      <w:numFmt w:val="lowerLetter"/>
      <w:lvlText w:val="%2."/>
      <w:lvlJc w:val="left"/>
      <w:pPr>
        <w:ind w:left="1440" w:hanging="360"/>
      </w:pPr>
    </w:lvl>
    <w:lvl w:ilvl="2" w:tplc="55212142" w:tentative="1">
      <w:start w:val="1"/>
      <w:numFmt w:val="lowerRoman"/>
      <w:lvlText w:val="%3."/>
      <w:lvlJc w:val="right"/>
      <w:pPr>
        <w:ind w:left="2160" w:hanging="180"/>
      </w:pPr>
    </w:lvl>
    <w:lvl w:ilvl="3" w:tplc="55212142" w:tentative="1">
      <w:start w:val="1"/>
      <w:numFmt w:val="decimal"/>
      <w:lvlText w:val="%4."/>
      <w:lvlJc w:val="left"/>
      <w:pPr>
        <w:ind w:left="2880" w:hanging="360"/>
      </w:pPr>
    </w:lvl>
    <w:lvl w:ilvl="4" w:tplc="55212142" w:tentative="1">
      <w:start w:val="1"/>
      <w:numFmt w:val="lowerLetter"/>
      <w:lvlText w:val="%5."/>
      <w:lvlJc w:val="left"/>
      <w:pPr>
        <w:ind w:left="3600" w:hanging="360"/>
      </w:pPr>
    </w:lvl>
    <w:lvl w:ilvl="5" w:tplc="55212142" w:tentative="1">
      <w:start w:val="1"/>
      <w:numFmt w:val="lowerRoman"/>
      <w:lvlText w:val="%6."/>
      <w:lvlJc w:val="right"/>
      <w:pPr>
        <w:ind w:left="4320" w:hanging="180"/>
      </w:pPr>
    </w:lvl>
    <w:lvl w:ilvl="6" w:tplc="55212142" w:tentative="1">
      <w:start w:val="1"/>
      <w:numFmt w:val="decimal"/>
      <w:lvlText w:val="%7."/>
      <w:lvlJc w:val="left"/>
      <w:pPr>
        <w:ind w:left="5040" w:hanging="360"/>
      </w:pPr>
    </w:lvl>
    <w:lvl w:ilvl="7" w:tplc="55212142" w:tentative="1">
      <w:start w:val="1"/>
      <w:numFmt w:val="lowerLetter"/>
      <w:lvlText w:val="%8."/>
      <w:lvlJc w:val="left"/>
      <w:pPr>
        <w:ind w:left="5760" w:hanging="360"/>
      </w:pPr>
    </w:lvl>
    <w:lvl w:ilvl="8" w:tplc="55212142" w:tentative="1">
      <w:start w:val="1"/>
      <w:numFmt w:val="lowerRoman"/>
      <w:lvlText w:val="%9."/>
      <w:lvlJc w:val="right"/>
      <w:pPr>
        <w:ind w:left="6480" w:hanging="180"/>
      </w:pPr>
    </w:lvl>
  </w:abstractNum>
  <w:abstractNum w:abstractNumId="24783">
    <w:multiLevelType w:val="hybridMultilevel"/>
    <w:lvl w:ilvl="0" w:tplc="258875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783">
    <w:abstractNumId w:val="24783"/>
  </w:num>
  <w:num w:numId="24784">
    <w:abstractNumId w:val="24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9207766" Type="http://schemas.openxmlformats.org/officeDocument/2006/relationships/comments" Target="comments.xml"/><Relationship Id="rId212725108" Type="http://schemas.microsoft.com/office/2011/relationships/commentsExtended" Target="commentsExtended.xml"/><Relationship Id="rId75143876" Type="http://schemas.openxmlformats.org/officeDocument/2006/relationships/image" Target="media/imgrId75143876.jpg"/><Relationship Id="rId644960d1c58b97e37" Type="http://schemas.openxmlformats.org/officeDocument/2006/relationships/hyperlink" Target="https://iservice.lombardini.it/jsp/Template2/manuale.jsp?id=259&amp;parent=1136" TargetMode="External"/><Relationship Id="rId896160d1c58b97ec3" Type="http://schemas.openxmlformats.org/officeDocument/2006/relationships/hyperlink" Target="https://iservice.lombardini.it/jsp/Template2/manuale.jsp?id=260&amp;parent=1136" TargetMode="External"/><Relationship Id="rId765160d1c58b9885d" Type="http://schemas.openxmlformats.org/officeDocument/2006/relationships/hyperlink" Target="https://iservice.lombardini.it/jsp/Template2/manuale.jsp?id=335&amp;parent=1136" TargetMode="External"/><Relationship Id="rId369760d1c58b988df" Type="http://schemas.openxmlformats.org/officeDocument/2006/relationships/hyperlink" Target="https://iservice.lombardini.it/jsp/Template2/manuale.jsp?id=335&amp;parent=1136" TargetMode="External"/><Relationship Id="rId124460d1c58b993b2" Type="http://schemas.openxmlformats.org/officeDocument/2006/relationships/hyperlink" Target="https://iservice.lombardini.it/jsp/Template2/manuale.jsp?id=282&amp;parent=1136" TargetMode="External"/><Relationship Id="rId970160d1c58b99470" Type="http://schemas.openxmlformats.org/officeDocument/2006/relationships/hyperlink" Target="https://iservice.lombardini.it/jsp/Template2/manuale.jsp?id=282&amp;parent=1136" TargetMode="External"/><Relationship Id="rId905260d1c58de76da" Type="http://schemas.openxmlformats.org/officeDocument/2006/relationships/hyperlink" Target="https://iservice.lombardini.it/jsp/Template2/manuale.jsp?id=341&amp;parent=1136" TargetMode="External"/><Relationship Id="rId249160d1c58cdad3f" Type="http://schemas.openxmlformats.org/officeDocument/2006/relationships/image" Target="media/imgrId249160d1c58cdad3f.jpg"/><Relationship Id="rId422460d1c58d0314d" Type="http://schemas.openxmlformats.org/officeDocument/2006/relationships/image" Target="media/imgrId422460d1c58d0314d.jpg"/><Relationship Id="rId143060d1c58d17bd3" Type="http://schemas.openxmlformats.org/officeDocument/2006/relationships/image" Target="media/imgrId143060d1c58d17bd3.jpg"/><Relationship Id="rId997860d1c58d2b40b" Type="http://schemas.openxmlformats.org/officeDocument/2006/relationships/image" Target="media/imgrId997860d1c58d2b40b.jpg"/><Relationship Id="rId260860d1c58d3ad32" Type="http://schemas.openxmlformats.org/officeDocument/2006/relationships/image" Target="media/imgrId260860d1c58d3ad32.gif"/><Relationship Id="rId873160d1c58d49949" Type="http://schemas.openxmlformats.org/officeDocument/2006/relationships/image" Target="media/imgrId873160d1c58d49949.gif"/><Relationship Id="rId476360d1c58d5c933" Type="http://schemas.openxmlformats.org/officeDocument/2006/relationships/image" Target="media/imgrId476360d1c58d5c933.gif"/><Relationship Id="rId402760d1c58d70e5c" Type="http://schemas.openxmlformats.org/officeDocument/2006/relationships/image" Target="media/imgrId402760d1c58d70e5c.gif"/><Relationship Id="rId941860d1c58d8a802" Type="http://schemas.openxmlformats.org/officeDocument/2006/relationships/image" Target="media/imgrId941860d1c58d8a802.jpg"/><Relationship Id="rId203360d1c58da1a23" Type="http://schemas.openxmlformats.org/officeDocument/2006/relationships/image" Target="media/imgrId203360d1c58da1a23.jpg"/><Relationship Id="rId292160d1c58db7a7c" Type="http://schemas.openxmlformats.org/officeDocument/2006/relationships/image" Target="media/imgrId292160d1c58db7a7c.jpg"/><Relationship Id="rId867760d1c58de6f5f" Type="http://schemas.openxmlformats.org/officeDocument/2006/relationships/image" Target="media/imgrId867760d1c58de6f5f.jpg"/><Relationship Id="rId245960d1c58e38554" Type="http://schemas.openxmlformats.org/officeDocument/2006/relationships/image" Target="media/imgrId245960d1c58e3855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143876" Type="http://schemas.openxmlformats.org/officeDocument/2006/relationships/image" Target="media/imgrId751438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