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53533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4601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483579" w:name="ctxt"/>
    <w:bookmarkEnd w:id="524835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1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1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7246824a0d4bca5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5846824a0d4bcc5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1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576824a0d4bd4b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5668379" name="name33976824a0d4d116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7266824a0d4d116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5861227" name="name80396824a0d4de59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1676824a0d4de58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11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11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11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1937324" name="name59576824a0d4ec947"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6856824a0d4ec942"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1499108" name="name41746824a0d5030f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4886824a0d5030f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046502" name="name41106824a0d51110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8906824a0d5110fe"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3040040" name="name39486824a0d528d5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7736824a0d528d4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6441957" name="name42896824a0d53cc8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5236824a0d53cc8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118">
    <w:multiLevelType w:val="hybridMultilevel"/>
    <w:lvl w:ilvl="0" w:tplc="44548496">
      <w:start w:val="1"/>
      <w:numFmt w:val="decimal"/>
      <w:lvlText w:val="%1."/>
      <w:lvlJc w:val="left"/>
      <w:pPr>
        <w:ind w:left="720" w:hanging="360"/>
      </w:pPr>
    </w:lvl>
    <w:lvl w:ilvl="1" w:tplc="44548496" w:tentative="1">
      <w:start w:val="1"/>
      <w:numFmt w:val="lowerLetter"/>
      <w:lvlText w:val="%2."/>
      <w:lvlJc w:val="left"/>
      <w:pPr>
        <w:ind w:left="1440" w:hanging="360"/>
      </w:pPr>
    </w:lvl>
    <w:lvl w:ilvl="2" w:tplc="44548496" w:tentative="1">
      <w:start w:val="1"/>
      <w:numFmt w:val="lowerRoman"/>
      <w:lvlText w:val="%3."/>
      <w:lvlJc w:val="right"/>
      <w:pPr>
        <w:ind w:left="2160" w:hanging="180"/>
      </w:pPr>
    </w:lvl>
    <w:lvl w:ilvl="3" w:tplc="44548496" w:tentative="1">
      <w:start w:val="1"/>
      <w:numFmt w:val="decimal"/>
      <w:lvlText w:val="%4."/>
      <w:lvlJc w:val="left"/>
      <w:pPr>
        <w:ind w:left="2880" w:hanging="360"/>
      </w:pPr>
    </w:lvl>
    <w:lvl w:ilvl="4" w:tplc="44548496" w:tentative="1">
      <w:start w:val="1"/>
      <w:numFmt w:val="lowerLetter"/>
      <w:lvlText w:val="%5."/>
      <w:lvlJc w:val="left"/>
      <w:pPr>
        <w:ind w:left="3600" w:hanging="360"/>
      </w:pPr>
    </w:lvl>
    <w:lvl w:ilvl="5" w:tplc="44548496" w:tentative="1">
      <w:start w:val="1"/>
      <w:numFmt w:val="lowerRoman"/>
      <w:lvlText w:val="%6."/>
      <w:lvlJc w:val="right"/>
      <w:pPr>
        <w:ind w:left="4320" w:hanging="180"/>
      </w:pPr>
    </w:lvl>
    <w:lvl w:ilvl="6" w:tplc="44548496" w:tentative="1">
      <w:start w:val="1"/>
      <w:numFmt w:val="decimal"/>
      <w:lvlText w:val="%7."/>
      <w:lvlJc w:val="left"/>
      <w:pPr>
        <w:ind w:left="5040" w:hanging="360"/>
      </w:pPr>
    </w:lvl>
    <w:lvl w:ilvl="7" w:tplc="44548496" w:tentative="1">
      <w:start w:val="1"/>
      <w:numFmt w:val="lowerLetter"/>
      <w:lvlText w:val="%8."/>
      <w:lvlJc w:val="left"/>
      <w:pPr>
        <w:ind w:left="5760" w:hanging="360"/>
      </w:pPr>
    </w:lvl>
    <w:lvl w:ilvl="8" w:tplc="44548496" w:tentative="1">
      <w:start w:val="1"/>
      <w:numFmt w:val="lowerRoman"/>
      <w:lvlText w:val="%9."/>
      <w:lvlJc w:val="right"/>
      <w:pPr>
        <w:ind w:left="6480" w:hanging="180"/>
      </w:pPr>
    </w:lvl>
  </w:abstractNum>
  <w:abstractNum w:abstractNumId="13117">
    <w:multiLevelType w:val="hybridMultilevel"/>
    <w:lvl w:ilvl="0" w:tplc="811053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117">
    <w:abstractNumId w:val="13117"/>
  </w:num>
  <w:num w:numId="13118">
    <w:abstractNumId w:val="13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8876499" Type="http://schemas.openxmlformats.org/officeDocument/2006/relationships/comments" Target="comments.xml"/><Relationship Id="rId281688337" Type="http://schemas.microsoft.com/office/2011/relationships/commentsExtended" Target="commentsExtended.xml"/><Relationship Id="rId29460105" Type="http://schemas.openxmlformats.org/officeDocument/2006/relationships/image" Target="media/imgrId29460105.jpg"/><Relationship Id="rId17246824a0d4bca56" Type="http://schemas.openxmlformats.org/officeDocument/2006/relationships/hyperlink" Target="http://www.kohlerengines.com/home.htm" TargetMode="External"/><Relationship Id="rId45846824a0d4bcc51" Type="http://schemas.openxmlformats.org/officeDocument/2006/relationships/hyperlink" Target="http://dealers.kohlerpower.it/" TargetMode="External"/><Relationship Id="rId47576824a0d4bd4b2" Type="http://schemas.openxmlformats.org/officeDocument/2006/relationships/hyperlink" Target="http://www.kohlerengines.com/home.htm" TargetMode="External"/><Relationship Id="rId87266824a0d4d1167" Type="http://schemas.openxmlformats.org/officeDocument/2006/relationships/image" Target="media/imgrId87266824a0d4d1167.jpg"/><Relationship Id="rId41676824a0d4de58d" Type="http://schemas.openxmlformats.org/officeDocument/2006/relationships/image" Target="media/imgrId41676824a0d4de58d.png"/><Relationship Id="rId86856824a0d4ec942" Type="http://schemas.openxmlformats.org/officeDocument/2006/relationships/image" Target="media/imgrId86856824a0d4ec942.jpg"/><Relationship Id="rId84886824a0d5030f2" Type="http://schemas.openxmlformats.org/officeDocument/2006/relationships/image" Target="media/imgrId84886824a0d5030f2.jpg"/><Relationship Id="rId58906824a0d5110fe" Type="http://schemas.openxmlformats.org/officeDocument/2006/relationships/image" Target="media/imgrId58906824a0d5110fe.jpg"/><Relationship Id="rId37736824a0d528d4a" Type="http://schemas.openxmlformats.org/officeDocument/2006/relationships/image" Target="media/imgrId37736824a0d528d4a.jpg"/><Relationship Id="rId95236824a0d53cc84" Type="http://schemas.openxmlformats.org/officeDocument/2006/relationships/image" Target="media/imgrId95236824a0d53cc8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460105" Type="http://schemas.openxmlformats.org/officeDocument/2006/relationships/image" Target="media/imgrId294601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