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42006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151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8976597" w:name="ctxt"/>
    <w:bookmarkEnd w:id="789765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981592" name="name98536824da2c9720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076824da2c97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0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99766574" name="name62296824da2c9d02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0396824da2c9d02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20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20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9856824da2c9d7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0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4656824da2c9db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0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20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71176824da2c9e2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20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20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73536824da2c9e8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93546824da2c9eb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79696824da2c9fa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63257" name="name86116824da2ca78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66824da2ca7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0796824da2ca8a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609520" name="name92426824da2cb1a32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59346824da2cb1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39249" name="name81116824da2cbac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16824da2cba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1088168" name="name44336824da2cc6170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95386824da2cc6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37358" name="name20896824da2cce0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06824da2cce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696508" name="name55476824da2cd44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226824da2cd4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1747883" name="name36716824da2cde620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54836824da2cde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2380" name="name11476824da2ce45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476824da2ce4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49559530" name="name34176824da2cee5e3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49076824da2cee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754509" name="name41496824da2d038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626824da2d03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08746" name="name83676824da2d094f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246824da2d09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37488714" name="name49676824da2d16a27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39636824da2d16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1594544" name="name41656824da2d22da9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99606824da2d22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51435" name="name10346824da2d29b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56824da2d29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38645790" name="name12886824da2d353bb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92586824da2d35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80701" name="name37116824da2d3cd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66824da2d3c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2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5586824da2d3da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75741964" name="name19046824da2d480b8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18386824da2d48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3546824da2d48c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79936824da2d49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1287856" name="name15606824da2d5565c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98126824da2d55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676000" name="name81066824da2d5f02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236824da2d5f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9424560" name="name78316824da2d6ba6c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23116824da2d6b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164430" name="name46986824da2d723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356824da2d72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676824da2d73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0052437" name="name42076824da2d7edb5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46596824da2d7e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2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2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6514028" name="name93906824da2d8e274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33976824da2d8e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03147" name="name30146824da2d93f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26824da2d93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306824da2d95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2561604" name="name34996824da2da0fc2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71606824da2da0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7202132" name="name78546824da2daa130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45776824da2daa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2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92239" name="name78776824da2db30e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096824da2db3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0233495" name="name15306824da2dbf87c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74266824da2dbf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3206370" name="name25906824da2dceadc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20666824da2dce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0387531" name="name77366824da2dda890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52346824da2dda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8237858" name="name11186824da2de0a1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56824da2de0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95906824da2de0f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3476824da2de14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2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72841558" name="name86586824da2deda95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42796824da2ded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8873156" name="name31856824da2e03d90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67696824da2e03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2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4074035" name="name27796824da2e0f9f8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20986824da2e0f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2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84481925" name="name85496824da2e1f77b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98826824da2e1f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88514" name="name32246824da2e25d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56824da2e25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1146824da2e266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16346824da2e26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33656824da2e276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5743601" name="name29126824da2e329db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61016824da2e32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88931817" name="name39226824da2e41be5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69006824da2e41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8390847" name="name36186824da2e4ce00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62916824da2e4c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986824da2e4d63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674785" name="name73046824da2e536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106824da2e53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28526824da2e53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37844208" name="name67036824da2e5e369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16286824da2e5e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7698559" name="name19536824da2e6bb2d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50466824da2e6b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1668267" name="name11346824da2e769a9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88186824da2e76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70856" name="name68736824da2e7d9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16824da2e7d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6436824da2e7e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7906824da2e7ef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97975" name="name13416824da2e8569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356824da2e85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2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2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5506824da2e86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6746824da2e86b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53866824da2e86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961874" name="name12186824da2e91886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76686824da2e91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6764" name="name31696824da2e9880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416824da2e98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0256012" name="name93036824da2ea2624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40766824da2ea2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7827320" name="name57586824da2eafd59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57546824da2eaf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157868" name="name73176824da2eb6b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966824da2eb6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91617756" name="name63246824da2ec0261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16726824da2ec0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9012060" name="name66626824da2ecadf8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97966824da2eca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30737" name="name85216824da2ed20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66824da2ed2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28524" name="name91026824da2edd5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26824da2edd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4821885" name="name71846824da2ee8666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57626824da2ee8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16479856" name="name78696824da2ef4072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53386824da2ef4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092919" name="name41916824da2f071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386824da2f07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87016824da2f076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84296824da2f081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1786412" name="name49276824da2f135ab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99606824da2f13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3626824da2f13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8196434" name="name85096824da2f1f751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37306824da2f1f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9643" name="name14846824da2f261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76824da2f26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2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0413190" name="name63796824da2f31099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94926824da2f3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804532" name="name77556824da2f38a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226824da2f38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6109507" name="name59866824da2f44151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81116824da2f44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804088" name="name54976824da2f4bc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56824da2f4b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9883829" name="name63026824da2f58016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37156824da2f58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287076" name="name61106824da2f5f6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996824da2f5f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1159068" name="name42136824da2f6a86e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63256824da2f6a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545331" name="name32266824da2f7513f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69576824da2f75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9092745" name="name29436824da2f811f3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92986824da2f81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068616" name="name64336824da2f865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656824da2f86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2501560" name="name66696824da2f8f2cf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67366824da2f8f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2526548" name="name85106824da2feed29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69176824da2fee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23785" name="name55986824da30037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76824da3003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738198" name="name89436824da300f01b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64506824da300f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5264813" name="name65466824da301d2ea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0286824da301d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4883703" name="name50946824da302eef4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8256824da302e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7024336" name="name57586824da303b9ba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90756824da303b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1540004" name="name70096824da304811a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96696824da3048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69212" name="name57416824da304fa7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256824da304f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56398112" name="name46086824da305958a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30626824da3059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98803419" name="name16596824da306a118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8806824da306a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80951077" name="name89316824da30d62a5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7996824da30d6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27028877" name="name35226824da314a2a2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45566824da314a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919709" name="name69206824da31538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746824da3153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22785" name="name32336824da315bf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86824da315b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57315787" name="name84366824da3166cb2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28516824da3166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123254" name="name23436824da316e3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086824da316e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0302457" name="name19776824da31773e3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68926824da3177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054603" name="name20246824da317da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396824da317d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8803317" name="name57986824da3188d0d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12386824da3188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6934314" name="name59766824da3195441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98256824da3195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9944248" name="name47896824da319f538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46686824da319f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73968" name="name57126824da31a85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56824da31a8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69440" name="name78506824da31b2c18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81016824da31b2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9269467" name="name15216824da31beab0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50096824da31be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741932" name="name25586824da31c59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546824da31c5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1424072" name="name26956824da31cf38a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63156824da31cf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077">
    <w:multiLevelType w:val="hybridMultilevel"/>
    <w:lvl w:ilvl="0" w:tplc="18222526">
      <w:start w:val="1"/>
      <w:numFmt w:val="decimal"/>
      <w:lvlText w:val="%1."/>
      <w:lvlJc w:val="left"/>
      <w:pPr>
        <w:ind w:left="720" w:hanging="360"/>
      </w:pPr>
    </w:lvl>
    <w:lvl w:ilvl="1" w:tplc="18222526" w:tentative="1">
      <w:start w:val="1"/>
      <w:numFmt w:val="lowerLetter"/>
      <w:lvlText w:val="%2."/>
      <w:lvlJc w:val="left"/>
      <w:pPr>
        <w:ind w:left="1440" w:hanging="360"/>
      </w:pPr>
    </w:lvl>
    <w:lvl w:ilvl="2" w:tplc="18222526" w:tentative="1">
      <w:start w:val="1"/>
      <w:numFmt w:val="lowerRoman"/>
      <w:lvlText w:val="%3."/>
      <w:lvlJc w:val="right"/>
      <w:pPr>
        <w:ind w:left="2160" w:hanging="180"/>
      </w:pPr>
    </w:lvl>
    <w:lvl w:ilvl="3" w:tplc="18222526" w:tentative="1">
      <w:start w:val="1"/>
      <w:numFmt w:val="decimal"/>
      <w:lvlText w:val="%4."/>
      <w:lvlJc w:val="left"/>
      <w:pPr>
        <w:ind w:left="2880" w:hanging="360"/>
      </w:pPr>
    </w:lvl>
    <w:lvl w:ilvl="4" w:tplc="18222526" w:tentative="1">
      <w:start w:val="1"/>
      <w:numFmt w:val="lowerLetter"/>
      <w:lvlText w:val="%5."/>
      <w:lvlJc w:val="left"/>
      <w:pPr>
        <w:ind w:left="3600" w:hanging="360"/>
      </w:pPr>
    </w:lvl>
    <w:lvl w:ilvl="5" w:tplc="18222526" w:tentative="1">
      <w:start w:val="1"/>
      <w:numFmt w:val="lowerRoman"/>
      <w:lvlText w:val="%6."/>
      <w:lvlJc w:val="right"/>
      <w:pPr>
        <w:ind w:left="4320" w:hanging="180"/>
      </w:pPr>
    </w:lvl>
    <w:lvl w:ilvl="6" w:tplc="18222526" w:tentative="1">
      <w:start w:val="1"/>
      <w:numFmt w:val="decimal"/>
      <w:lvlText w:val="%7."/>
      <w:lvlJc w:val="left"/>
      <w:pPr>
        <w:ind w:left="5040" w:hanging="360"/>
      </w:pPr>
    </w:lvl>
    <w:lvl w:ilvl="7" w:tplc="18222526" w:tentative="1">
      <w:start w:val="1"/>
      <w:numFmt w:val="lowerLetter"/>
      <w:lvlText w:val="%8."/>
      <w:lvlJc w:val="left"/>
      <w:pPr>
        <w:ind w:left="5760" w:hanging="360"/>
      </w:pPr>
    </w:lvl>
    <w:lvl w:ilvl="8" w:tplc="1822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6">
    <w:multiLevelType w:val="hybridMultilevel"/>
    <w:lvl w:ilvl="0" w:tplc="59287613">
      <w:start w:val="1"/>
      <w:numFmt w:val="decimal"/>
      <w:lvlText w:val="%1."/>
      <w:lvlJc w:val="left"/>
      <w:pPr>
        <w:ind w:left="720" w:hanging="360"/>
      </w:pPr>
    </w:lvl>
    <w:lvl w:ilvl="1" w:tplc="59287613" w:tentative="1">
      <w:start w:val="1"/>
      <w:numFmt w:val="lowerLetter"/>
      <w:lvlText w:val="%2."/>
      <w:lvlJc w:val="left"/>
      <w:pPr>
        <w:ind w:left="1440" w:hanging="360"/>
      </w:pPr>
    </w:lvl>
    <w:lvl w:ilvl="2" w:tplc="59287613" w:tentative="1">
      <w:start w:val="1"/>
      <w:numFmt w:val="lowerRoman"/>
      <w:lvlText w:val="%3."/>
      <w:lvlJc w:val="right"/>
      <w:pPr>
        <w:ind w:left="2160" w:hanging="180"/>
      </w:pPr>
    </w:lvl>
    <w:lvl w:ilvl="3" w:tplc="59287613" w:tentative="1">
      <w:start w:val="1"/>
      <w:numFmt w:val="decimal"/>
      <w:lvlText w:val="%4."/>
      <w:lvlJc w:val="left"/>
      <w:pPr>
        <w:ind w:left="2880" w:hanging="360"/>
      </w:pPr>
    </w:lvl>
    <w:lvl w:ilvl="4" w:tplc="59287613" w:tentative="1">
      <w:start w:val="1"/>
      <w:numFmt w:val="lowerLetter"/>
      <w:lvlText w:val="%5."/>
      <w:lvlJc w:val="left"/>
      <w:pPr>
        <w:ind w:left="3600" w:hanging="360"/>
      </w:pPr>
    </w:lvl>
    <w:lvl w:ilvl="5" w:tplc="59287613" w:tentative="1">
      <w:start w:val="1"/>
      <w:numFmt w:val="lowerRoman"/>
      <w:lvlText w:val="%6."/>
      <w:lvlJc w:val="right"/>
      <w:pPr>
        <w:ind w:left="4320" w:hanging="180"/>
      </w:pPr>
    </w:lvl>
    <w:lvl w:ilvl="6" w:tplc="59287613" w:tentative="1">
      <w:start w:val="1"/>
      <w:numFmt w:val="decimal"/>
      <w:lvlText w:val="%7."/>
      <w:lvlJc w:val="left"/>
      <w:pPr>
        <w:ind w:left="5040" w:hanging="360"/>
      </w:pPr>
    </w:lvl>
    <w:lvl w:ilvl="7" w:tplc="59287613" w:tentative="1">
      <w:start w:val="1"/>
      <w:numFmt w:val="lowerLetter"/>
      <w:lvlText w:val="%8."/>
      <w:lvlJc w:val="left"/>
      <w:pPr>
        <w:ind w:left="5760" w:hanging="360"/>
      </w:pPr>
    </w:lvl>
    <w:lvl w:ilvl="8" w:tplc="59287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5">
    <w:multiLevelType w:val="hybridMultilevel"/>
    <w:lvl w:ilvl="0" w:tplc="71814242">
      <w:start w:val="1"/>
      <w:numFmt w:val="decimal"/>
      <w:lvlText w:val="%1."/>
      <w:lvlJc w:val="left"/>
      <w:pPr>
        <w:ind w:left="720" w:hanging="360"/>
      </w:pPr>
    </w:lvl>
    <w:lvl w:ilvl="1" w:tplc="71814242" w:tentative="1">
      <w:start w:val="1"/>
      <w:numFmt w:val="lowerLetter"/>
      <w:lvlText w:val="%2."/>
      <w:lvlJc w:val="left"/>
      <w:pPr>
        <w:ind w:left="1440" w:hanging="360"/>
      </w:pPr>
    </w:lvl>
    <w:lvl w:ilvl="2" w:tplc="71814242" w:tentative="1">
      <w:start w:val="1"/>
      <w:numFmt w:val="lowerRoman"/>
      <w:lvlText w:val="%3."/>
      <w:lvlJc w:val="right"/>
      <w:pPr>
        <w:ind w:left="2160" w:hanging="180"/>
      </w:pPr>
    </w:lvl>
    <w:lvl w:ilvl="3" w:tplc="71814242" w:tentative="1">
      <w:start w:val="1"/>
      <w:numFmt w:val="decimal"/>
      <w:lvlText w:val="%4."/>
      <w:lvlJc w:val="left"/>
      <w:pPr>
        <w:ind w:left="2880" w:hanging="360"/>
      </w:pPr>
    </w:lvl>
    <w:lvl w:ilvl="4" w:tplc="71814242" w:tentative="1">
      <w:start w:val="1"/>
      <w:numFmt w:val="lowerLetter"/>
      <w:lvlText w:val="%5."/>
      <w:lvlJc w:val="left"/>
      <w:pPr>
        <w:ind w:left="3600" w:hanging="360"/>
      </w:pPr>
    </w:lvl>
    <w:lvl w:ilvl="5" w:tplc="71814242" w:tentative="1">
      <w:start w:val="1"/>
      <w:numFmt w:val="lowerRoman"/>
      <w:lvlText w:val="%6."/>
      <w:lvlJc w:val="right"/>
      <w:pPr>
        <w:ind w:left="4320" w:hanging="180"/>
      </w:pPr>
    </w:lvl>
    <w:lvl w:ilvl="6" w:tplc="71814242" w:tentative="1">
      <w:start w:val="1"/>
      <w:numFmt w:val="decimal"/>
      <w:lvlText w:val="%7."/>
      <w:lvlJc w:val="left"/>
      <w:pPr>
        <w:ind w:left="5040" w:hanging="360"/>
      </w:pPr>
    </w:lvl>
    <w:lvl w:ilvl="7" w:tplc="71814242" w:tentative="1">
      <w:start w:val="1"/>
      <w:numFmt w:val="lowerLetter"/>
      <w:lvlText w:val="%8."/>
      <w:lvlJc w:val="left"/>
      <w:pPr>
        <w:ind w:left="5760" w:hanging="360"/>
      </w:pPr>
    </w:lvl>
    <w:lvl w:ilvl="8" w:tplc="71814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4">
    <w:multiLevelType w:val="hybridMultilevel"/>
    <w:lvl w:ilvl="0" w:tplc="85079905">
      <w:start w:val="1"/>
      <w:numFmt w:val="decimal"/>
      <w:lvlText w:val="%1."/>
      <w:lvlJc w:val="left"/>
      <w:pPr>
        <w:ind w:left="720" w:hanging="360"/>
      </w:pPr>
    </w:lvl>
    <w:lvl w:ilvl="1" w:tplc="85079905" w:tentative="1">
      <w:start w:val="1"/>
      <w:numFmt w:val="lowerLetter"/>
      <w:lvlText w:val="%2."/>
      <w:lvlJc w:val="left"/>
      <w:pPr>
        <w:ind w:left="1440" w:hanging="360"/>
      </w:pPr>
    </w:lvl>
    <w:lvl w:ilvl="2" w:tplc="85079905" w:tentative="1">
      <w:start w:val="1"/>
      <w:numFmt w:val="lowerRoman"/>
      <w:lvlText w:val="%3."/>
      <w:lvlJc w:val="right"/>
      <w:pPr>
        <w:ind w:left="2160" w:hanging="180"/>
      </w:pPr>
    </w:lvl>
    <w:lvl w:ilvl="3" w:tplc="85079905" w:tentative="1">
      <w:start w:val="1"/>
      <w:numFmt w:val="decimal"/>
      <w:lvlText w:val="%4."/>
      <w:lvlJc w:val="left"/>
      <w:pPr>
        <w:ind w:left="2880" w:hanging="360"/>
      </w:pPr>
    </w:lvl>
    <w:lvl w:ilvl="4" w:tplc="85079905" w:tentative="1">
      <w:start w:val="1"/>
      <w:numFmt w:val="lowerLetter"/>
      <w:lvlText w:val="%5."/>
      <w:lvlJc w:val="left"/>
      <w:pPr>
        <w:ind w:left="3600" w:hanging="360"/>
      </w:pPr>
    </w:lvl>
    <w:lvl w:ilvl="5" w:tplc="85079905" w:tentative="1">
      <w:start w:val="1"/>
      <w:numFmt w:val="lowerRoman"/>
      <w:lvlText w:val="%6."/>
      <w:lvlJc w:val="right"/>
      <w:pPr>
        <w:ind w:left="4320" w:hanging="180"/>
      </w:pPr>
    </w:lvl>
    <w:lvl w:ilvl="6" w:tplc="85079905" w:tentative="1">
      <w:start w:val="1"/>
      <w:numFmt w:val="decimal"/>
      <w:lvlText w:val="%7."/>
      <w:lvlJc w:val="left"/>
      <w:pPr>
        <w:ind w:left="5040" w:hanging="360"/>
      </w:pPr>
    </w:lvl>
    <w:lvl w:ilvl="7" w:tplc="85079905" w:tentative="1">
      <w:start w:val="1"/>
      <w:numFmt w:val="lowerLetter"/>
      <w:lvlText w:val="%8."/>
      <w:lvlJc w:val="left"/>
      <w:pPr>
        <w:ind w:left="5760" w:hanging="360"/>
      </w:pPr>
    </w:lvl>
    <w:lvl w:ilvl="8" w:tplc="85079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3">
    <w:multiLevelType w:val="hybridMultilevel"/>
    <w:lvl w:ilvl="0" w:tplc="94551781">
      <w:start w:val="1"/>
      <w:numFmt w:val="decimal"/>
      <w:lvlText w:val="%1."/>
      <w:lvlJc w:val="left"/>
      <w:pPr>
        <w:ind w:left="720" w:hanging="360"/>
      </w:pPr>
    </w:lvl>
    <w:lvl w:ilvl="1" w:tplc="94551781" w:tentative="1">
      <w:start w:val="1"/>
      <w:numFmt w:val="lowerLetter"/>
      <w:lvlText w:val="%2."/>
      <w:lvlJc w:val="left"/>
      <w:pPr>
        <w:ind w:left="1440" w:hanging="360"/>
      </w:pPr>
    </w:lvl>
    <w:lvl w:ilvl="2" w:tplc="94551781" w:tentative="1">
      <w:start w:val="1"/>
      <w:numFmt w:val="lowerRoman"/>
      <w:lvlText w:val="%3."/>
      <w:lvlJc w:val="right"/>
      <w:pPr>
        <w:ind w:left="2160" w:hanging="180"/>
      </w:pPr>
    </w:lvl>
    <w:lvl w:ilvl="3" w:tplc="94551781" w:tentative="1">
      <w:start w:val="1"/>
      <w:numFmt w:val="decimal"/>
      <w:lvlText w:val="%4."/>
      <w:lvlJc w:val="left"/>
      <w:pPr>
        <w:ind w:left="2880" w:hanging="360"/>
      </w:pPr>
    </w:lvl>
    <w:lvl w:ilvl="4" w:tplc="94551781" w:tentative="1">
      <w:start w:val="1"/>
      <w:numFmt w:val="lowerLetter"/>
      <w:lvlText w:val="%5."/>
      <w:lvlJc w:val="left"/>
      <w:pPr>
        <w:ind w:left="3600" w:hanging="360"/>
      </w:pPr>
    </w:lvl>
    <w:lvl w:ilvl="5" w:tplc="94551781" w:tentative="1">
      <w:start w:val="1"/>
      <w:numFmt w:val="lowerRoman"/>
      <w:lvlText w:val="%6."/>
      <w:lvlJc w:val="right"/>
      <w:pPr>
        <w:ind w:left="4320" w:hanging="180"/>
      </w:pPr>
    </w:lvl>
    <w:lvl w:ilvl="6" w:tplc="94551781" w:tentative="1">
      <w:start w:val="1"/>
      <w:numFmt w:val="decimal"/>
      <w:lvlText w:val="%7."/>
      <w:lvlJc w:val="left"/>
      <w:pPr>
        <w:ind w:left="5040" w:hanging="360"/>
      </w:pPr>
    </w:lvl>
    <w:lvl w:ilvl="7" w:tplc="94551781" w:tentative="1">
      <w:start w:val="1"/>
      <w:numFmt w:val="lowerLetter"/>
      <w:lvlText w:val="%8."/>
      <w:lvlJc w:val="left"/>
      <w:pPr>
        <w:ind w:left="5760" w:hanging="360"/>
      </w:pPr>
    </w:lvl>
    <w:lvl w:ilvl="8" w:tplc="94551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2">
    <w:multiLevelType w:val="hybridMultilevel"/>
    <w:lvl w:ilvl="0" w:tplc="61968022">
      <w:start w:val="1"/>
      <w:numFmt w:val="decimal"/>
      <w:lvlText w:val="%1."/>
      <w:lvlJc w:val="left"/>
      <w:pPr>
        <w:ind w:left="720" w:hanging="360"/>
      </w:pPr>
    </w:lvl>
    <w:lvl w:ilvl="1" w:tplc="61968022" w:tentative="1">
      <w:start w:val="1"/>
      <w:numFmt w:val="lowerLetter"/>
      <w:lvlText w:val="%2."/>
      <w:lvlJc w:val="left"/>
      <w:pPr>
        <w:ind w:left="1440" w:hanging="360"/>
      </w:pPr>
    </w:lvl>
    <w:lvl w:ilvl="2" w:tplc="61968022" w:tentative="1">
      <w:start w:val="1"/>
      <w:numFmt w:val="lowerRoman"/>
      <w:lvlText w:val="%3."/>
      <w:lvlJc w:val="right"/>
      <w:pPr>
        <w:ind w:left="2160" w:hanging="180"/>
      </w:pPr>
    </w:lvl>
    <w:lvl w:ilvl="3" w:tplc="61968022" w:tentative="1">
      <w:start w:val="1"/>
      <w:numFmt w:val="decimal"/>
      <w:lvlText w:val="%4."/>
      <w:lvlJc w:val="left"/>
      <w:pPr>
        <w:ind w:left="2880" w:hanging="360"/>
      </w:pPr>
    </w:lvl>
    <w:lvl w:ilvl="4" w:tplc="61968022" w:tentative="1">
      <w:start w:val="1"/>
      <w:numFmt w:val="lowerLetter"/>
      <w:lvlText w:val="%5."/>
      <w:lvlJc w:val="left"/>
      <w:pPr>
        <w:ind w:left="3600" w:hanging="360"/>
      </w:pPr>
    </w:lvl>
    <w:lvl w:ilvl="5" w:tplc="61968022" w:tentative="1">
      <w:start w:val="1"/>
      <w:numFmt w:val="lowerRoman"/>
      <w:lvlText w:val="%6."/>
      <w:lvlJc w:val="right"/>
      <w:pPr>
        <w:ind w:left="4320" w:hanging="180"/>
      </w:pPr>
    </w:lvl>
    <w:lvl w:ilvl="6" w:tplc="61968022" w:tentative="1">
      <w:start w:val="1"/>
      <w:numFmt w:val="decimal"/>
      <w:lvlText w:val="%7."/>
      <w:lvlJc w:val="left"/>
      <w:pPr>
        <w:ind w:left="5040" w:hanging="360"/>
      </w:pPr>
    </w:lvl>
    <w:lvl w:ilvl="7" w:tplc="61968022" w:tentative="1">
      <w:start w:val="1"/>
      <w:numFmt w:val="lowerLetter"/>
      <w:lvlText w:val="%8."/>
      <w:lvlJc w:val="left"/>
      <w:pPr>
        <w:ind w:left="5760" w:hanging="360"/>
      </w:pPr>
    </w:lvl>
    <w:lvl w:ilvl="8" w:tplc="61968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1">
    <w:multiLevelType w:val="hybridMultilevel"/>
    <w:lvl w:ilvl="0" w:tplc="48265074">
      <w:start w:val="1"/>
      <w:numFmt w:val="decimal"/>
      <w:lvlText w:val="%1."/>
      <w:lvlJc w:val="left"/>
      <w:pPr>
        <w:ind w:left="720" w:hanging="360"/>
      </w:pPr>
    </w:lvl>
    <w:lvl w:ilvl="1" w:tplc="48265074" w:tentative="1">
      <w:start w:val="1"/>
      <w:numFmt w:val="lowerLetter"/>
      <w:lvlText w:val="%2."/>
      <w:lvlJc w:val="left"/>
      <w:pPr>
        <w:ind w:left="1440" w:hanging="360"/>
      </w:pPr>
    </w:lvl>
    <w:lvl w:ilvl="2" w:tplc="48265074" w:tentative="1">
      <w:start w:val="1"/>
      <w:numFmt w:val="lowerRoman"/>
      <w:lvlText w:val="%3."/>
      <w:lvlJc w:val="right"/>
      <w:pPr>
        <w:ind w:left="2160" w:hanging="180"/>
      </w:pPr>
    </w:lvl>
    <w:lvl w:ilvl="3" w:tplc="48265074" w:tentative="1">
      <w:start w:val="1"/>
      <w:numFmt w:val="decimal"/>
      <w:lvlText w:val="%4."/>
      <w:lvlJc w:val="left"/>
      <w:pPr>
        <w:ind w:left="2880" w:hanging="360"/>
      </w:pPr>
    </w:lvl>
    <w:lvl w:ilvl="4" w:tplc="48265074" w:tentative="1">
      <w:start w:val="1"/>
      <w:numFmt w:val="lowerLetter"/>
      <w:lvlText w:val="%5."/>
      <w:lvlJc w:val="left"/>
      <w:pPr>
        <w:ind w:left="3600" w:hanging="360"/>
      </w:pPr>
    </w:lvl>
    <w:lvl w:ilvl="5" w:tplc="48265074" w:tentative="1">
      <w:start w:val="1"/>
      <w:numFmt w:val="lowerRoman"/>
      <w:lvlText w:val="%6."/>
      <w:lvlJc w:val="right"/>
      <w:pPr>
        <w:ind w:left="4320" w:hanging="180"/>
      </w:pPr>
    </w:lvl>
    <w:lvl w:ilvl="6" w:tplc="48265074" w:tentative="1">
      <w:start w:val="1"/>
      <w:numFmt w:val="decimal"/>
      <w:lvlText w:val="%7."/>
      <w:lvlJc w:val="left"/>
      <w:pPr>
        <w:ind w:left="5040" w:hanging="360"/>
      </w:pPr>
    </w:lvl>
    <w:lvl w:ilvl="7" w:tplc="48265074" w:tentative="1">
      <w:start w:val="1"/>
      <w:numFmt w:val="lowerLetter"/>
      <w:lvlText w:val="%8."/>
      <w:lvlJc w:val="left"/>
      <w:pPr>
        <w:ind w:left="5760" w:hanging="360"/>
      </w:pPr>
    </w:lvl>
    <w:lvl w:ilvl="8" w:tplc="48265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0">
    <w:multiLevelType w:val="hybridMultilevel"/>
    <w:lvl w:ilvl="0" w:tplc="73707559">
      <w:start w:val="1"/>
      <w:numFmt w:val="decimal"/>
      <w:lvlText w:val="%1."/>
      <w:lvlJc w:val="left"/>
      <w:pPr>
        <w:ind w:left="720" w:hanging="360"/>
      </w:pPr>
    </w:lvl>
    <w:lvl w:ilvl="1" w:tplc="73707559" w:tentative="1">
      <w:start w:val="1"/>
      <w:numFmt w:val="lowerLetter"/>
      <w:lvlText w:val="%2."/>
      <w:lvlJc w:val="left"/>
      <w:pPr>
        <w:ind w:left="1440" w:hanging="360"/>
      </w:pPr>
    </w:lvl>
    <w:lvl w:ilvl="2" w:tplc="73707559" w:tentative="1">
      <w:start w:val="1"/>
      <w:numFmt w:val="lowerRoman"/>
      <w:lvlText w:val="%3."/>
      <w:lvlJc w:val="right"/>
      <w:pPr>
        <w:ind w:left="2160" w:hanging="180"/>
      </w:pPr>
    </w:lvl>
    <w:lvl w:ilvl="3" w:tplc="73707559" w:tentative="1">
      <w:start w:val="1"/>
      <w:numFmt w:val="decimal"/>
      <w:lvlText w:val="%4."/>
      <w:lvlJc w:val="left"/>
      <w:pPr>
        <w:ind w:left="2880" w:hanging="360"/>
      </w:pPr>
    </w:lvl>
    <w:lvl w:ilvl="4" w:tplc="73707559" w:tentative="1">
      <w:start w:val="1"/>
      <w:numFmt w:val="lowerLetter"/>
      <w:lvlText w:val="%5."/>
      <w:lvlJc w:val="left"/>
      <w:pPr>
        <w:ind w:left="3600" w:hanging="360"/>
      </w:pPr>
    </w:lvl>
    <w:lvl w:ilvl="5" w:tplc="73707559" w:tentative="1">
      <w:start w:val="1"/>
      <w:numFmt w:val="lowerRoman"/>
      <w:lvlText w:val="%6."/>
      <w:lvlJc w:val="right"/>
      <w:pPr>
        <w:ind w:left="4320" w:hanging="180"/>
      </w:pPr>
    </w:lvl>
    <w:lvl w:ilvl="6" w:tplc="73707559" w:tentative="1">
      <w:start w:val="1"/>
      <w:numFmt w:val="decimal"/>
      <w:lvlText w:val="%7."/>
      <w:lvlJc w:val="left"/>
      <w:pPr>
        <w:ind w:left="5040" w:hanging="360"/>
      </w:pPr>
    </w:lvl>
    <w:lvl w:ilvl="7" w:tplc="73707559" w:tentative="1">
      <w:start w:val="1"/>
      <w:numFmt w:val="lowerLetter"/>
      <w:lvlText w:val="%8."/>
      <w:lvlJc w:val="left"/>
      <w:pPr>
        <w:ind w:left="5760" w:hanging="360"/>
      </w:pPr>
    </w:lvl>
    <w:lvl w:ilvl="8" w:tplc="73707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9">
    <w:multiLevelType w:val="hybridMultilevel"/>
    <w:lvl w:ilvl="0" w:tplc="63507618">
      <w:start w:val="1"/>
      <w:numFmt w:val="decimal"/>
      <w:lvlText w:val="%1."/>
      <w:lvlJc w:val="left"/>
      <w:pPr>
        <w:ind w:left="720" w:hanging="360"/>
      </w:pPr>
    </w:lvl>
    <w:lvl w:ilvl="1" w:tplc="63507618" w:tentative="1">
      <w:start w:val="1"/>
      <w:numFmt w:val="lowerLetter"/>
      <w:lvlText w:val="%2."/>
      <w:lvlJc w:val="left"/>
      <w:pPr>
        <w:ind w:left="1440" w:hanging="360"/>
      </w:pPr>
    </w:lvl>
    <w:lvl w:ilvl="2" w:tplc="63507618" w:tentative="1">
      <w:start w:val="1"/>
      <w:numFmt w:val="lowerRoman"/>
      <w:lvlText w:val="%3."/>
      <w:lvlJc w:val="right"/>
      <w:pPr>
        <w:ind w:left="2160" w:hanging="180"/>
      </w:pPr>
    </w:lvl>
    <w:lvl w:ilvl="3" w:tplc="63507618" w:tentative="1">
      <w:start w:val="1"/>
      <w:numFmt w:val="decimal"/>
      <w:lvlText w:val="%4."/>
      <w:lvlJc w:val="left"/>
      <w:pPr>
        <w:ind w:left="2880" w:hanging="360"/>
      </w:pPr>
    </w:lvl>
    <w:lvl w:ilvl="4" w:tplc="63507618" w:tentative="1">
      <w:start w:val="1"/>
      <w:numFmt w:val="lowerLetter"/>
      <w:lvlText w:val="%5."/>
      <w:lvlJc w:val="left"/>
      <w:pPr>
        <w:ind w:left="3600" w:hanging="360"/>
      </w:pPr>
    </w:lvl>
    <w:lvl w:ilvl="5" w:tplc="63507618" w:tentative="1">
      <w:start w:val="1"/>
      <w:numFmt w:val="lowerRoman"/>
      <w:lvlText w:val="%6."/>
      <w:lvlJc w:val="right"/>
      <w:pPr>
        <w:ind w:left="4320" w:hanging="180"/>
      </w:pPr>
    </w:lvl>
    <w:lvl w:ilvl="6" w:tplc="63507618" w:tentative="1">
      <w:start w:val="1"/>
      <w:numFmt w:val="decimal"/>
      <w:lvlText w:val="%7."/>
      <w:lvlJc w:val="left"/>
      <w:pPr>
        <w:ind w:left="5040" w:hanging="360"/>
      </w:pPr>
    </w:lvl>
    <w:lvl w:ilvl="7" w:tplc="63507618" w:tentative="1">
      <w:start w:val="1"/>
      <w:numFmt w:val="lowerLetter"/>
      <w:lvlText w:val="%8."/>
      <w:lvlJc w:val="left"/>
      <w:pPr>
        <w:ind w:left="5760" w:hanging="360"/>
      </w:pPr>
    </w:lvl>
    <w:lvl w:ilvl="8" w:tplc="63507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8">
    <w:multiLevelType w:val="hybridMultilevel"/>
    <w:lvl w:ilvl="0" w:tplc="81580525">
      <w:start w:val="1"/>
      <w:numFmt w:val="decimal"/>
      <w:lvlText w:val="%1."/>
      <w:lvlJc w:val="left"/>
      <w:pPr>
        <w:ind w:left="720" w:hanging="360"/>
      </w:pPr>
    </w:lvl>
    <w:lvl w:ilvl="1" w:tplc="81580525" w:tentative="1">
      <w:start w:val="1"/>
      <w:numFmt w:val="lowerLetter"/>
      <w:lvlText w:val="%2."/>
      <w:lvlJc w:val="left"/>
      <w:pPr>
        <w:ind w:left="1440" w:hanging="360"/>
      </w:pPr>
    </w:lvl>
    <w:lvl w:ilvl="2" w:tplc="81580525" w:tentative="1">
      <w:start w:val="1"/>
      <w:numFmt w:val="lowerRoman"/>
      <w:lvlText w:val="%3."/>
      <w:lvlJc w:val="right"/>
      <w:pPr>
        <w:ind w:left="2160" w:hanging="180"/>
      </w:pPr>
    </w:lvl>
    <w:lvl w:ilvl="3" w:tplc="81580525" w:tentative="1">
      <w:start w:val="1"/>
      <w:numFmt w:val="decimal"/>
      <w:lvlText w:val="%4."/>
      <w:lvlJc w:val="left"/>
      <w:pPr>
        <w:ind w:left="2880" w:hanging="360"/>
      </w:pPr>
    </w:lvl>
    <w:lvl w:ilvl="4" w:tplc="81580525" w:tentative="1">
      <w:start w:val="1"/>
      <w:numFmt w:val="lowerLetter"/>
      <w:lvlText w:val="%5."/>
      <w:lvlJc w:val="left"/>
      <w:pPr>
        <w:ind w:left="3600" w:hanging="360"/>
      </w:pPr>
    </w:lvl>
    <w:lvl w:ilvl="5" w:tplc="81580525" w:tentative="1">
      <w:start w:val="1"/>
      <w:numFmt w:val="lowerRoman"/>
      <w:lvlText w:val="%6."/>
      <w:lvlJc w:val="right"/>
      <w:pPr>
        <w:ind w:left="4320" w:hanging="180"/>
      </w:pPr>
    </w:lvl>
    <w:lvl w:ilvl="6" w:tplc="81580525" w:tentative="1">
      <w:start w:val="1"/>
      <w:numFmt w:val="decimal"/>
      <w:lvlText w:val="%7."/>
      <w:lvlJc w:val="left"/>
      <w:pPr>
        <w:ind w:left="5040" w:hanging="360"/>
      </w:pPr>
    </w:lvl>
    <w:lvl w:ilvl="7" w:tplc="81580525" w:tentative="1">
      <w:start w:val="1"/>
      <w:numFmt w:val="lowerLetter"/>
      <w:lvlText w:val="%8."/>
      <w:lvlJc w:val="left"/>
      <w:pPr>
        <w:ind w:left="5760" w:hanging="360"/>
      </w:pPr>
    </w:lvl>
    <w:lvl w:ilvl="8" w:tplc="81580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7">
    <w:multiLevelType w:val="hybridMultilevel"/>
    <w:lvl w:ilvl="0" w:tplc="23437332">
      <w:start w:val="1"/>
      <w:numFmt w:val="decimal"/>
      <w:lvlText w:val="%1."/>
      <w:lvlJc w:val="left"/>
      <w:pPr>
        <w:ind w:left="720" w:hanging="360"/>
      </w:pPr>
    </w:lvl>
    <w:lvl w:ilvl="1" w:tplc="23437332" w:tentative="1">
      <w:start w:val="1"/>
      <w:numFmt w:val="lowerLetter"/>
      <w:lvlText w:val="%2."/>
      <w:lvlJc w:val="left"/>
      <w:pPr>
        <w:ind w:left="1440" w:hanging="360"/>
      </w:pPr>
    </w:lvl>
    <w:lvl w:ilvl="2" w:tplc="23437332" w:tentative="1">
      <w:start w:val="1"/>
      <w:numFmt w:val="lowerRoman"/>
      <w:lvlText w:val="%3."/>
      <w:lvlJc w:val="right"/>
      <w:pPr>
        <w:ind w:left="2160" w:hanging="180"/>
      </w:pPr>
    </w:lvl>
    <w:lvl w:ilvl="3" w:tplc="23437332" w:tentative="1">
      <w:start w:val="1"/>
      <w:numFmt w:val="decimal"/>
      <w:lvlText w:val="%4."/>
      <w:lvlJc w:val="left"/>
      <w:pPr>
        <w:ind w:left="2880" w:hanging="360"/>
      </w:pPr>
    </w:lvl>
    <w:lvl w:ilvl="4" w:tplc="23437332" w:tentative="1">
      <w:start w:val="1"/>
      <w:numFmt w:val="lowerLetter"/>
      <w:lvlText w:val="%5."/>
      <w:lvlJc w:val="left"/>
      <w:pPr>
        <w:ind w:left="3600" w:hanging="360"/>
      </w:pPr>
    </w:lvl>
    <w:lvl w:ilvl="5" w:tplc="23437332" w:tentative="1">
      <w:start w:val="1"/>
      <w:numFmt w:val="lowerRoman"/>
      <w:lvlText w:val="%6."/>
      <w:lvlJc w:val="right"/>
      <w:pPr>
        <w:ind w:left="4320" w:hanging="180"/>
      </w:pPr>
    </w:lvl>
    <w:lvl w:ilvl="6" w:tplc="23437332" w:tentative="1">
      <w:start w:val="1"/>
      <w:numFmt w:val="decimal"/>
      <w:lvlText w:val="%7."/>
      <w:lvlJc w:val="left"/>
      <w:pPr>
        <w:ind w:left="5040" w:hanging="360"/>
      </w:pPr>
    </w:lvl>
    <w:lvl w:ilvl="7" w:tplc="23437332" w:tentative="1">
      <w:start w:val="1"/>
      <w:numFmt w:val="lowerLetter"/>
      <w:lvlText w:val="%8."/>
      <w:lvlJc w:val="left"/>
      <w:pPr>
        <w:ind w:left="5760" w:hanging="360"/>
      </w:pPr>
    </w:lvl>
    <w:lvl w:ilvl="8" w:tplc="23437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6">
    <w:multiLevelType w:val="hybridMultilevel"/>
    <w:lvl w:ilvl="0" w:tplc="43103044">
      <w:start w:val="1"/>
      <w:numFmt w:val="decimal"/>
      <w:lvlText w:val="%1."/>
      <w:lvlJc w:val="left"/>
      <w:pPr>
        <w:ind w:left="720" w:hanging="360"/>
      </w:pPr>
    </w:lvl>
    <w:lvl w:ilvl="1" w:tplc="43103044" w:tentative="1">
      <w:start w:val="1"/>
      <w:numFmt w:val="lowerLetter"/>
      <w:lvlText w:val="%2."/>
      <w:lvlJc w:val="left"/>
      <w:pPr>
        <w:ind w:left="1440" w:hanging="360"/>
      </w:pPr>
    </w:lvl>
    <w:lvl w:ilvl="2" w:tplc="43103044" w:tentative="1">
      <w:start w:val="1"/>
      <w:numFmt w:val="lowerRoman"/>
      <w:lvlText w:val="%3."/>
      <w:lvlJc w:val="right"/>
      <w:pPr>
        <w:ind w:left="2160" w:hanging="180"/>
      </w:pPr>
    </w:lvl>
    <w:lvl w:ilvl="3" w:tplc="43103044" w:tentative="1">
      <w:start w:val="1"/>
      <w:numFmt w:val="decimal"/>
      <w:lvlText w:val="%4."/>
      <w:lvlJc w:val="left"/>
      <w:pPr>
        <w:ind w:left="2880" w:hanging="360"/>
      </w:pPr>
    </w:lvl>
    <w:lvl w:ilvl="4" w:tplc="43103044" w:tentative="1">
      <w:start w:val="1"/>
      <w:numFmt w:val="lowerLetter"/>
      <w:lvlText w:val="%5."/>
      <w:lvlJc w:val="left"/>
      <w:pPr>
        <w:ind w:left="3600" w:hanging="360"/>
      </w:pPr>
    </w:lvl>
    <w:lvl w:ilvl="5" w:tplc="43103044" w:tentative="1">
      <w:start w:val="1"/>
      <w:numFmt w:val="lowerRoman"/>
      <w:lvlText w:val="%6."/>
      <w:lvlJc w:val="right"/>
      <w:pPr>
        <w:ind w:left="4320" w:hanging="180"/>
      </w:pPr>
    </w:lvl>
    <w:lvl w:ilvl="6" w:tplc="43103044" w:tentative="1">
      <w:start w:val="1"/>
      <w:numFmt w:val="decimal"/>
      <w:lvlText w:val="%7."/>
      <w:lvlJc w:val="left"/>
      <w:pPr>
        <w:ind w:left="5040" w:hanging="360"/>
      </w:pPr>
    </w:lvl>
    <w:lvl w:ilvl="7" w:tplc="43103044" w:tentative="1">
      <w:start w:val="1"/>
      <w:numFmt w:val="lowerLetter"/>
      <w:lvlText w:val="%8."/>
      <w:lvlJc w:val="left"/>
      <w:pPr>
        <w:ind w:left="5760" w:hanging="360"/>
      </w:pPr>
    </w:lvl>
    <w:lvl w:ilvl="8" w:tplc="43103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5">
    <w:multiLevelType w:val="hybridMultilevel"/>
    <w:lvl w:ilvl="0" w:tplc="84482129">
      <w:start w:val="1"/>
      <w:numFmt w:val="decimal"/>
      <w:lvlText w:val="%1."/>
      <w:lvlJc w:val="left"/>
      <w:pPr>
        <w:ind w:left="720" w:hanging="360"/>
      </w:pPr>
    </w:lvl>
    <w:lvl w:ilvl="1" w:tplc="84482129" w:tentative="1">
      <w:start w:val="1"/>
      <w:numFmt w:val="lowerLetter"/>
      <w:lvlText w:val="%2."/>
      <w:lvlJc w:val="left"/>
      <w:pPr>
        <w:ind w:left="1440" w:hanging="360"/>
      </w:pPr>
    </w:lvl>
    <w:lvl w:ilvl="2" w:tplc="84482129" w:tentative="1">
      <w:start w:val="1"/>
      <w:numFmt w:val="lowerRoman"/>
      <w:lvlText w:val="%3."/>
      <w:lvlJc w:val="right"/>
      <w:pPr>
        <w:ind w:left="2160" w:hanging="180"/>
      </w:pPr>
    </w:lvl>
    <w:lvl w:ilvl="3" w:tplc="84482129" w:tentative="1">
      <w:start w:val="1"/>
      <w:numFmt w:val="decimal"/>
      <w:lvlText w:val="%4."/>
      <w:lvlJc w:val="left"/>
      <w:pPr>
        <w:ind w:left="2880" w:hanging="360"/>
      </w:pPr>
    </w:lvl>
    <w:lvl w:ilvl="4" w:tplc="84482129" w:tentative="1">
      <w:start w:val="1"/>
      <w:numFmt w:val="lowerLetter"/>
      <w:lvlText w:val="%5."/>
      <w:lvlJc w:val="left"/>
      <w:pPr>
        <w:ind w:left="3600" w:hanging="360"/>
      </w:pPr>
    </w:lvl>
    <w:lvl w:ilvl="5" w:tplc="84482129" w:tentative="1">
      <w:start w:val="1"/>
      <w:numFmt w:val="lowerRoman"/>
      <w:lvlText w:val="%6."/>
      <w:lvlJc w:val="right"/>
      <w:pPr>
        <w:ind w:left="4320" w:hanging="180"/>
      </w:pPr>
    </w:lvl>
    <w:lvl w:ilvl="6" w:tplc="84482129" w:tentative="1">
      <w:start w:val="1"/>
      <w:numFmt w:val="decimal"/>
      <w:lvlText w:val="%7."/>
      <w:lvlJc w:val="left"/>
      <w:pPr>
        <w:ind w:left="5040" w:hanging="360"/>
      </w:pPr>
    </w:lvl>
    <w:lvl w:ilvl="7" w:tplc="84482129" w:tentative="1">
      <w:start w:val="1"/>
      <w:numFmt w:val="lowerLetter"/>
      <w:lvlText w:val="%8."/>
      <w:lvlJc w:val="left"/>
      <w:pPr>
        <w:ind w:left="5760" w:hanging="360"/>
      </w:pPr>
    </w:lvl>
    <w:lvl w:ilvl="8" w:tplc="84482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4">
    <w:multiLevelType w:val="hybridMultilevel"/>
    <w:lvl w:ilvl="0" w:tplc="74059352">
      <w:start w:val="1"/>
      <w:numFmt w:val="decimal"/>
      <w:lvlText w:val="%1."/>
      <w:lvlJc w:val="left"/>
      <w:pPr>
        <w:ind w:left="720" w:hanging="360"/>
      </w:pPr>
    </w:lvl>
    <w:lvl w:ilvl="1" w:tplc="74059352" w:tentative="1">
      <w:start w:val="1"/>
      <w:numFmt w:val="lowerLetter"/>
      <w:lvlText w:val="%2."/>
      <w:lvlJc w:val="left"/>
      <w:pPr>
        <w:ind w:left="1440" w:hanging="360"/>
      </w:pPr>
    </w:lvl>
    <w:lvl w:ilvl="2" w:tplc="74059352" w:tentative="1">
      <w:start w:val="1"/>
      <w:numFmt w:val="lowerRoman"/>
      <w:lvlText w:val="%3."/>
      <w:lvlJc w:val="right"/>
      <w:pPr>
        <w:ind w:left="2160" w:hanging="180"/>
      </w:pPr>
    </w:lvl>
    <w:lvl w:ilvl="3" w:tplc="74059352" w:tentative="1">
      <w:start w:val="1"/>
      <w:numFmt w:val="decimal"/>
      <w:lvlText w:val="%4."/>
      <w:lvlJc w:val="left"/>
      <w:pPr>
        <w:ind w:left="2880" w:hanging="360"/>
      </w:pPr>
    </w:lvl>
    <w:lvl w:ilvl="4" w:tplc="74059352" w:tentative="1">
      <w:start w:val="1"/>
      <w:numFmt w:val="lowerLetter"/>
      <w:lvlText w:val="%5."/>
      <w:lvlJc w:val="left"/>
      <w:pPr>
        <w:ind w:left="3600" w:hanging="360"/>
      </w:pPr>
    </w:lvl>
    <w:lvl w:ilvl="5" w:tplc="74059352" w:tentative="1">
      <w:start w:val="1"/>
      <w:numFmt w:val="lowerRoman"/>
      <w:lvlText w:val="%6."/>
      <w:lvlJc w:val="right"/>
      <w:pPr>
        <w:ind w:left="4320" w:hanging="180"/>
      </w:pPr>
    </w:lvl>
    <w:lvl w:ilvl="6" w:tplc="74059352" w:tentative="1">
      <w:start w:val="1"/>
      <w:numFmt w:val="decimal"/>
      <w:lvlText w:val="%7."/>
      <w:lvlJc w:val="left"/>
      <w:pPr>
        <w:ind w:left="5040" w:hanging="360"/>
      </w:pPr>
    </w:lvl>
    <w:lvl w:ilvl="7" w:tplc="74059352" w:tentative="1">
      <w:start w:val="1"/>
      <w:numFmt w:val="lowerLetter"/>
      <w:lvlText w:val="%8."/>
      <w:lvlJc w:val="left"/>
      <w:pPr>
        <w:ind w:left="5760" w:hanging="360"/>
      </w:pPr>
    </w:lvl>
    <w:lvl w:ilvl="8" w:tplc="74059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3">
    <w:multiLevelType w:val="hybridMultilevel"/>
    <w:lvl w:ilvl="0" w:tplc="51983170">
      <w:start w:val="1"/>
      <w:numFmt w:val="decimal"/>
      <w:lvlText w:val="%1."/>
      <w:lvlJc w:val="left"/>
      <w:pPr>
        <w:ind w:left="720" w:hanging="360"/>
      </w:pPr>
    </w:lvl>
    <w:lvl w:ilvl="1" w:tplc="51983170" w:tentative="1">
      <w:start w:val="1"/>
      <w:numFmt w:val="lowerLetter"/>
      <w:lvlText w:val="%2."/>
      <w:lvlJc w:val="left"/>
      <w:pPr>
        <w:ind w:left="1440" w:hanging="360"/>
      </w:pPr>
    </w:lvl>
    <w:lvl w:ilvl="2" w:tplc="51983170" w:tentative="1">
      <w:start w:val="1"/>
      <w:numFmt w:val="lowerRoman"/>
      <w:lvlText w:val="%3."/>
      <w:lvlJc w:val="right"/>
      <w:pPr>
        <w:ind w:left="2160" w:hanging="180"/>
      </w:pPr>
    </w:lvl>
    <w:lvl w:ilvl="3" w:tplc="51983170" w:tentative="1">
      <w:start w:val="1"/>
      <w:numFmt w:val="decimal"/>
      <w:lvlText w:val="%4."/>
      <w:lvlJc w:val="left"/>
      <w:pPr>
        <w:ind w:left="2880" w:hanging="360"/>
      </w:pPr>
    </w:lvl>
    <w:lvl w:ilvl="4" w:tplc="51983170" w:tentative="1">
      <w:start w:val="1"/>
      <w:numFmt w:val="lowerLetter"/>
      <w:lvlText w:val="%5."/>
      <w:lvlJc w:val="left"/>
      <w:pPr>
        <w:ind w:left="3600" w:hanging="360"/>
      </w:pPr>
    </w:lvl>
    <w:lvl w:ilvl="5" w:tplc="51983170" w:tentative="1">
      <w:start w:val="1"/>
      <w:numFmt w:val="lowerRoman"/>
      <w:lvlText w:val="%6."/>
      <w:lvlJc w:val="right"/>
      <w:pPr>
        <w:ind w:left="4320" w:hanging="180"/>
      </w:pPr>
    </w:lvl>
    <w:lvl w:ilvl="6" w:tplc="51983170" w:tentative="1">
      <w:start w:val="1"/>
      <w:numFmt w:val="decimal"/>
      <w:lvlText w:val="%7."/>
      <w:lvlJc w:val="left"/>
      <w:pPr>
        <w:ind w:left="5040" w:hanging="360"/>
      </w:pPr>
    </w:lvl>
    <w:lvl w:ilvl="7" w:tplc="51983170" w:tentative="1">
      <w:start w:val="1"/>
      <w:numFmt w:val="lowerLetter"/>
      <w:lvlText w:val="%8."/>
      <w:lvlJc w:val="left"/>
      <w:pPr>
        <w:ind w:left="5760" w:hanging="360"/>
      </w:pPr>
    </w:lvl>
    <w:lvl w:ilvl="8" w:tplc="51983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2">
    <w:multiLevelType w:val="hybridMultilevel"/>
    <w:lvl w:ilvl="0" w:tplc="72604858">
      <w:start w:val="1"/>
      <w:numFmt w:val="decimal"/>
      <w:lvlText w:val="%1."/>
      <w:lvlJc w:val="left"/>
      <w:pPr>
        <w:ind w:left="720" w:hanging="360"/>
      </w:pPr>
    </w:lvl>
    <w:lvl w:ilvl="1" w:tplc="72604858" w:tentative="1">
      <w:start w:val="1"/>
      <w:numFmt w:val="lowerLetter"/>
      <w:lvlText w:val="%2."/>
      <w:lvlJc w:val="left"/>
      <w:pPr>
        <w:ind w:left="1440" w:hanging="360"/>
      </w:pPr>
    </w:lvl>
    <w:lvl w:ilvl="2" w:tplc="72604858" w:tentative="1">
      <w:start w:val="1"/>
      <w:numFmt w:val="lowerRoman"/>
      <w:lvlText w:val="%3."/>
      <w:lvlJc w:val="right"/>
      <w:pPr>
        <w:ind w:left="2160" w:hanging="180"/>
      </w:pPr>
    </w:lvl>
    <w:lvl w:ilvl="3" w:tplc="72604858" w:tentative="1">
      <w:start w:val="1"/>
      <w:numFmt w:val="decimal"/>
      <w:lvlText w:val="%4."/>
      <w:lvlJc w:val="left"/>
      <w:pPr>
        <w:ind w:left="2880" w:hanging="360"/>
      </w:pPr>
    </w:lvl>
    <w:lvl w:ilvl="4" w:tplc="72604858" w:tentative="1">
      <w:start w:val="1"/>
      <w:numFmt w:val="lowerLetter"/>
      <w:lvlText w:val="%5."/>
      <w:lvlJc w:val="left"/>
      <w:pPr>
        <w:ind w:left="3600" w:hanging="360"/>
      </w:pPr>
    </w:lvl>
    <w:lvl w:ilvl="5" w:tplc="72604858" w:tentative="1">
      <w:start w:val="1"/>
      <w:numFmt w:val="lowerRoman"/>
      <w:lvlText w:val="%6."/>
      <w:lvlJc w:val="right"/>
      <w:pPr>
        <w:ind w:left="4320" w:hanging="180"/>
      </w:pPr>
    </w:lvl>
    <w:lvl w:ilvl="6" w:tplc="72604858" w:tentative="1">
      <w:start w:val="1"/>
      <w:numFmt w:val="decimal"/>
      <w:lvlText w:val="%7."/>
      <w:lvlJc w:val="left"/>
      <w:pPr>
        <w:ind w:left="5040" w:hanging="360"/>
      </w:pPr>
    </w:lvl>
    <w:lvl w:ilvl="7" w:tplc="72604858" w:tentative="1">
      <w:start w:val="1"/>
      <w:numFmt w:val="lowerLetter"/>
      <w:lvlText w:val="%8."/>
      <w:lvlJc w:val="left"/>
      <w:pPr>
        <w:ind w:left="5760" w:hanging="360"/>
      </w:pPr>
    </w:lvl>
    <w:lvl w:ilvl="8" w:tplc="72604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1">
    <w:multiLevelType w:val="hybridMultilevel"/>
    <w:lvl w:ilvl="0" w:tplc="48826724">
      <w:start w:val="1"/>
      <w:numFmt w:val="decimal"/>
      <w:lvlText w:val="%1."/>
      <w:lvlJc w:val="left"/>
      <w:pPr>
        <w:ind w:left="720" w:hanging="360"/>
      </w:pPr>
    </w:lvl>
    <w:lvl w:ilvl="1" w:tplc="48826724" w:tentative="1">
      <w:start w:val="1"/>
      <w:numFmt w:val="lowerLetter"/>
      <w:lvlText w:val="%2."/>
      <w:lvlJc w:val="left"/>
      <w:pPr>
        <w:ind w:left="1440" w:hanging="360"/>
      </w:pPr>
    </w:lvl>
    <w:lvl w:ilvl="2" w:tplc="48826724" w:tentative="1">
      <w:start w:val="1"/>
      <w:numFmt w:val="lowerRoman"/>
      <w:lvlText w:val="%3."/>
      <w:lvlJc w:val="right"/>
      <w:pPr>
        <w:ind w:left="2160" w:hanging="180"/>
      </w:pPr>
    </w:lvl>
    <w:lvl w:ilvl="3" w:tplc="48826724" w:tentative="1">
      <w:start w:val="1"/>
      <w:numFmt w:val="decimal"/>
      <w:lvlText w:val="%4."/>
      <w:lvlJc w:val="left"/>
      <w:pPr>
        <w:ind w:left="2880" w:hanging="360"/>
      </w:pPr>
    </w:lvl>
    <w:lvl w:ilvl="4" w:tplc="48826724" w:tentative="1">
      <w:start w:val="1"/>
      <w:numFmt w:val="lowerLetter"/>
      <w:lvlText w:val="%5."/>
      <w:lvlJc w:val="left"/>
      <w:pPr>
        <w:ind w:left="3600" w:hanging="360"/>
      </w:pPr>
    </w:lvl>
    <w:lvl w:ilvl="5" w:tplc="48826724" w:tentative="1">
      <w:start w:val="1"/>
      <w:numFmt w:val="lowerRoman"/>
      <w:lvlText w:val="%6."/>
      <w:lvlJc w:val="right"/>
      <w:pPr>
        <w:ind w:left="4320" w:hanging="180"/>
      </w:pPr>
    </w:lvl>
    <w:lvl w:ilvl="6" w:tplc="48826724" w:tentative="1">
      <w:start w:val="1"/>
      <w:numFmt w:val="decimal"/>
      <w:lvlText w:val="%7."/>
      <w:lvlJc w:val="left"/>
      <w:pPr>
        <w:ind w:left="5040" w:hanging="360"/>
      </w:pPr>
    </w:lvl>
    <w:lvl w:ilvl="7" w:tplc="48826724" w:tentative="1">
      <w:start w:val="1"/>
      <w:numFmt w:val="lowerLetter"/>
      <w:lvlText w:val="%8."/>
      <w:lvlJc w:val="left"/>
      <w:pPr>
        <w:ind w:left="5760" w:hanging="360"/>
      </w:pPr>
    </w:lvl>
    <w:lvl w:ilvl="8" w:tplc="48826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0">
    <w:multiLevelType w:val="hybridMultilevel"/>
    <w:lvl w:ilvl="0" w:tplc="30330350">
      <w:start w:val="1"/>
      <w:numFmt w:val="decimal"/>
      <w:lvlText w:val="%1."/>
      <w:lvlJc w:val="left"/>
      <w:pPr>
        <w:ind w:left="720" w:hanging="360"/>
      </w:pPr>
    </w:lvl>
    <w:lvl w:ilvl="1" w:tplc="30330350" w:tentative="1">
      <w:start w:val="1"/>
      <w:numFmt w:val="lowerLetter"/>
      <w:lvlText w:val="%2."/>
      <w:lvlJc w:val="left"/>
      <w:pPr>
        <w:ind w:left="1440" w:hanging="360"/>
      </w:pPr>
    </w:lvl>
    <w:lvl w:ilvl="2" w:tplc="30330350" w:tentative="1">
      <w:start w:val="1"/>
      <w:numFmt w:val="lowerRoman"/>
      <w:lvlText w:val="%3."/>
      <w:lvlJc w:val="right"/>
      <w:pPr>
        <w:ind w:left="2160" w:hanging="180"/>
      </w:pPr>
    </w:lvl>
    <w:lvl w:ilvl="3" w:tplc="30330350" w:tentative="1">
      <w:start w:val="1"/>
      <w:numFmt w:val="decimal"/>
      <w:lvlText w:val="%4."/>
      <w:lvlJc w:val="left"/>
      <w:pPr>
        <w:ind w:left="2880" w:hanging="360"/>
      </w:pPr>
    </w:lvl>
    <w:lvl w:ilvl="4" w:tplc="30330350" w:tentative="1">
      <w:start w:val="1"/>
      <w:numFmt w:val="lowerLetter"/>
      <w:lvlText w:val="%5."/>
      <w:lvlJc w:val="left"/>
      <w:pPr>
        <w:ind w:left="3600" w:hanging="360"/>
      </w:pPr>
    </w:lvl>
    <w:lvl w:ilvl="5" w:tplc="30330350" w:tentative="1">
      <w:start w:val="1"/>
      <w:numFmt w:val="lowerRoman"/>
      <w:lvlText w:val="%6."/>
      <w:lvlJc w:val="right"/>
      <w:pPr>
        <w:ind w:left="4320" w:hanging="180"/>
      </w:pPr>
    </w:lvl>
    <w:lvl w:ilvl="6" w:tplc="30330350" w:tentative="1">
      <w:start w:val="1"/>
      <w:numFmt w:val="decimal"/>
      <w:lvlText w:val="%7."/>
      <w:lvlJc w:val="left"/>
      <w:pPr>
        <w:ind w:left="5040" w:hanging="360"/>
      </w:pPr>
    </w:lvl>
    <w:lvl w:ilvl="7" w:tplc="30330350" w:tentative="1">
      <w:start w:val="1"/>
      <w:numFmt w:val="lowerLetter"/>
      <w:lvlText w:val="%8."/>
      <w:lvlJc w:val="left"/>
      <w:pPr>
        <w:ind w:left="5760" w:hanging="360"/>
      </w:pPr>
    </w:lvl>
    <w:lvl w:ilvl="8" w:tplc="3033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9">
    <w:multiLevelType w:val="hybridMultilevel"/>
    <w:lvl w:ilvl="0" w:tplc="75635315">
      <w:start w:val="1"/>
      <w:numFmt w:val="decimal"/>
      <w:lvlText w:val="%1."/>
      <w:lvlJc w:val="left"/>
      <w:pPr>
        <w:ind w:left="720" w:hanging="360"/>
      </w:pPr>
    </w:lvl>
    <w:lvl w:ilvl="1" w:tplc="75635315" w:tentative="1">
      <w:start w:val="1"/>
      <w:numFmt w:val="lowerLetter"/>
      <w:lvlText w:val="%2."/>
      <w:lvlJc w:val="left"/>
      <w:pPr>
        <w:ind w:left="1440" w:hanging="360"/>
      </w:pPr>
    </w:lvl>
    <w:lvl w:ilvl="2" w:tplc="75635315" w:tentative="1">
      <w:start w:val="1"/>
      <w:numFmt w:val="lowerRoman"/>
      <w:lvlText w:val="%3."/>
      <w:lvlJc w:val="right"/>
      <w:pPr>
        <w:ind w:left="2160" w:hanging="180"/>
      </w:pPr>
    </w:lvl>
    <w:lvl w:ilvl="3" w:tplc="75635315" w:tentative="1">
      <w:start w:val="1"/>
      <w:numFmt w:val="decimal"/>
      <w:lvlText w:val="%4."/>
      <w:lvlJc w:val="left"/>
      <w:pPr>
        <w:ind w:left="2880" w:hanging="360"/>
      </w:pPr>
    </w:lvl>
    <w:lvl w:ilvl="4" w:tplc="75635315" w:tentative="1">
      <w:start w:val="1"/>
      <w:numFmt w:val="lowerLetter"/>
      <w:lvlText w:val="%5."/>
      <w:lvlJc w:val="left"/>
      <w:pPr>
        <w:ind w:left="3600" w:hanging="360"/>
      </w:pPr>
    </w:lvl>
    <w:lvl w:ilvl="5" w:tplc="75635315" w:tentative="1">
      <w:start w:val="1"/>
      <w:numFmt w:val="lowerRoman"/>
      <w:lvlText w:val="%6."/>
      <w:lvlJc w:val="right"/>
      <w:pPr>
        <w:ind w:left="4320" w:hanging="180"/>
      </w:pPr>
    </w:lvl>
    <w:lvl w:ilvl="6" w:tplc="75635315" w:tentative="1">
      <w:start w:val="1"/>
      <w:numFmt w:val="decimal"/>
      <w:lvlText w:val="%7."/>
      <w:lvlJc w:val="left"/>
      <w:pPr>
        <w:ind w:left="5040" w:hanging="360"/>
      </w:pPr>
    </w:lvl>
    <w:lvl w:ilvl="7" w:tplc="75635315" w:tentative="1">
      <w:start w:val="1"/>
      <w:numFmt w:val="lowerLetter"/>
      <w:lvlText w:val="%8."/>
      <w:lvlJc w:val="left"/>
      <w:pPr>
        <w:ind w:left="5760" w:hanging="360"/>
      </w:pPr>
    </w:lvl>
    <w:lvl w:ilvl="8" w:tplc="75635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8">
    <w:multiLevelType w:val="hybridMultilevel"/>
    <w:lvl w:ilvl="0" w:tplc="93873725">
      <w:start w:val="1"/>
      <w:numFmt w:val="decimal"/>
      <w:lvlText w:val="%1."/>
      <w:lvlJc w:val="left"/>
      <w:pPr>
        <w:ind w:left="720" w:hanging="360"/>
      </w:pPr>
    </w:lvl>
    <w:lvl w:ilvl="1" w:tplc="93873725" w:tentative="1">
      <w:start w:val="1"/>
      <w:numFmt w:val="lowerLetter"/>
      <w:lvlText w:val="%2."/>
      <w:lvlJc w:val="left"/>
      <w:pPr>
        <w:ind w:left="1440" w:hanging="360"/>
      </w:pPr>
    </w:lvl>
    <w:lvl w:ilvl="2" w:tplc="93873725" w:tentative="1">
      <w:start w:val="1"/>
      <w:numFmt w:val="lowerRoman"/>
      <w:lvlText w:val="%3."/>
      <w:lvlJc w:val="right"/>
      <w:pPr>
        <w:ind w:left="2160" w:hanging="180"/>
      </w:pPr>
    </w:lvl>
    <w:lvl w:ilvl="3" w:tplc="93873725" w:tentative="1">
      <w:start w:val="1"/>
      <w:numFmt w:val="decimal"/>
      <w:lvlText w:val="%4."/>
      <w:lvlJc w:val="left"/>
      <w:pPr>
        <w:ind w:left="2880" w:hanging="360"/>
      </w:pPr>
    </w:lvl>
    <w:lvl w:ilvl="4" w:tplc="93873725" w:tentative="1">
      <w:start w:val="1"/>
      <w:numFmt w:val="lowerLetter"/>
      <w:lvlText w:val="%5."/>
      <w:lvlJc w:val="left"/>
      <w:pPr>
        <w:ind w:left="3600" w:hanging="360"/>
      </w:pPr>
    </w:lvl>
    <w:lvl w:ilvl="5" w:tplc="93873725" w:tentative="1">
      <w:start w:val="1"/>
      <w:numFmt w:val="lowerRoman"/>
      <w:lvlText w:val="%6."/>
      <w:lvlJc w:val="right"/>
      <w:pPr>
        <w:ind w:left="4320" w:hanging="180"/>
      </w:pPr>
    </w:lvl>
    <w:lvl w:ilvl="6" w:tplc="93873725" w:tentative="1">
      <w:start w:val="1"/>
      <w:numFmt w:val="decimal"/>
      <w:lvlText w:val="%7."/>
      <w:lvlJc w:val="left"/>
      <w:pPr>
        <w:ind w:left="5040" w:hanging="360"/>
      </w:pPr>
    </w:lvl>
    <w:lvl w:ilvl="7" w:tplc="93873725" w:tentative="1">
      <w:start w:val="1"/>
      <w:numFmt w:val="lowerLetter"/>
      <w:lvlText w:val="%8."/>
      <w:lvlJc w:val="left"/>
      <w:pPr>
        <w:ind w:left="5760" w:hanging="360"/>
      </w:pPr>
    </w:lvl>
    <w:lvl w:ilvl="8" w:tplc="93873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7">
    <w:multiLevelType w:val="hybridMultilevel"/>
    <w:lvl w:ilvl="0" w:tplc="70375939">
      <w:start w:val="1"/>
      <w:numFmt w:val="decimal"/>
      <w:lvlText w:val="%1."/>
      <w:lvlJc w:val="left"/>
      <w:pPr>
        <w:ind w:left="720" w:hanging="360"/>
      </w:pPr>
    </w:lvl>
    <w:lvl w:ilvl="1" w:tplc="70375939" w:tentative="1">
      <w:start w:val="1"/>
      <w:numFmt w:val="lowerLetter"/>
      <w:lvlText w:val="%2."/>
      <w:lvlJc w:val="left"/>
      <w:pPr>
        <w:ind w:left="1440" w:hanging="360"/>
      </w:pPr>
    </w:lvl>
    <w:lvl w:ilvl="2" w:tplc="70375939" w:tentative="1">
      <w:start w:val="1"/>
      <w:numFmt w:val="lowerRoman"/>
      <w:lvlText w:val="%3."/>
      <w:lvlJc w:val="right"/>
      <w:pPr>
        <w:ind w:left="2160" w:hanging="180"/>
      </w:pPr>
    </w:lvl>
    <w:lvl w:ilvl="3" w:tplc="70375939" w:tentative="1">
      <w:start w:val="1"/>
      <w:numFmt w:val="decimal"/>
      <w:lvlText w:val="%4."/>
      <w:lvlJc w:val="left"/>
      <w:pPr>
        <w:ind w:left="2880" w:hanging="360"/>
      </w:pPr>
    </w:lvl>
    <w:lvl w:ilvl="4" w:tplc="70375939" w:tentative="1">
      <w:start w:val="1"/>
      <w:numFmt w:val="lowerLetter"/>
      <w:lvlText w:val="%5."/>
      <w:lvlJc w:val="left"/>
      <w:pPr>
        <w:ind w:left="3600" w:hanging="360"/>
      </w:pPr>
    </w:lvl>
    <w:lvl w:ilvl="5" w:tplc="70375939" w:tentative="1">
      <w:start w:val="1"/>
      <w:numFmt w:val="lowerRoman"/>
      <w:lvlText w:val="%6."/>
      <w:lvlJc w:val="right"/>
      <w:pPr>
        <w:ind w:left="4320" w:hanging="180"/>
      </w:pPr>
    </w:lvl>
    <w:lvl w:ilvl="6" w:tplc="70375939" w:tentative="1">
      <w:start w:val="1"/>
      <w:numFmt w:val="decimal"/>
      <w:lvlText w:val="%7."/>
      <w:lvlJc w:val="left"/>
      <w:pPr>
        <w:ind w:left="5040" w:hanging="360"/>
      </w:pPr>
    </w:lvl>
    <w:lvl w:ilvl="7" w:tplc="70375939" w:tentative="1">
      <w:start w:val="1"/>
      <w:numFmt w:val="lowerLetter"/>
      <w:lvlText w:val="%8."/>
      <w:lvlJc w:val="left"/>
      <w:pPr>
        <w:ind w:left="5760" w:hanging="360"/>
      </w:pPr>
    </w:lvl>
    <w:lvl w:ilvl="8" w:tplc="70375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6">
    <w:multiLevelType w:val="hybridMultilevel"/>
    <w:lvl w:ilvl="0" w:tplc="88742133">
      <w:start w:val="1"/>
      <w:numFmt w:val="decimal"/>
      <w:lvlText w:val="%1."/>
      <w:lvlJc w:val="left"/>
      <w:pPr>
        <w:ind w:left="720" w:hanging="360"/>
      </w:pPr>
    </w:lvl>
    <w:lvl w:ilvl="1" w:tplc="88742133" w:tentative="1">
      <w:start w:val="1"/>
      <w:numFmt w:val="lowerLetter"/>
      <w:lvlText w:val="%2."/>
      <w:lvlJc w:val="left"/>
      <w:pPr>
        <w:ind w:left="1440" w:hanging="360"/>
      </w:pPr>
    </w:lvl>
    <w:lvl w:ilvl="2" w:tplc="88742133" w:tentative="1">
      <w:start w:val="1"/>
      <w:numFmt w:val="lowerRoman"/>
      <w:lvlText w:val="%3."/>
      <w:lvlJc w:val="right"/>
      <w:pPr>
        <w:ind w:left="2160" w:hanging="180"/>
      </w:pPr>
    </w:lvl>
    <w:lvl w:ilvl="3" w:tplc="88742133" w:tentative="1">
      <w:start w:val="1"/>
      <w:numFmt w:val="decimal"/>
      <w:lvlText w:val="%4."/>
      <w:lvlJc w:val="left"/>
      <w:pPr>
        <w:ind w:left="2880" w:hanging="360"/>
      </w:pPr>
    </w:lvl>
    <w:lvl w:ilvl="4" w:tplc="88742133" w:tentative="1">
      <w:start w:val="1"/>
      <w:numFmt w:val="lowerLetter"/>
      <w:lvlText w:val="%5."/>
      <w:lvlJc w:val="left"/>
      <w:pPr>
        <w:ind w:left="3600" w:hanging="360"/>
      </w:pPr>
    </w:lvl>
    <w:lvl w:ilvl="5" w:tplc="88742133" w:tentative="1">
      <w:start w:val="1"/>
      <w:numFmt w:val="lowerRoman"/>
      <w:lvlText w:val="%6."/>
      <w:lvlJc w:val="right"/>
      <w:pPr>
        <w:ind w:left="4320" w:hanging="180"/>
      </w:pPr>
    </w:lvl>
    <w:lvl w:ilvl="6" w:tplc="88742133" w:tentative="1">
      <w:start w:val="1"/>
      <w:numFmt w:val="decimal"/>
      <w:lvlText w:val="%7."/>
      <w:lvlJc w:val="left"/>
      <w:pPr>
        <w:ind w:left="5040" w:hanging="360"/>
      </w:pPr>
    </w:lvl>
    <w:lvl w:ilvl="7" w:tplc="88742133" w:tentative="1">
      <w:start w:val="1"/>
      <w:numFmt w:val="lowerLetter"/>
      <w:lvlText w:val="%8."/>
      <w:lvlJc w:val="left"/>
      <w:pPr>
        <w:ind w:left="5760" w:hanging="360"/>
      </w:pPr>
    </w:lvl>
    <w:lvl w:ilvl="8" w:tplc="88742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5">
    <w:multiLevelType w:val="hybridMultilevel"/>
    <w:lvl w:ilvl="0" w:tplc="29820098">
      <w:start w:val="1"/>
      <w:numFmt w:val="decimal"/>
      <w:lvlText w:val="%1."/>
      <w:lvlJc w:val="left"/>
      <w:pPr>
        <w:ind w:left="720" w:hanging="360"/>
      </w:pPr>
    </w:lvl>
    <w:lvl w:ilvl="1" w:tplc="29820098" w:tentative="1">
      <w:start w:val="1"/>
      <w:numFmt w:val="lowerLetter"/>
      <w:lvlText w:val="%2."/>
      <w:lvlJc w:val="left"/>
      <w:pPr>
        <w:ind w:left="1440" w:hanging="360"/>
      </w:pPr>
    </w:lvl>
    <w:lvl w:ilvl="2" w:tplc="29820098" w:tentative="1">
      <w:start w:val="1"/>
      <w:numFmt w:val="lowerRoman"/>
      <w:lvlText w:val="%3."/>
      <w:lvlJc w:val="right"/>
      <w:pPr>
        <w:ind w:left="2160" w:hanging="180"/>
      </w:pPr>
    </w:lvl>
    <w:lvl w:ilvl="3" w:tplc="29820098" w:tentative="1">
      <w:start w:val="1"/>
      <w:numFmt w:val="decimal"/>
      <w:lvlText w:val="%4."/>
      <w:lvlJc w:val="left"/>
      <w:pPr>
        <w:ind w:left="2880" w:hanging="360"/>
      </w:pPr>
    </w:lvl>
    <w:lvl w:ilvl="4" w:tplc="29820098" w:tentative="1">
      <w:start w:val="1"/>
      <w:numFmt w:val="lowerLetter"/>
      <w:lvlText w:val="%5."/>
      <w:lvlJc w:val="left"/>
      <w:pPr>
        <w:ind w:left="3600" w:hanging="360"/>
      </w:pPr>
    </w:lvl>
    <w:lvl w:ilvl="5" w:tplc="29820098" w:tentative="1">
      <w:start w:val="1"/>
      <w:numFmt w:val="lowerRoman"/>
      <w:lvlText w:val="%6."/>
      <w:lvlJc w:val="right"/>
      <w:pPr>
        <w:ind w:left="4320" w:hanging="180"/>
      </w:pPr>
    </w:lvl>
    <w:lvl w:ilvl="6" w:tplc="29820098" w:tentative="1">
      <w:start w:val="1"/>
      <w:numFmt w:val="decimal"/>
      <w:lvlText w:val="%7."/>
      <w:lvlJc w:val="left"/>
      <w:pPr>
        <w:ind w:left="5040" w:hanging="360"/>
      </w:pPr>
    </w:lvl>
    <w:lvl w:ilvl="7" w:tplc="29820098" w:tentative="1">
      <w:start w:val="1"/>
      <w:numFmt w:val="lowerLetter"/>
      <w:lvlText w:val="%8."/>
      <w:lvlJc w:val="left"/>
      <w:pPr>
        <w:ind w:left="5760" w:hanging="360"/>
      </w:pPr>
    </w:lvl>
    <w:lvl w:ilvl="8" w:tplc="29820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4">
    <w:multiLevelType w:val="hybridMultilevel"/>
    <w:lvl w:ilvl="0" w:tplc="35700584">
      <w:start w:val="1"/>
      <w:numFmt w:val="decimal"/>
      <w:lvlText w:val="%1."/>
      <w:lvlJc w:val="left"/>
      <w:pPr>
        <w:ind w:left="720" w:hanging="360"/>
      </w:pPr>
    </w:lvl>
    <w:lvl w:ilvl="1" w:tplc="35700584" w:tentative="1">
      <w:start w:val="1"/>
      <w:numFmt w:val="lowerLetter"/>
      <w:lvlText w:val="%2."/>
      <w:lvlJc w:val="left"/>
      <w:pPr>
        <w:ind w:left="1440" w:hanging="360"/>
      </w:pPr>
    </w:lvl>
    <w:lvl w:ilvl="2" w:tplc="35700584" w:tentative="1">
      <w:start w:val="1"/>
      <w:numFmt w:val="lowerRoman"/>
      <w:lvlText w:val="%3."/>
      <w:lvlJc w:val="right"/>
      <w:pPr>
        <w:ind w:left="2160" w:hanging="180"/>
      </w:pPr>
    </w:lvl>
    <w:lvl w:ilvl="3" w:tplc="35700584" w:tentative="1">
      <w:start w:val="1"/>
      <w:numFmt w:val="decimal"/>
      <w:lvlText w:val="%4."/>
      <w:lvlJc w:val="left"/>
      <w:pPr>
        <w:ind w:left="2880" w:hanging="360"/>
      </w:pPr>
    </w:lvl>
    <w:lvl w:ilvl="4" w:tplc="35700584" w:tentative="1">
      <w:start w:val="1"/>
      <w:numFmt w:val="lowerLetter"/>
      <w:lvlText w:val="%5."/>
      <w:lvlJc w:val="left"/>
      <w:pPr>
        <w:ind w:left="3600" w:hanging="360"/>
      </w:pPr>
    </w:lvl>
    <w:lvl w:ilvl="5" w:tplc="35700584" w:tentative="1">
      <w:start w:val="1"/>
      <w:numFmt w:val="lowerRoman"/>
      <w:lvlText w:val="%6."/>
      <w:lvlJc w:val="right"/>
      <w:pPr>
        <w:ind w:left="4320" w:hanging="180"/>
      </w:pPr>
    </w:lvl>
    <w:lvl w:ilvl="6" w:tplc="35700584" w:tentative="1">
      <w:start w:val="1"/>
      <w:numFmt w:val="decimal"/>
      <w:lvlText w:val="%7."/>
      <w:lvlJc w:val="left"/>
      <w:pPr>
        <w:ind w:left="5040" w:hanging="360"/>
      </w:pPr>
    </w:lvl>
    <w:lvl w:ilvl="7" w:tplc="35700584" w:tentative="1">
      <w:start w:val="1"/>
      <w:numFmt w:val="lowerLetter"/>
      <w:lvlText w:val="%8."/>
      <w:lvlJc w:val="left"/>
      <w:pPr>
        <w:ind w:left="5760" w:hanging="360"/>
      </w:pPr>
    </w:lvl>
    <w:lvl w:ilvl="8" w:tplc="35700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3">
    <w:multiLevelType w:val="hybridMultilevel"/>
    <w:lvl w:ilvl="0" w:tplc="97231591">
      <w:start w:val="1"/>
      <w:numFmt w:val="decimal"/>
      <w:lvlText w:val="%1."/>
      <w:lvlJc w:val="left"/>
      <w:pPr>
        <w:ind w:left="720" w:hanging="360"/>
      </w:pPr>
    </w:lvl>
    <w:lvl w:ilvl="1" w:tplc="97231591" w:tentative="1">
      <w:start w:val="1"/>
      <w:numFmt w:val="lowerLetter"/>
      <w:lvlText w:val="%2."/>
      <w:lvlJc w:val="left"/>
      <w:pPr>
        <w:ind w:left="1440" w:hanging="360"/>
      </w:pPr>
    </w:lvl>
    <w:lvl w:ilvl="2" w:tplc="97231591" w:tentative="1">
      <w:start w:val="1"/>
      <w:numFmt w:val="lowerRoman"/>
      <w:lvlText w:val="%3."/>
      <w:lvlJc w:val="right"/>
      <w:pPr>
        <w:ind w:left="2160" w:hanging="180"/>
      </w:pPr>
    </w:lvl>
    <w:lvl w:ilvl="3" w:tplc="97231591" w:tentative="1">
      <w:start w:val="1"/>
      <w:numFmt w:val="decimal"/>
      <w:lvlText w:val="%4."/>
      <w:lvlJc w:val="left"/>
      <w:pPr>
        <w:ind w:left="2880" w:hanging="360"/>
      </w:pPr>
    </w:lvl>
    <w:lvl w:ilvl="4" w:tplc="97231591" w:tentative="1">
      <w:start w:val="1"/>
      <w:numFmt w:val="lowerLetter"/>
      <w:lvlText w:val="%5."/>
      <w:lvlJc w:val="left"/>
      <w:pPr>
        <w:ind w:left="3600" w:hanging="360"/>
      </w:pPr>
    </w:lvl>
    <w:lvl w:ilvl="5" w:tplc="97231591" w:tentative="1">
      <w:start w:val="1"/>
      <w:numFmt w:val="lowerRoman"/>
      <w:lvlText w:val="%6."/>
      <w:lvlJc w:val="right"/>
      <w:pPr>
        <w:ind w:left="4320" w:hanging="180"/>
      </w:pPr>
    </w:lvl>
    <w:lvl w:ilvl="6" w:tplc="97231591" w:tentative="1">
      <w:start w:val="1"/>
      <w:numFmt w:val="decimal"/>
      <w:lvlText w:val="%7."/>
      <w:lvlJc w:val="left"/>
      <w:pPr>
        <w:ind w:left="5040" w:hanging="360"/>
      </w:pPr>
    </w:lvl>
    <w:lvl w:ilvl="7" w:tplc="97231591" w:tentative="1">
      <w:start w:val="1"/>
      <w:numFmt w:val="lowerLetter"/>
      <w:lvlText w:val="%8."/>
      <w:lvlJc w:val="left"/>
      <w:pPr>
        <w:ind w:left="5760" w:hanging="360"/>
      </w:pPr>
    </w:lvl>
    <w:lvl w:ilvl="8" w:tplc="9723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2">
    <w:multiLevelType w:val="hybridMultilevel"/>
    <w:lvl w:ilvl="0" w:tplc="68731776">
      <w:start w:val="1"/>
      <w:numFmt w:val="decimal"/>
      <w:lvlText w:val="%1."/>
      <w:lvlJc w:val="left"/>
      <w:pPr>
        <w:ind w:left="720" w:hanging="360"/>
      </w:pPr>
    </w:lvl>
    <w:lvl w:ilvl="1" w:tplc="68731776" w:tentative="1">
      <w:start w:val="1"/>
      <w:numFmt w:val="lowerLetter"/>
      <w:lvlText w:val="%2."/>
      <w:lvlJc w:val="left"/>
      <w:pPr>
        <w:ind w:left="1440" w:hanging="360"/>
      </w:pPr>
    </w:lvl>
    <w:lvl w:ilvl="2" w:tplc="68731776" w:tentative="1">
      <w:start w:val="1"/>
      <w:numFmt w:val="lowerRoman"/>
      <w:lvlText w:val="%3."/>
      <w:lvlJc w:val="right"/>
      <w:pPr>
        <w:ind w:left="2160" w:hanging="180"/>
      </w:pPr>
    </w:lvl>
    <w:lvl w:ilvl="3" w:tplc="68731776" w:tentative="1">
      <w:start w:val="1"/>
      <w:numFmt w:val="decimal"/>
      <w:lvlText w:val="%4."/>
      <w:lvlJc w:val="left"/>
      <w:pPr>
        <w:ind w:left="2880" w:hanging="360"/>
      </w:pPr>
    </w:lvl>
    <w:lvl w:ilvl="4" w:tplc="68731776" w:tentative="1">
      <w:start w:val="1"/>
      <w:numFmt w:val="lowerLetter"/>
      <w:lvlText w:val="%5."/>
      <w:lvlJc w:val="left"/>
      <w:pPr>
        <w:ind w:left="3600" w:hanging="360"/>
      </w:pPr>
    </w:lvl>
    <w:lvl w:ilvl="5" w:tplc="68731776" w:tentative="1">
      <w:start w:val="1"/>
      <w:numFmt w:val="lowerRoman"/>
      <w:lvlText w:val="%6."/>
      <w:lvlJc w:val="right"/>
      <w:pPr>
        <w:ind w:left="4320" w:hanging="180"/>
      </w:pPr>
    </w:lvl>
    <w:lvl w:ilvl="6" w:tplc="68731776" w:tentative="1">
      <w:start w:val="1"/>
      <w:numFmt w:val="decimal"/>
      <w:lvlText w:val="%7."/>
      <w:lvlJc w:val="left"/>
      <w:pPr>
        <w:ind w:left="5040" w:hanging="360"/>
      </w:pPr>
    </w:lvl>
    <w:lvl w:ilvl="7" w:tplc="68731776" w:tentative="1">
      <w:start w:val="1"/>
      <w:numFmt w:val="lowerLetter"/>
      <w:lvlText w:val="%8."/>
      <w:lvlJc w:val="left"/>
      <w:pPr>
        <w:ind w:left="5760" w:hanging="360"/>
      </w:pPr>
    </w:lvl>
    <w:lvl w:ilvl="8" w:tplc="6873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1">
    <w:multiLevelType w:val="hybridMultilevel"/>
    <w:lvl w:ilvl="0" w:tplc="57586378">
      <w:start w:val="1"/>
      <w:numFmt w:val="decimal"/>
      <w:lvlText w:val="%1."/>
      <w:lvlJc w:val="left"/>
      <w:pPr>
        <w:ind w:left="720" w:hanging="360"/>
      </w:pPr>
    </w:lvl>
    <w:lvl w:ilvl="1" w:tplc="57586378" w:tentative="1">
      <w:start w:val="1"/>
      <w:numFmt w:val="lowerLetter"/>
      <w:lvlText w:val="%2."/>
      <w:lvlJc w:val="left"/>
      <w:pPr>
        <w:ind w:left="1440" w:hanging="360"/>
      </w:pPr>
    </w:lvl>
    <w:lvl w:ilvl="2" w:tplc="57586378" w:tentative="1">
      <w:start w:val="1"/>
      <w:numFmt w:val="lowerRoman"/>
      <w:lvlText w:val="%3."/>
      <w:lvlJc w:val="right"/>
      <w:pPr>
        <w:ind w:left="2160" w:hanging="180"/>
      </w:pPr>
    </w:lvl>
    <w:lvl w:ilvl="3" w:tplc="57586378" w:tentative="1">
      <w:start w:val="1"/>
      <w:numFmt w:val="decimal"/>
      <w:lvlText w:val="%4."/>
      <w:lvlJc w:val="left"/>
      <w:pPr>
        <w:ind w:left="2880" w:hanging="360"/>
      </w:pPr>
    </w:lvl>
    <w:lvl w:ilvl="4" w:tplc="57586378" w:tentative="1">
      <w:start w:val="1"/>
      <w:numFmt w:val="lowerLetter"/>
      <w:lvlText w:val="%5."/>
      <w:lvlJc w:val="left"/>
      <w:pPr>
        <w:ind w:left="3600" w:hanging="360"/>
      </w:pPr>
    </w:lvl>
    <w:lvl w:ilvl="5" w:tplc="57586378" w:tentative="1">
      <w:start w:val="1"/>
      <w:numFmt w:val="lowerRoman"/>
      <w:lvlText w:val="%6."/>
      <w:lvlJc w:val="right"/>
      <w:pPr>
        <w:ind w:left="4320" w:hanging="180"/>
      </w:pPr>
    </w:lvl>
    <w:lvl w:ilvl="6" w:tplc="57586378" w:tentative="1">
      <w:start w:val="1"/>
      <w:numFmt w:val="decimal"/>
      <w:lvlText w:val="%7."/>
      <w:lvlJc w:val="left"/>
      <w:pPr>
        <w:ind w:left="5040" w:hanging="360"/>
      </w:pPr>
    </w:lvl>
    <w:lvl w:ilvl="7" w:tplc="57586378" w:tentative="1">
      <w:start w:val="1"/>
      <w:numFmt w:val="lowerLetter"/>
      <w:lvlText w:val="%8."/>
      <w:lvlJc w:val="left"/>
      <w:pPr>
        <w:ind w:left="5760" w:hanging="360"/>
      </w:pPr>
    </w:lvl>
    <w:lvl w:ilvl="8" w:tplc="57586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0">
    <w:multiLevelType w:val="hybridMultilevel"/>
    <w:lvl w:ilvl="0" w:tplc="86410163">
      <w:start w:val="1"/>
      <w:numFmt w:val="decimal"/>
      <w:lvlText w:val="%1."/>
      <w:lvlJc w:val="left"/>
      <w:pPr>
        <w:ind w:left="720" w:hanging="360"/>
      </w:pPr>
    </w:lvl>
    <w:lvl w:ilvl="1" w:tplc="86410163" w:tentative="1">
      <w:start w:val="1"/>
      <w:numFmt w:val="lowerLetter"/>
      <w:lvlText w:val="%2."/>
      <w:lvlJc w:val="left"/>
      <w:pPr>
        <w:ind w:left="1440" w:hanging="360"/>
      </w:pPr>
    </w:lvl>
    <w:lvl w:ilvl="2" w:tplc="86410163" w:tentative="1">
      <w:start w:val="1"/>
      <w:numFmt w:val="lowerRoman"/>
      <w:lvlText w:val="%3."/>
      <w:lvlJc w:val="right"/>
      <w:pPr>
        <w:ind w:left="2160" w:hanging="180"/>
      </w:pPr>
    </w:lvl>
    <w:lvl w:ilvl="3" w:tplc="86410163" w:tentative="1">
      <w:start w:val="1"/>
      <w:numFmt w:val="decimal"/>
      <w:lvlText w:val="%4."/>
      <w:lvlJc w:val="left"/>
      <w:pPr>
        <w:ind w:left="2880" w:hanging="360"/>
      </w:pPr>
    </w:lvl>
    <w:lvl w:ilvl="4" w:tplc="86410163" w:tentative="1">
      <w:start w:val="1"/>
      <w:numFmt w:val="lowerLetter"/>
      <w:lvlText w:val="%5."/>
      <w:lvlJc w:val="left"/>
      <w:pPr>
        <w:ind w:left="3600" w:hanging="360"/>
      </w:pPr>
    </w:lvl>
    <w:lvl w:ilvl="5" w:tplc="86410163" w:tentative="1">
      <w:start w:val="1"/>
      <w:numFmt w:val="lowerRoman"/>
      <w:lvlText w:val="%6."/>
      <w:lvlJc w:val="right"/>
      <w:pPr>
        <w:ind w:left="4320" w:hanging="180"/>
      </w:pPr>
    </w:lvl>
    <w:lvl w:ilvl="6" w:tplc="86410163" w:tentative="1">
      <w:start w:val="1"/>
      <w:numFmt w:val="decimal"/>
      <w:lvlText w:val="%7."/>
      <w:lvlJc w:val="left"/>
      <w:pPr>
        <w:ind w:left="5040" w:hanging="360"/>
      </w:pPr>
    </w:lvl>
    <w:lvl w:ilvl="7" w:tplc="86410163" w:tentative="1">
      <w:start w:val="1"/>
      <w:numFmt w:val="lowerLetter"/>
      <w:lvlText w:val="%8."/>
      <w:lvlJc w:val="left"/>
      <w:pPr>
        <w:ind w:left="5760" w:hanging="360"/>
      </w:pPr>
    </w:lvl>
    <w:lvl w:ilvl="8" w:tplc="86410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9">
    <w:multiLevelType w:val="hybridMultilevel"/>
    <w:lvl w:ilvl="0" w:tplc="10006730">
      <w:start w:val="1"/>
      <w:numFmt w:val="decimal"/>
      <w:lvlText w:val="%1."/>
      <w:lvlJc w:val="left"/>
      <w:pPr>
        <w:ind w:left="720" w:hanging="360"/>
      </w:pPr>
    </w:lvl>
    <w:lvl w:ilvl="1" w:tplc="10006730" w:tentative="1">
      <w:start w:val="1"/>
      <w:numFmt w:val="lowerLetter"/>
      <w:lvlText w:val="%2."/>
      <w:lvlJc w:val="left"/>
      <w:pPr>
        <w:ind w:left="1440" w:hanging="360"/>
      </w:pPr>
    </w:lvl>
    <w:lvl w:ilvl="2" w:tplc="10006730" w:tentative="1">
      <w:start w:val="1"/>
      <w:numFmt w:val="lowerRoman"/>
      <w:lvlText w:val="%3."/>
      <w:lvlJc w:val="right"/>
      <w:pPr>
        <w:ind w:left="2160" w:hanging="180"/>
      </w:pPr>
    </w:lvl>
    <w:lvl w:ilvl="3" w:tplc="10006730" w:tentative="1">
      <w:start w:val="1"/>
      <w:numFmt w:val="decimal"/>
      <w:lvlText w:val="%4."/>
      <w:lvlJc w:val="left"/>
      <w:pPr>
        <w:ind w:left="2880" w:hanging="360"/>
      </w:pPr>
    </w:lvl>
    <w:lvl w:ilvl="4" w:tplc="10006730" w:tentative="1">
      <w:start w:val="1"/>
      <w:numFmt w:val="lowerLetter"/>
      <w:lvlText w:val="%5."/>
      <w:lvlJc w:val="left"/>
      <w:pPr>
        <w:ind w:left="3600" w:hanging="360"/>
      </w:pPr>
    </w:lvl>
    <w:lvl w:ilvl="5" w:tplc="10006730" w:tentative="1">
      <w:start w:val="1"/>
      <w:numFmt w:val="lowerRoman"/>
      <w:lvlText w:val="%6."/>
      <w:lvlJc w:val="right"/>
      <w:pPr>
        <w:ind w:left="4320" w:hanging="180"/>
      </w:pPr>
    </w:lvl>
    <w:lvl w:ilvl="6" w:tplc="10006730" w:tentative="1">
      <w:start w:val="1"/>
      <w:numFmt w:val="decimal"/>
      <w:lvlText w:val="%7."/>
      <w:lvlJc w:val="left"/>
      <w:pPr>
        <w:ind w:left="5040" w:hanging="360"/>
      </w:pPr>
    </w:lvl>
    <w:lvl w:ilvl="7" w:tplc="10006730" w:tentative="1">
      <w:start w:val="1"/>
      <w:numFmt w:val="lowerLetter"/>
      <w:lvlText w:val="%8."/>
      <w:lvlJc w:val="left"/>
      <w:pPr>
        <w:ind w:left="5760" w:hanging="360"/>
      </w:pPr>
    </w:lvl>
    <w:lvl w:ilvl="8" w:tplc="10006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8">
    <w:multiLevelType w:val="hybridMultilevel"/>
    <w:lvl w:ilvl="0" w:tplc="83112456">
      <w:start w:val="1"/>
      <w:numFmt w:val="decimal"/>
      <w:lvlText w:val="%1."/>
      <w:lvlJc w:val="left"/>
      <w:pPr>
        <w:ind w:left="720" w:hanging="360"/>
      </w:pPr>
    </w:lvl>
    <w:lvl w:ilvl="1" w:tplc="83112456" w:tentative="1">
      <w:start w:val="1"/>
      <w:numFmt w:val="lowerLetter"/>
      <w:lvlText w:val="%2."/>
      <w:lvlJc w:val="left"/>
      <w:pPr>
        <w:ind w:left="1440" w:hanging="360"/>
      </w:pPr>
    </w:lvl>
    <w:lvl w:ilvl="2" w:tplc="83112456" w:tentative="1">
      <w:start w:val="1"/>
      <w:numFmt w:val="lowerRoman"/>
      <w:lvlText w:val="%3."/>
      <w:lvlJc w:val="right"/>
      <w:pPr>
        <w:ind w:left="2160" w:hanging="180"/>
      </w:pPr>
    </w:lvl>
    <w:lvl w:ilvl="3" w:tplc="83112456" w:tentative="1">
      <w:start w:val="1"/>
      <w:numFmt w:val="decimal"/>
      <w:lvlText w:val="%4."/>
      <w:lvlJc w:val="left"/>
      <w:pPr>
        <w:ind w:left="2880" w:hanging="360"/>
      </w:pPr>
    </w:lvl>
    <w:lvl w:ilvl="4" w:tplc="83112456" w:tentative="1">
      <w:start w:val="1"/>
      <w:numFmt w:val="lowerLetter"/>
      <w:lvlText w:val="%5."/>
      <w:lvlJc w:val="left"/>
      <w:pPr>
        <w:ind w:left="3600" w:hanging="360"/>
      </w:pPr>
    </w:lvl>
    <w:lvl w:ilvl="5" w:tplc="83112456" w:tentative="1">
      <w:start w:val="1"/>
      <w:numFmt w:val="lowerRoman"/>
      <w:lvlText w:val="%6."/>
      <w:lvlJc w:val="right"/>
      <w:pPr>
        <w:ind w:left="4320" w:hanging="180"/>
      </w:pPr>
    </w:lvl>
    <w:lvl w:ilvl="6" w:tplc="83112456" w:tentative="1">
      <w:start w:val="1"/>
      <w:numFmt w:val="decimal"/>
      <w:lvlText w:val="%7."/>
      <w:lvlJc w:val="left"/>
      <w:pPr>
        <w:ind w:left="5040" w:hanging="360"/>
      </w:pPr>
    </w:lvl>
    <w:lvl w:ilvl="7" w:tplc="83112456" w:tentative="1">
      <w:start w:val="1"/>
      <w:numFmt w:val="lowerLetter"/>
      <w:lvlText w:val="%8."/>
      <w:lvlJc w:val="left"/>
      <w:pPr>
        <w:ind w:left="5760" w:hanging="360"/>
      </w:pPr>
    </w:lvl>
    <w:lvl w:ilvl="8" w:tplc="83112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7">
    <w:multiLevelType w:val="hybridMultilevel"/>
    <w:lvl w:ilvl="0" w:tplc="99616017">
      <w:start w:val="1"/>
      <w:numFmt w:val="decimal"/>
      <w:lvlText w:val="%1."/>
      <w:lvlJc w:val="left"/>
      <w:pPr>
        <w:ind w:left="720" w:hanging="360"/>
      </w:pPr>
    </w:lvl>
    <w:lvl w:ilvl="1" w:tplc="99616017" w:tentative="1">
      <w:start w:val="1"/>
      <w:numFmt w:val="lowerLetter"/>
      <w:lvlText w:val="%2."/>
      <w:lvlJc w:val="left"/>
      <w:pPr>
        <w:ind w:left="1440" w:hanging="360"/>
      </w:pPr>
    </w:lvl>
    <w:lvl w:ilvl="2" w:tplc="99616017" w:tentative="1">
      <w:start w:val="1"/>
      <w:numFmt w:val="lowerRoman"/>
      <w:lvlText w:val="%3."/>
      <w:lvlJc w:val="right"/>
      <w:pPr>
        <w:ind w:left="2160" w:hanging="180"/>
      </w:pPr>
    </w:lvl>
    <w:lvl w:ilvl="3" w:tplc="99616017" w:tentative="1">
      <w:start w:val="1"/>
      <w:numFmt w:val="decimal"/>
      <w:lvlText w:val="%4."/>
      <w:lvlJc w:val="left"/>
      <w:pPr>
        <w:ind w:left="2880" w:hanging="360"/>
      </w:pPr>
    </w:lvl>
    <w:lvl w:ilvl="4" w:tplc="99616017" w:tentative="1">
      <w:start w:val="1"/>
      <w:numFmt w:val="lowerLetter"/>
      <w:lvlText w:val="%5."/>
      <w:lvlJc w:val="left"/>
      <w:pPr>
        <w:ind w:left="3600" w:hanging="360"/>
      </w:pPr>
    </w:lvl>
    <w:lvl w:ilvl="5" w:tplc="99616017" w:tentative="1">
      <w:start w:val="1"/>
      <w:numFmt w:val="lowerRoman"/>
      <w:lvlText w:val="%6."/>
      <w:lvlJc w:val="right"/>
      <w:pPr>
        <w:ind w:left="4320" w:hanging="180"/>
      </w:pPr>
    </w:lvl>
    <w:lvl w:ilvl="6" w:tplc="99616017" w:tentative="1">
      <w:start w:val="1"/>
      <w:numFmt w:val="decimal"/>
      <w:lvlText w:val="%7."/>
      <w:lvlJc w:val="left"/>
      <w:pPr>
        <w:ind w:left="5040" w:hanging="360"/>
      </w:pPr>
    </w:lvl>
    <w:lvl w:ilvl="7" w:tplc="99616017" w:tentative="1">
      <w:start w:val="1"/>
      <w:numFmt w:val="lowerLetter"/>
      <w:lvlText w:val="%8."/>
      <w:lvlJc w:val="left"/>
      <w:pPr>
        <w:ind w:left="5760" w:hanging="360"/>
      </w:pPr>
    </w:lvl>
    <w:lvl w:ilvl="8" w:tplc="99616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6">
    <w:multiLevelType w:val="hybridMultilevel"/>
    <w:lvl w:ilvl="0" w:tplc="25459894">
      <w:start w:val="1"/>
      <w:numFmt w:val="decimal"/>
      <w:lvlText w:val="%1."/>
      <w:lvlJc w:val="left"/>
      <w:pPr>
        <w:ind w:left="720" w:hanging="360"/>
      </w:pPr>
    </w:lvl>
    <w:lvl w:ilvl="1" w:tplc="25459894" w:tentative="1">
      <w:start w:val="1"/>
      <w:numFmt w:val="lowerLetter"/>
      <w:lvlText w:val="%2."/>
      <w:lvlJc w:val="left"/>
      <w:pPr>
        <w:ind w:left="1440" w:hanging="360"/>
      </w:pPr>
    </w:lvl>
    <w:lvl w:ilvl="2" w:tplc="25459894" w:tentative="1">
      <w:start w:val="1"/>
      <w:numFmt w:val="lowerRoman"/>
      <w:lvlText w:val="%3."/>
      <w:lvlJc w:val="right"/>
      <w:pPr>
        <w:ind w:left="2160" w:hanging="180"/>
      </w:pPr>
    </w:lvl>
    <w:lvl w:ilvl="3" w:tplc="25459894" w:tentative="1">
      <w:start w:val="1"/>
      <w:numFmt w:val="decimal"/>
      <w:lvlText w:val="%4."/>
      <w:lvlJc w:val="left"/>
      <w:pPr>
        <w:ind w:left="2880" w:hanging="360"/>
      </w:pPr>
    </w:lvl>
    <w:lvl w:ilvl="4" w:tplc="25459894" w:tentative="1">
      <w:start w:val="1"/>
      <w:numFmt w:val="lowerLetter"/>
      <w:lvlText w:val="%5."/>
      <w:lvlJc w:val="left"/>
      <w:pPr>
        <w:ind w:left="3600" w:hanging="360"/>
      </w:pPr>
    </w:lvl>
    <w:lvl w:ilvl="5" w:tplc="25459894" w:tentative="1">
      <w:start w:val="1"/>
      <w:numFmt w:val="lowerRoman"/>
      <w:lvlText w:val="%6."/>
      <w:lvlJc w:val="right"/>
      <w:pPr>
        <w:ind w:left="4320" w:hanging="180"/>
      </w:pPr>
    </w:lvl>
    <w:lvl w:ilvl="6" w:tplc="25459894" w:tentative="1">
      <w:start w:val="1"/>
      <w:numFmt w:val="decimal"/>
      <w:lvlText w:val="%7."/>
      <w:lvlJc w:val="left"/>
      <w:pPr>
        <w:ind w:left="5040" w:hanging="360"/>
      </w:pPr>
    </w:lvl>
    <w:lvl w:ilvl="7" w:tplc="25459894" w:tentative="1">
      <w:start w:val="1"/>
      <w:numFmt w:val="lowerLetter"/>
      <w:lvlText w:val="%8."/>
      <w:lvlJc w:val="left"/>
      <w:pPr>
        <w:ind w:left="5760" w:hanging="360"/>
      </w:pPr>
    </w:lvl>
    <w:lvl w:ilvl="8" w:tplc="25459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5">
    <w:multiLevelType w:val="hybridMultilevel"/>
    <w:lvl w:ilvl="0" w:tplc="90725112">
      <w:start w:val="1"/>
      <w:numFmt w:val="decimal"/>
      <w:lvlText w:val="%1."/>
      <w:lvlJc w:val="left"/>
      <w:pPr>
        <w:ind w:left="720" w:hanging="360"/>
      </w:pPr>
    </w:lvl>
    <w:lvl w:ilvl="1" w:tplc="90725112" w:tentative="1">
      <w:start w:val="1"/>
      <w:numFmt w:val="lowerLetter"/>
      <w:lvlText w:val="%2."/>
      <w:lvlJc w:val="left"/>
      <w:pPr>
        <w:ind w:left="1440" w:hanging="360"/>
      </w:pPr>
    </w:lvl>
    <w:lvl w:ilvl="2" w:tplc="90725112" w:tentative="1">
      <w:start w:val="1"/>
      <w:numFmt w:val="lowerRoman"/>
      <w:lvlText w:val="%3."/>
      <w:lvlJc w:val="right"/>
      <w:pPr>
        <w:ind w:left="2160" w:hanging="180"/>
      </w:pPr>
    </w:lvl>
    <w:lvl w:ilvl="3" w:tplc="90725112" w:tentative="1">
      <w:start w:val="1"/>
      <w:numFmt w:val="decimal"/>
      <w:lvlText w:val="%4."/>
      <w:lvlJc w:val="left"/>
      <w:pPr>
        <w:ind w:left="2880" w:hanging="360"/>
      </w:pPr>
    </w:lvl>
    <w:lvl w:ilvl="4" w:tplc="90725112" w:tentative="1">
      <w:start w:val="1"/>
      <w:numFmt w:val="lowerLetter"/>
      <w:lvlText w:val="%5."/>
      <w:lvlJc w:val="left"/>
      <w:pPr>
        <w:ind w:left="3600" w:hanging="360"/>
      </w:pPr>
    </w:lvl>
    <w:lvl w:ilvl="5" w:tplc="90725112" w:tentative="1">
      <w:start w:val="1"/>
      <w:numFmt w:val="lowerRoman"/>
      <w:lvlText w:val="%6."/>
      <w:lvlJc w:val="right"/>
      <w:pPr>
        <w:ind w:left="4320" w:hanging="180"/>
      </w:pPr>
    </w:lvl>
    <w:lvl w:ilvl="6" w:tplc="90725112" w:tentative="1">
      <w:start w:val="1"/>
      <w:numFmt w:val="decimal"/>
      <w:lvlText w:val="%7."/>
      <w:lvlJc w:val="left"/>
      <w:pPr>
        <w:ind w:left="5040" w:hanging="360"/>
      </w:pPr>
    </w:lvl>
    <w:lvl w:ilvl="7" w:tplc="90725112" w:tentative="1">
      <w:start w:val="1"/>
      <w:numFmt w:val="lowerLetter"/>
      <w:lvlText w:val="%8."/>
      <w:lvlJc w:val="left"/>
      <w:pPr>
        <w:ind w:left="5760" w:hanging="360"/>
      </w:pPr>
    </w:lvl>
    <w:lvl w:ilvl="8" w:tplc="90725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4">
    <w:multiLevelType w:val="hybridMultilevel"/>
    <w:lvl w:ilvl="0" w:tplc="80209480">
      <w:start w:val="1"/>
      <w:numFmt w:val="decimal"/>
      <w:lvlText w:val="%1."/>
      <w:lvlJc w:val="left"/>
      <w:pPr>
        <w:ind w:left="720" w:hanging="360"/>
      </w:pPr>
    </w:lvl>
    <w:lvl w:ilvl="1" w:tplc="80209480" w:tentative="1">
      <w:start w:val="1"/>
      <w:numFmt w:val="lowerLetter"/>
      <w:lvlText w:val="%2."/>
      <w:lvlJc w:val="left"/>
      <w:pPr>
        <w:ind w:left="1440" w:hanging="360"/>
      </w:pPr>
    </w:lvl>
    <w:lvl w:ilvl="2" w:tplc="80209480" w:tentative="1">
      <w:start w:val="1"/>
      <w:numFmt w:val="lowerRoman"/>
      <w:lvlText w:val="%3."/>
      <w:lvlJc w:val="right"/>
      <w:pPr>
        <w:ind w:left="2160" w:hanging="180"/>
      </w:pPr>
    </w:lvl>
    <w:lvl w:ilvl="3" w:tplc="80209480" w:tentative="1">
      <w:start w:val="1"/>
      <w:numFmt w:val="decimal"/>
      <w:lvlText w:val="%4."/>
      <w:lvlJc w:val="left"/>
      <w:pPr>
        <w:ind w:left="2880" w:hanging="360"/>
      </w:pPr>
    </w:lvl>
    <w:lvl w:ilvl="4" w:tplc="80209480" w:tentative="1">
      <w:start w:val="1"/>
      <w:numFmt w:val="lowerLetter"/>
      <w:lvlText w:val="%5."/>
      <w:lvlJc w:val="left"/>
      <w:pPr>
        <w:ind w:left="3600" w:hanging="360"/>
      </w:pPr>
    </w:lvl>
    <w:lvl w:ilvl="5" w:tplc="80209480" w:tentative="1">
      <w:start w:val="1"/>
      <w:numFmt w:val="lowerRoman"/>
      <w:lvlText w:val="%6."/>
      <w:lvlJc w:val="right"/>
      <w:pPr>
        <w:ind w:left="4320" w:hanging="180"/>
      </w:pPr>
    </w:lvl>
    <w:lvl w:ilvl="6" w:tplc="80209480" w:tentative="1">
      <w:start w:val="1"/>
      <w:numFmt w:val="decimal"/>
      <w:lvlText w:val="%7."/>
      <w:lvlJc w:val="left"/>
      <w:pPr>
        <w:ind w:left="5040" w:hanging="360"/>
      </w:pPr>
    </w:lvl>
    <w:lvl w:ilvl="7" w:tplc="80209480" w:tentative="1">
      <w:start w:val="1"/>
      <w:numFmt w:val="lowerLetter"/>
      <w:lvlText w:val="%8."/>
      <w:lvlJc w:val="left"/>
      <w:pPr>
        <w:ind w:left="5760" w:hanging="360"/>
      </w:pPr>
    </w:lvl>
    <w:lvl w:ilvl="8" w:tplc="80209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3">
    <w:multiLevelType w:val="hybridMultilevel"/>
    <w:lvl w:ilvl="0" w:tplc="97840428">
      <w:start w:val="1"/>
      <w:numFmt w:val="decimal"/>
      <w:lvlText w:val="%1."/>
      <w:lvlJc w:val="left"/>
      <w:pPr>
        <w:ind w:left="720" w:hanging="360"/>
      </w:pPr>
    </w:lvl>
    <w:lvl w:ilvl="1" w:tplc="97840428" w:tentative="1">
      <w:start w:val="1"/>
      <w:numFmt w:val="lowerLetter"/>
      <w:lvlText w:val="%2."/>
      <w:lvlJc w:val="left"/>
      <w:pPr>
        <w:ind w:left="1440" w:hanging="360"/>
      </w:pPr>
    </w:lvl>
    <w:lvl w:ilvl="2" w:tplc="97840428" w:tentative="1">
      <w:start w:val="1"/>
      <w:numFmt w:val="lowerRoman"/>
      <w:lvlText w:val="%3."/>
      <w:lvlJc w:val="right"/>
      <w:pPr>
        <w:ind w:left="2160" w:hanging="180"/>
      </w:pPr>
    </w:lvl>
    <w:lvl w:ilvl="3" w:tplc="97840428" w:tentative="1">
      <w:start w:val="1"/>
      <w:numFmt w:val="decimal"/>
      <w:lvlText w:val="%4."/>
      <w:lvlJc w:val="left"/>
      <w:pPr>
        <w:ind w:left="2880" w:hanging="360"/>
      </w:pPr>
    </w:lvl>
    <w:lvl w:ilvl="4" w:tplc="97840428" w:tentative="1">
      <w:start w:val="1"/>
      <w:numFmt w:val="lowerLetter"/>
      <w:lvlText w:val="%5."/>
      <w:lvlJc w:val="left"/>
      <w:pPr>
        <w:ind w:left="3600" w:hanging="360"/>
      </w:pPr>
    </w:lvl>
    <w:lvl w:ilvl="5" w:tplc="97840428" w:tentative="1">
      <w:start w:val="1"/>
      <w:numFmt w:val="lowerRoman"/>
      <w:lvlText w:val="%6."/>
      <w:lvlJc w:val="right"/>
      <w:pPr>
        <w:ind w:left="4320" w:hanging="180"/>
      </w:pPr>
    </w:lvl>
    <w:lvl w:ilvl="6" w:tplc="97840428" w:tentative="1">
      <w:start w:val="1"/>
      <w:numFmt w:val="decimal"/>
      <w:lvlText w:val="%7."/>
      <w:lvlJc w:val="left"/>
      <w:pPr>
        <w:ind w:left="5040" w:hanging="360"/>
      </w:pPr>
    </w:lvl>
    <w:lvl w:ilvl="7" w:tplc="97840428" w:tentative="1">
      <w:start w:val="1"/>
      <w:numFmt w:val="lowerLetter"/>
      <w:lvlText w:val="%8."/>
      <w:lvlJc w:val="left"/>
      <w:pPr>
        <w:ind w:left="5760" w:hanging="360"/>
      </w:pPr>
    </w:lvl>
    <w:lvl w:ilvl="8" w:tplc="97840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2">
    <w:multiLevelType w:val="hybridMultilevel"/>
    <w:lvl w:ilvl="0" w:tplc="12731734">
      <w:start w:val="1"/>
      <w:numFmt w:val="decimal"/>
      <w:lvlText w:val="%1."/>
      <w:lvlJc w:val="left"/>
      <w:pPr>
        <w:ind w:left="720" w:hanging="360"/>
      </w:pPr>
    </w:lvl>
    <w:lvl w:ilvl="1" w:tplc="12731734" w:tentative="1">
      <w:start w:val="1"/>
      <w:numFmt w:val="lowerLetter"/>
      <w:lvlText w:val="%2."/>
      <w:lvlJc w:val="left"/>
      <w:pPr>
        <w:ind w:left="1440" w:hanging="360"/>
      </w:pPr>
    </w:lvl>
    <w:lvl w:ilvl="2" w:tplc="12731734" w:tentative="1">
      <w:start w:val="1"/>
      <w:numFmt w:val="lowerRoman"/>
      <w:lvlText w:val="%3."/>
      <w:lvlJc w:val="right"/>
      <w:pPr>
        <w:ind w:left="2160" w:hanging="180"/>
      </w:pPr>
    </w:lvl>
    <w:lvl w:ilvl="3" w:tplc="12731734" w:tentative="1">
      <w:start w:val="1"/>
      <w:numFmt w:val="decimal"/>
      <w:lvlText w:val="%4."/>
      <w:lvlJc w:val="left"/>
      <w:pPr>
        <w:ind w:left="2880" w:hanging="360"/>
      </w:pPr>
    </w:lvl>
    <w:lvl w:ilvl="4" w:tplc="12731734" w:tentative="1">
      <w:start w:val="1"/>
      <w:numFmt w:val="lowerLetter"/>
      <w:lvlText w:val="%5."/>
      <w:lvlJc w:val="left"/>
      <w:pPr>
        <w:ind w:left="3600" w:hanging="360"/>
      </w:pPr>
    </w:lvl>
    <w:lvl w:ilvl="5" w:tplc="12731734" w:tentative="1">
      <w:start w:val="1"/>
      <w:numFmt w:val="lowerRoman"/>
      <w:lvlText w:val="%6."/>
      <w:lvlJc w:val="right"/>
      <w:pPr>
        <w:ind w:left="4320" w:hanging="180"/>
      </w:pPr>
    </w:lvl>
    <w:lvl w:ilvl="6" w:tplc="12731734" w:tentative="1">
      <w:start w:val="1"/>
      <w:numFmt w:val="decimal"/>
      <w:lvlText w:val="%7."/>
      <w:lvlJc w:val="left"/>
      <w:pPr>
        <w:ind w:left="5040" w:hanging="360"/>
      </w:pPr>
    </w:lvl>
    <w:lvl w:ilvl="7" w:tplc="12731734" w:tentative="1">
      <w:start w:val="1"/>
      <w:numFmt w:val="lowerLetter"/>
      <w:lvlText w:val="%8."/>
      <w:lvlJc w:val="left"/>
      <w:pPr>
        <w:ind w:left="5760" w:hanging="360"/>
      </w:pPr>
    </w:lvl>
    <w:lvl w:ilvl="8" w:tplc="1273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1">
    <w:multiLevelType w:val="hybridMultilevel"/>
    <w:lvl w:ilvl="0" w:tplc="40553107">
      <w:start w:val="1"/>
      <w:numFmt w:val="decimal"/>
      <w:lvlText w:val="%1."/>
      <w:lvlJc w:val="left"/>
      <w:pPr>
        <w:ind w:left="720" w:hanging="360"/>
      </w:pPr>
    </w:lvl>
    <w:lvl w:ilvl="1" w:tplc="40553107" w:tentative="1">
      <w:start w:val="1"/>
      <w:numFmt w:val="lowerLetter"/>
      <w:lvlText w:val="%2."/>
      <w:lvlJc w:val="left"/>
      <w:pPr>
        <w:ind w:left="1440" w:hanging="360"/>
      </w:pPr>
    </w:lvl>
    <w:lvl w:ilvl="2" w:tplc="40553107" w:tentative="1">
      <w:start w:val="1"/>
      <w:numFmt w:val="lowerRoman"/>
      <w:lvlText w:val="%3."/>
      <w:lvlJc w:val="right"/>
      <w:pPr>
        <w:ind w:left="2160" w:hanging="180"/>
      </w:pPr>
    </w:lvl>
    <w:lvl w:ilvl="3" w:tplc="40553107" w:tentative="1">
      <w:start w:val="1"/>
      <w:numFmt w:val="decimal"/>
      <w:lvlText w:val="%4."/>
      <w:lvlJc w:val="left"/>
      <w:pPr>
        <w:ind w:left="2880" w:hanging="360"/>
      </w:pPr>
    </w:lvl>
    <w:lvl w:ilvl="4" w:tplc="40553107" w:tentative="1">
      <w:start w:val="1"/>
      <w:numFmt w:val="lowerLetter"/>
      <w:lvlText w:val="%5."/>
      <w:lvlJc w:val="left"/>
      <w:pPr>
        <w:ind w:left="3600" w:hanging="360"/>
      </w:pPr>
    </w:lvl>
    <w:lvl w:ilvl="5" w:tplc="40553107" w:tentative="1">
      <w:start w:val="1"/>
      <w:numFmt w:val="lowerRoman"/>
      <w:lvlText w:val="%6."/>
      <w:lvlJc w:val="right"/>
      <w:pPr>
        <w:ind w:left="4320" w:hanging="180"/>
      </w:pPr>
    </w:lvl>
    <w:lvl w:ilvl="6" w:tplc="40553107" w:tentative="1">
      <w:start w:val="1"/>
      <w:numFmt w:val="decimal"/>
      <w:lvlText w:val="%7."/>
      <w:lvlJc w:val="left"/>
      <w:pPr>
        <w:ind w:left="5040" w:hanging="360"/>
      </w:pPr>
    </w:lvl>
    <w:lvl w:ilvl="7" w:tplc="40553107" w:tentative="1">
      <w:start w:val="1"/>
      <w:numFmt w:val="lowerLetter"/>
      <w:lvlText w:val="%8."/>
      <w:lvlJc w:val="left"/>
      <w:pPr>
        <w:ind w:left="5760" w:hanging="360"/>
      </w:pPr>
    </w:lvl>
    <w:lvl w:ilvl="8" w:tplc="40553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0">
    <w:multiLevelType w:val="hybridMultilevel"/>
    <w:lvl w:ilvl="0" w:tplc="59628376">
      <w:start w:val="1"/>
      <w:numFmt w:val="decimal"/>
      <w:lvlText w:val="%1."/>
      <w:lvlJc w:val="left"/>
      <w:pPr>
        <w:ind w:left="720" w:hanging="360"/>
      </w:pPr>
    </w:lvl>
    <w:lvl w:ilvl="1" w:tplc="59628376" w:tentative="1">
      <w:start w:val="1"/>
      <w:numFmt w:val="lowerLetter"/>
      <w:lvlText w:val="%2."/>
      <w:lvlJc w:val="left"/>
      <w:pPr>
        <w:ind w:left="1440" w:hanging="360"/>
      </w:pPr>
    </w:lvl>
    <w:lvl w:ilvl="2" w:tplc="59628376" w:tentative="1">
      <w:start w:val="1"/>
      <w:numFmt w:val="lowerRoman"/>
      <w:lvlText w:val="%3."/>
      <w:lvlJc w:val="right"/>
      <w:pPr>
        <w:ind w:left="2160" w:hanging="180"/>
      </w:pPr>
    </w:lvl>
    <w:lvl w:ilvl="3" w:tplc="59628376" w:tentative="1">
      <w:start w:val="1"/>
      <w:numFmt w:val="decimal"/>
      <w:lvlText w:val="%4."/>
      <w:lvlJc w:val="left"/>
      <w:pPr>
        <w:ind w:left="2880" w:hanging="360"/>
      </w:pPr>
    </w:lvl>
    <w:lvl w:ilvl="4" w:tplc="59628376" w:tentative="1">
      <w:start w:val="1"/>
      <w:numFmt w:val="lowerLetter"/>
      <w:lvlText w:val="%5."/>
      <w:lvlJc w:val="left"/>
      <w:pPr>
        <w:ind w:left="3600" w:hanging="360"/>
      </w:pPr>
    </w:lvl>
    <w:lvl w:ilvl="5" w:tplc="59628376" w:tentative="1">
      <w:start w:val="1"/>
      <w:numFmt w:val="lowerRoman"/>
      <w:lvlText w:val="%6."/>
      <w:lvlJc w:val="right"/>
      <w:pPr>
        <w:ind w:left="4320" w:hanging="180"/>
      </w:pPr>
    </w:lvl>
    <w:lvl w:ilvl="6" w:tplc="59628376" w:tentative="1">
      <w:start w:val="1"/>
      <w:numFmt w:val="decimal"/>
      <w:lvlText w:val="%7."/>
      <w:lvlJc w:val="left"/>
      <w:pPr>
        <w:ind w:left="5040" w:hanging="360"/>
      </w:pPr>
    </w:lvl>
    <w:lvl w:ilvl="7" w:tplc="59628376" w:tentative="1">
      <w:start w:val="1"/>
      <w:numFmt w:val="lowerLetter"/>
      <w:lvlText w:val="%8."/>
      <w:lvlJc w:val="left"/>
      <w:pPr>
        <w:ind w:left="5760" w:hanging="360"/>
      </w:pPr>
    </w:lvl>
    <w:lvl w:ilvl="8" w:tplc="59628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9">
    <w:multiLevelType w:val="hybridMultilevel"/>
    <w:lvl w:ilvl="0" w:tplc="98301671">
      <w:start w:val="1"/>
      <w:numFmt w:val="decimal"/>
      <w:lvlText w:val="%1."/>
      <w:lvlJc w:val="left"/>
      <w:pPr>
        <w:ind w:left="720" w:hanging="360"/>
      </w:pPr>
    </w:lvl>
    <w:lvl w:ilvl="1" w:tplc="98301671" w:tentative="1">
      <w:start w:val="1"/>
      <w:numFmt w:val="lowerLetter"/>
      <w:lvlText w:val="%2."/>
      <w:lvlJc w:val="left"/>
      <w:pPr>
        <w:ind w:left="1440" w:hanging="360"/>
      </w:pPr>
    </w:lvl>
    <w:lvl w:ilvl="2" w:tplc="98301671" w:tentative="1">
      <w:start w:val="1"/>
      <w:numFmt w:val="lowerRoman"/>
      <w:lvlText w:val="%3."/>
      <w:lvlJc w:val="right"/>
      <w:pPr>
        <w:ind w:left="2160" w:hanging="180"/>
      </w:pPr>
    </w:lvl>
    <w:lvl w:ilvl="3" w:tplc="98301671" w:tentative="1">
      <w:start w:val="1"/>
      <w:numFmt w:val="decimal"/>
      <w:lvlText w:val="%4."/>
      <w:lvlJc w:val="left"/>
      <w:pPr>
        <w:ind w:left="2880" w:hanging="360"/>
      </w:pPr>
    </w:lvl>
    <w:lvl w:ilvl="4" w:tplc="98301671" w:tentative="1">
      <w:start w:val="1"/>
      <w:numFmt w:val="lowerLetter"/>
      <w:lvlText w:val="%5."/>
      <w:lvlJc w:val="left"/>
      <w:pPr>
        <w:ind w:left="3600" w:hanging="360"/>
      </w:pPr>
    </w:lvl>
    <w:lvl w:ilvl="5" w:tplc="98301671" w:tentative="1">
      <w:start w:val="1"/>
      <w:numFmt w:val="lowerRoman"/>
      <w:lvlText w:val="%6."/>
      <w:lvlJc w:val="right"/>
      <w:pPr>
        <w:ind w:left="4320" w:hanging="180"/>
      </w:pPr>
    </w:lvl>
    <w:lvl w:ilvl="6" w:tplc="98301671" w:tentative="1">
      <w:start w:val="1"/>
      <w:numFmt w:val="decimal"/>
      <w:lvlText w:val="%7."/>
      <w:lvlJc w:val="left"/>
      <w:pPr>
        <w:ind w:left="5040" w:hanging="360"/>
      </w:pPr>
    </w:lvl>
    <w:lvl w:ilvl="7" w:tplc="98301671" w:tentative="1">
      <w:start w:val="1"/>
      <w:numFmt w:val="lowerLetter"/>
      <w:lvlText w:val="%8."/>
      <w:lvlJc w:val="left"/>
      <w:pPr>
        <w:ind w:left="5760" w:hanging="360"/>
      </w:pPr>
    </w:lvl>
    <w:lvl w:ilvl="8" w:tplc="98301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8">
    <w:multiLevelType w:val="hybridMultilevel"/>
    <w:lvl w:ilvl="0" w:tplc="14313567">
      <w:start w:val="1"/>
      <w:numFmt w:val="decimal"/>
      <w:lvlText w:val="%1."/>
      <w:lvlJc w:val="left"/>
      <w:pPr>
        <w:ind w:left="720" w:hanging="360"/>
      </w:pPr>
    </w:lvl>
    <w:lvl w:ilvl="1" w:tplc="14313567" w:tentative="1">
      <w:start w:val="1"/>
      <w:numFmt w:val="lowerLetter"/>
      <w:lvlText w:val="%2."/>
      <w:lvlJc w:val="left"/>
      <w:pPr>
        <w:ind w:left="1440" w:hanging="360"/>
      </w:pPr>
    </w:lvl>
    <w:lvl w:ilvl="2" w:tplc="14313567" w:tentative="1">
      <w:start w:val="1"/>
      <w:numFmt w:val="lowerRoman"/>
      <w:lvlText w:val="%3."/>
      <w:lvlJc w:val="right"/>
      <w:pPr>
        <w:ind w:left="2160" w:hanging="180"/>
      </w:pPr>
    </w:lvl>
    <w:lvl w:ilvl="3" w:tplc="14313567" w:tentative="1">
      <w:start w:val="1"/>
      <w:numFmt w:val="decimal"/>
      <w:lvlText w:val="%4."/>
      <w:lvlJc w:val="left"/>
      <w:pPr>
        <w:ind w:left="2880" w:hanging="360"/>
      </w:pPr>
    </w:lvl>
    <w:lvl w:ilvl="4" w:tplc="14313567" w:tentative="1">
      <w:start w:val="1"/>
      <w:numFmt w:val="lowerLetter"/>
      <w:lvlText w:val="%5."/>
      <w:lvlJc w:val="left"/>
      <w:pPr>
        <w:ind w:left="3600" w:hanging="360"/>
      </w:pPr>
    </w:lvl>
    <w:lvl w:ilvl="5" w:tplc="14313567" w:tentative="1">
      <w:start w:val="1"/>
      <w:numFmt w:val="lowerRoman"/>
      <w:lvlText w:val="%6."/>
      <w:lvlJc w:val="right"/>
      <w:pPr>
        <w:ind w:left="4320" w:hanging="180"/>
      </w:pPr>
    </w:lvl>
    <w:lvl w:ilvl="6" w:tplc="14313567" w:tentative="1">
      <w:start w:val="1"/>
      <w:numFmt w:val="decimal"/>
      <w:lvlText w:val="%7."/>
      <w:lvlJc w:val="left"/>
      <w:pPr>
        <w:ind w:left="5040" w:hanging="360"/>
      </w:pPr>
    </w:lvl>
    <w:lvl w:ilvl="7" w:tplc="14313567" w:tentative="1">
      <w:start w:val="1"/>
      <w:numFmt w:val="lowerLetter"/>
      <w:lvlText w:val="%8."/>
      <w:lvlJc w:val="left"/>
      <w:pPr>
        <w:ind w:left="5760" w:hanging="360"/>
      </w:pPr>
    </w:lvl>
    <w:lvl w:ilvl="8" w:tplc="14313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7">
    <w:multiLevelType w:val="hybridMultilevel"/>
    <w:lvl w:ilvl="0" w:tplc="84073396">
      <w:start w:val="1"/>
      <w:numFmt w:val="decimal"/>
      <w:lvlText w:val="%1."/>
      <w:lvlJc w:val="left"/>
      <w:pPr>
        <w:ind w:left="720" w:hanging="360"/>
      </w:pPr>
    </w:lvl>
    <w:lvl w:ilvl="1" w:tplc="84073396" w:tentative="1">
      <w:start w:val="1"/>
      <w:numFmt w:val="lowerLetter"/>
      <w:lvlText w:val="%2."/>
      <w:lvlJc w:val="left"/>
      <w:pPr>
        <w:ind w:left="1440" w:hanging="360"/>
      </w:pPr>
    </w:lvl>
    <w:lvl w:ilvl="2" w:tplc="84073396" w:tentative="1">
      <w:start w:val="1"/>
      <w:numFmt w:val="lowerRoman"/>
      <w:lvlText w:val="%3."/>
      <w:lvlJc w:val="right"/>
      <w:pPr>
        <w:ind w:left="2160" w:hanging="180"/>
      </w:pPr>
    </w:lvl>
    <w:lvl w:ilvl="3" w:tplc="84073396" w:tentative="1">
      <w:start w:val="1"/>
      <w:numFmt w:val="decimal"/>
      <w:lvlText w:val="%4."/>
      <w:lvlJc w:val="left"/>
      <w:pPr>
        <w:ind w:left="2880" w:hanging="360"/>
      </w:pPr>
    </w:lvl>
    <w:lvl w:ilvl="4" w:tplc="84073396" w:tentative="1">
      <w:start w:val="1"/>
      <w:numFmt w:val="lowerLetter"/>
      <w:lvlText w:val="%5."/>
      <w:lvlJc w:val="left"/>
      <w:pPr>
        <w:ind w:left="3600" w:hanging="360"/>
      </w:pPr>
    </w:lvl>
    <w:lvl w:ilvl="5" w:tplc="84073396" w:tentative="1">
      <w:start w:val="1"/>
      <w:numFmt w:val="lowerRoman"/>
      <w:lvlText w:val="%6."/>
      <w:lvlJc w:val="right"/>
      <w:pPr>
        <w:ind w:left="4320" w:hanging="180"/>
      </w:pPr>
    </w:lvl>
    <w:lvl w:ilvl="6" w:tplc="84073396" w:tentative="1">
      <w:start w:val="1"/>
      <w:numFmt w:val="decimal"/>
      <w:lvlText w:val="%7."/>
      <w:lvlJc w:val="left"/>
      <w:pPr>
        <w:ind w:left="5040" w:hanging="360"/>
      </w:pPr>
    </w:lvl>
    <w:lvl w:ilvl="7" w:tplc="84073396" w:tentative="1">
      <w:start w:val="1"/>
      <w:numFmt w:val="lowerLetter"/>
      <w:lvlText w:val="%8."/>
      <w:lvlJc w:val="left"/>
      <w:pPr>
        <w:ind w:left="5760" w:hanging="360"/>
      </w:pPr>
    </w:lvl>
    <w:lvl w:ilvl="8" w:tplc="84073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6">
    <w:multiLevelType w:val="hybridMultilevel"/>
    <w:lvl w:ilvl="0" w:tplc="59664062">
      <w:start w:val="1"/>
      <w:numFmt w:val="decimal"/>
      <w:lvlText w:val="%1."/>
      <w:lvlJc w:val="left"/>
      <w:pPr>
        <w:ind w:left="720" w:hanging="360"/>
      </w:pPr>
    </w:lvl>
    <w:lvl w:ilvl="1" w:tplc="59664062" w:tentative="1">
      <w:start w:val="1"/>
      <w:numFmt w:val="lowerLetter"/>
      <w:lvlText w:val="%2."/>
      <w:lvlJc w:val="left"/>
      <w:pPr>
        <w:ind w:left="1440" w:hanging="360"/>
      </w:pPr>
    </w:lvl>
    <w:lvl w:ilvl="2" w:tplc="59664062" w:tentative="1">
      <w:start w:val="1"/>
      <w:numFmt w:val="lowerRoman"/>
      <w:lvlText w:val="%3."/>
      <w:lvlJc w:val="right"/>
      <w:pPr>
        <w:ind w:left="2160" w:hanging="180"/>
      </w:pPr>
    </w:lvl>
    <w:lvl w:ilvl="3" w:tplc="59664062" w:tentative="1">
      <w:start w:val="1"/>
      <w:numFmt w:val="decimal"/>
      <w:lvlText w:val="%4."/>
      <w:lvlJc w:val="left"/>
      <w:pPr>
        <w:ind w:left="2880" w:hanging="360"/>
      </w:pPr>
    </w:lvl>
    <w:lvl w:ilvl="4" w:tplc="59664062" w:tentative="1">
      <w:start w:val="1"/>
      <w:numFmt w:val="lowerLetter"/>
      <w:lvlText w:val="%5."/>
      <w:lvlJc w:val="left"/>
      <w:pPr>
        <w:ind w:left="3600" w:hanging="360"/>
      </w:pPr>
    </w:lvl>
    <w:lvl w:ilvl="5" w:tplc="59664062" w:tentative="1">
      <w:start w:val="1"/>
      <w:numFmt w:val="lowerRoman"/>
      <w:lvlText w:val="%6."/>
      <w:lvlJc w:val="right"/>
      <w:pPr>
        <w:ind w:left="4320" w:hanging="180"/>
      </w:pPr>
    </w:lvl>
    <w:lvl w:ilvl="6" w:tplc="59664062" w:tentative="1">
      <w:start w:val="1"/>
      <w:numFmt w:val="decimal"/>
      <w:lvlText w:val="%7."/>
      <w:lvlJc w:val="left"/>
      <w:pPr>
        <w:ind w:left="5040" w:hanging="360"/>
      </w:pPr>
    </w:lvl>
    <w:lvl w:ilvl="7" w:tplc="59664062" w:tentative="1">
      <w:start w:val="1"/>
      <w:numFmt w:val="lowerLetter"/>
      <w:lvlText w:val="%8."/>
      <w:lvlJc w:val="left"/>
      <w:pPr>
        <w:ind w:left="5760" w:hanging="360"/>
      </w:pPr>
    </w:lvl>
    <w:lvl w:ilvl="8" w:tplc="59664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5">
    <w:multiLevelType w:val="hybridMultilevel"/>
    <w:lvl w:ilvl="0" w:tplc="22215704">
      <w:start w:val="1"/>
      <w:numFmt w:val="decimal"/>
      <w:lvlText w:val="%1."/>
      <w:lvlJc w:val="left"/>
      <w:pPr>
        <w:ind w:left="720" w:hanging="360"/>
      </w:pPr>
    </w:lvl>
    <w:lvl w:ilvl="1" w:tplc="22215704" w:tentative="1">
      <w:start w:val="1"/>
      <w:numFmt w:val="lowerLetter"/>
      <w:lvlText w:val="%2."/>
      <w:lvlJc w:val="left"/>
      <w:pPr>
        <w:ind w:left="1440" w:hanging="360"/>
      </w:pPr>
    </w:lvl>
    <w:lvl w:ilvl="2" w:tplc="22215704" w:tentative="1">
      <w:start w:val="1"/>
      <w:numFmt w:val="lowerRoman"/>
      <w:lvlText w:val="%3."/>
      <w:lvlJc w:val="right"/>
      <w:pPr>
        <w:ind w:left="2160" w:hanging="180"/>
      </w:pPr>
    </w:lvl>
    <w:lvl w:ilvl="3" w:tplc="22215704" w:tentative="1">
      <w:start w:val="1"/>
      <w:numFmt w:val="decimal"/>
      <w:lvlText w:val="%4."/>
      <w:lvlJc w:val="left"/>
      <w:pPr>
        <w:ind w:left="2880" w:hanging="360"/>
      </w:pPr>
    </w:lvl>
    <w:lvl w:ilvl="4" w:tplc="22215704" w:tentative="1">
      <w:start w:val="1"/>
      <w:numFmt w:val="lowerLetter"/>
      <w:lvlText w:val="%5."/>
      <w:lvlJc w:val="left"/>
      <w:pPr>
        <w:ind w:left="3600" w:hanging="360"/>
      </w:pPr>
    </w:lvl>
    <w:lvl w:ilvl="5" w:tplc="22215704" w:tentative="1">
      <w:start w:val="1"/>
      <w:numFmt w:val="lowerRoman"/>
      <w:lvlText w:val="%6."/>
      <w:lvlJc w:val="right"/>
      <w:pPr>
        <w:ind w:left="4320" w:hanging="180"/>
      </w:pPr>
    </w:lvl>
    <w:lvl w:ilvl="6" w:tplc="22215704" w:tentative="1">
      <w:start w:val="1"/>
      <w:numFmt w:val="decimal"/>
      <w:lvlText w:val="%7."/>
      <w:lvlJc w:val="left"/>
      <w:pPr>
        <w:ind w:left="5040" w:hanging="360"/>
      </w:pPr>
    </w:lvl>
    <w:lvl w:ilvl="7" w:tplc="22215704" w:tentative="1">
      <w:start w:val="1"/>
      <w:numFmt w:val="lowerLetter"/>
      <w:lvlText w:val="%8."/>
      <w:lvlJc w:val="left"/>
      <w:pPr>
        <w:ind w:left="5760" w:hanging="360"/>
      </w:pPr>
    </w:lvl>
    <w:lvl w:ilvl="8" w:tplc="22215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4">
    <w:multiLevelType w:val="hybridMultilevel"/>
    <w:lvl w:ilvl="0" w:tplc="37126482">
      <w:start w:val="1"/>
      <w:numFmt w:val="decimal"/>
      <w:lvlText w:val="%1."/>
      <w:lvlJc w:val="left"/>
      <w:pPr>
        <w:ind w:left="720" w:hanging="360"/>
      </w:pPr>
    </w:lvl>
    <w:lvl w:ilvl="1" w:tplc="37126482" w:tentative="1">
      <w:start w:val="1"/>
      <w:numFmt w:val="lowerLetter"/>
      <w:lvlText w:val="%2."/>
      <w:lvlJc w:val="left"/>
      <w:pPr>
        <w:ind w:left="1440" w:hanging="360"/>
      </w:pPr>
    </w:lvl>
    <w:lvl w:ilvl="2" w:tplc="37126482" w:tentative="1">
      <w:start w:val="1"/>
      <w:numFmt w:val="lowerRoman"/>
      <w:lvlText w:val="%3."/>
      <w:lvlJc w:val="right"/>
      <w:pPr>
        <w:ind w:left="2160" w:hanging="180"/>
      </w:pPr>
    </w:lvl>
    <w:lvl w:ilvl="3" w:tplc="37126482" w:tentative="1">
      <w:start w:val="1"/>
      <w:numFmt w:val="decimal"/>
      <w:lvlText w:val="%4."/>
      <w:lvlJc w:val="left"/>
      <w:pPr>
        <w:ind w:left="2880" w:hanging="360"/>
      </w:pPr>
    </w:lvl>
    <w:lvl w:ilvl="4" w:tplc="37126482" w:tentative="1">
      <w:start w:val="1"/>
      <w:numFmt w:val="lowerLetter"/>
      <w:lvlText w:val="%5."/>
      <w:lvlJc w:val="left"/>
      <w:pPr>
        <w:ind w:left="3600" w:hanging="360"/>
      </w:pPr>
    </w:lvl>
    <w:lvl w:ilvl="5" w:tplc="37126482" w:tentative="1">
      <w:start w:val="1"/>
      <w:numFmt w:val="lowerRoman"/>
      <w:lvlText w:val="%6."/>
      <w:lvlJc w:val="right"/>
      <w:pPr>
        <w:ind w:left="4320" w:hanging="180"/>
      </w:pPr>
    </w:lvl>
    <w:lvl w:ilvl="6" w:tplc="37126482" w:tentative="1">
      <w:start w:val="1"/>
      <w:numFmt w:val="decimal"/>
      <w:lvlText w:val="%7."/>
      <w:lvlJc w:val="left"/>
      <w:pPr>
        <w:ind w:left="5040" w:hanging="360"/>
      </w:pPr>
    </w:lvl>
    <w:lvl w:ilvl="7" w:tplc="37126482" w:tentative="1">
      <w:start w:val="1"/>
      <w:numFmt w:val="lowerLetter"/>
      <w:lvlText w:val="%8."/>
      <w:lvlJc w:val="left"/>
      <w:pPr>
        <w:ind w:left="5760" w:hanging="360"/>
      </w:pPr>
    </w:lvl>
    <w:lvl w:ilvl="8" w:tplc="37126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3">
    <w:multiLevelType w:val="hybridMultilevel"/>
    <w:lvl w:ilvl="0" w:tplc="86344819">
      <w:start w:val="1"/>
      <w:numFmt w:val="decimal"/>
      <w:lvlText w:val="%1."/>
      <w:lvlJc w:val="left"/>
      <w:pPr>
        <w:ind w:left="720" w:hanging="360"/>
      </w:pPr>
    </w:lvl>
    <w:lvl w:ilvl="1" w:tplc="86344819" w:tentative="1">
      <w:start w:val="1"/>
      <w:numFmt w:val="lowerLetter"/>
      <w:lvlText w:val="%2."/>
      <w:lvlJc w:val="left"/>
      <w:pPr>
        <w:ind w:left="1440" w:hanging="360"/>
      </w:pPr>
    </w:lvl>
    <w:lvl w:ilvl="2" w:tplc="86344819" w:tentative="1">
      <w:start w:val="1"/>
      <w:numFmt w:val="lowerRoman"/>
      <w:lvlText w:val="%3."/>
      <w:lvlJc w:val="right"/>
      <w:pPr>
        <w:ind w:left="2160" w:hanging="180"/>
      </w:pPr>
    </w:lvl>
    <w:lvl w:ilvl="3" w:tplc="86344819" w:tentative="1">
      <w:start w:val="1"/>
      <w:numFmt w:val="decimal"/>
      <w:lvlText w:val="%4."/>
      <w:lvlJc w:val="left"/>
      <w:pPr>
        <w:ind w:left="2880" w:hanging="360"/>
      </w:pPr>
    </w:lvl>
    <w:lvl w:ilvl="4" w:tplc="86344819" w:tentative="1">
      <w:start w:val="1"/>
      <w:numFmt w:val="lowerLetter"/>
      <w:lvlText w:val="%5."/>
      <w:lvlJc w:val="left"/>
      <w:pPr>
        <w:ind w:left="3600" w:hanging="360"/>
      </w:pPr>
    </w:lvl>
    <w:lvl w:ilvl="5" w:tplc="86344819" w:tentative="1">
      <w:start w:val="1"/>
      <w:numFmt w:val="lowerRoman"/>
      <w:lvlText w:val="%6."/>
      <w:lvlJc w:val="right"/>
      <w:pPr>
        <w:ind w:left="4320" w:hanging="180"/>
      </w:pPr>
    </w:lvl>
    <w:lvl w:ilvl="6" w:tplc="86344819" w:tentative="1">
      <w:start w:val="1"/>
      <w:numFmt w:val="decimal"/>
      <w:lvlText w:val="%7."/>
      <w:lvlJc w:val="left"/>
      <w:pPr>
        <w:ind w:left="5040" w:hanging="360"/>
      </w:pPr>
    </w:lvl>
    <w:lvl w:ilvl="7" w:tplc="86344819" w:tentative="1">
      <w:start w:val="1"/>
      <w:numFmt w:val="lowerLetter"/>
      <w:lvlText w:val="%8."/>
      <w:lvlJc w:val="left"/>
      <w:pPr>
        <w:ind w:left="5760" w:hanging="360"/>
      </w:pPr>
    </w:lvl>
    <w:lvl w:ilvl="8" w:tplc="8634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2">
    <w:multiLevelType w:val="hybridMultilevel"/>
    <w:lvl w:ilvl="0" w:tplc="53879050">
      <w:start w:val="1"/>
      <w:numFmt w:val="decimal"/>
      <w:lvlText w:val="%1."/>
      <w:lvlJc w:val="left"/>
      <w:pPr>
        <w:ind w:left="720" w:hanging="360"/>
      </w:pPr>
    </w:lvl>
    <w:lvl w:ilvl="1" w:tplc="53879050" w:tentative="1">
      <w:start w:val="1"/>
      <w:numFmt w:val="lowerLetter"/>
      <w:lvlText w:val="%2."/>
      <w:lvlJc w:val="left"/>
      <w:pPr>
        <w:ind w:left="1440" w:hanging="360"/>
      </w:pPr>
    </w:lvl>
    <w:lvl w:ilvl="2" w:tplc="53879050" w:tentative="1">
      <w:start w:val="1"/>
      <w:numFmt w:val="lowerRoman"/>
      <w:lvlText w:val="%3."/>
      <w:lvlJc w:val="right"/>
      <w:pPr>
        <w:ind w:left="2160" w:hanging="180"/>
      </w:pPr>
    </w:lvl>
    <w:lvl w:ilvl="3" w:tplc="53879050" w:tentative="1">
      <w:start w:val="1"/>
      <w:numFmt w:val="decimal"/>
      <w:lvlText w:val="%4."/>
      <w:lvlJc w:val="left"/>
      <w:pPr>
        <w:ind w:left="2880" w:hanging="360"/>
      </w:pPr>
    </w:lvl>
    <w:lvl w:ilvl="4" w:tplc="53879050" w:tentative="1">
      <w:start w:val="1"/>
      <w:numFmt w:val="lowerLetter"/>
      <w:lvlText w:val="%5."/>
      <w:lvlJc w:val="left"/>
      <w:pPr>
        <w:ind w:left="3600" w:hanging="360"/>
      </w:pPr>
    </w:lvl>
    <w:lvl w:ilvl="5" w:tplc="53879050" w:tentative="1">
      <w:start w:val="1"/>
      <w:numFmt w:val="lowerRoman"/>
      <w:lvlText w:val="%6."/>
      <w:lvlJc w:val="right"/>
      <w:pPr>
        <w:ind w:left="4320" w:hanging="180"/>
      </w:pPr>
    </w:lvl>
    <w:lvl w:ilvl="6" w:tplc="53879050" w:tentative="1">
      <w:start w:val="1"/>
      <w:numFmt w:val="decimal"/>
      <w:lvlText w:val="%7."/>
      <w:lvlJc w:val="left"/>
      <w:pPr>
        <w:ind w:left="5040" w:hanging="360"/>
      </w:pPr>
    </w:lvl>
    <w:lvl w:ilvl="7" w:tplc="53879050" w:tentative="1">
      <w:start w:val="1"/>
      <w:numFmt w:val="lowerLetter"/>
      <w:lvlText w:val="%8."/>
      <w:lvlJc w:val="left"/>
      <w:pPr>
        <w:ind w:left="5760" w:hanging="360"/>
      </w:pPr>
    </w:lvl>
    <w:lvl w:ilvl="8" w:tplc="53879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1">
    <w:multiLevelType w:val="hybridMultilevel"/>
    <w:lvl w:ilvl="0" w:tplc="57777798">
      <w:start w:val="1"/>
      <w:numFmt w:val="decimal"/>
      <w:lvlText w:val="%1."/>
      <w:lvlJc w:val="left"/>
      <w:pPr>
        <w:ind w:left="720" w:hanging="360"/>
      </w:pPr>
    </w:lvl>
    <w:lvl w:ilvl="1" w:tplc="57777798" w:tentative="1">
      <w:start w:val="1"/>
      <w:numFmt w:val="lowerLetter"/>
      <w:lvlText w:val="%2."/>
      <w:lvlJc w:val="left"/>
      <w:pPr>
        <w:ind w:left="1440" w:hanging="360"/>
      </w:pPr>
    </w:lvl>
    <w:lvl w:ilvl="2" w:tplc="57777798" w:tentative="1">
      <w:start w:val="1"/>
      <w:numFmt w:val="lowerRoman"/>
      <w:lvlText w:val="%3."/>
      <w:lvlJc w:val="right"/>
      <w:pPr>
        <w:ind w:left="2160" w:hanging="180"/>
      </w:pPr>
    </w:lvl>
    <w:lvl w:ilvl="3" w:tplc="57777798" w:tentative="1">
      <w:start w:val="1"/>
      <w:numFmt w:val="decimal"/>
      <w:lvlText w:val="%4."/>
      <w:lvlJc w:val="left"/>
      <w:pPr>
        <w:ind w:left="2880" w:hanging="360"/>
      </w:pPr>
    </w:lvl>
    <w:lvl w:ilvl="4" w:tplc="57777798" w:tentative="1">
      <w:start w:val="1"/>
      <w:numFmt w:val="lowerLetter"/>
      <w:lvlText w:val="%5."/>
      <w:lvlJc w:val="left"/>
      <w:pPr>
        <w:ind w:left="3600" w:hanging="360"/>
      </w:pPr>
    </w:lvl>
    <w:lvl w:ilvl="5" w:tplc="57777798" w:tentative="1">
      <w:start w:val="1"/>
      <w:numFmt w:val="lowerRoman"/>
      <w:lvlText w:val="%6."/>
      <w:lvlJc w:val="right"/>
      <w:pPr>
        <w:ind w:left="4320" w:hanging="180"/>
      </w:pPr>
    </w:lvl>
    <w:lvl w:ilvl="6" w:tplc="57777798" w:tentative="1">
      <w:start w:val="1"/>
      <w:numFmt w:val="decimal"/>
      <w:lvlText w:val="%7."/>
      <w:lvlJc w:val="left"/>
      <w:pPr>
        <w:ind w:left="5040" w:hanging="360"/>
      </w:pPr>
    </w:lvl>
    <w:lvl w:ilvl="7" w:tplc="57777798" w:tentative="1">
      <w:start w:val="1"/>
      <w:numFmt w:val="lowerLetter"/>
      <w:lvlText w:val="%8."/>
      <w:lvlJc w:val="left"/>
      <w:pPr>
        <w:ind w:left="5760" w:hanging="360"/>
      </w:pPr>
    </w:lvl>
    <w:lvl w:ilvl="8" w:tplc="57777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0">
    <w:multiLevelType w:val="hybridMultilevel"/>
    <w:lvl w:ilvl="0" w:tplc="69047499">
      <w:start w:val="1"/>
      <w:numFmt w:val="decimal"/>
      <w:lvlText w:val="%1."/>
      <w:lvlJc w:val="left"/>
      <w:pPr>
        <w:ind w:left="720" w:hanging="360"/>
      </w:pPr>
    </w:lvl>
    <w:lvl w:ilvl="1" w:tplc="69047499" w:tentative="1">
      <w:start w:val="1"/>
      <w:numFmt w:val="lowerLetter"/>
      <w:lvlText w:val="%2."/>
      <w:lvlJc w:val="left"/>
      <w:pPr>
        <w:ind w:left="1440" w:hanging="360"/>
      </w:pPr>
    </w:lvl>
    <w:lvl w:ilvl="2" w:tplc="69047499" w:tentative="1">
      <w:start w:val="1"/>
      <w:numFmt w:val="lowerRoman"/>
      <w:lvlText w:val="%3."/>
      <w:lvlJc w:val="right"/>
      <w:pPr>
        <w:ind w:left="2160" w:hanging="180"/>
      </w:pPr>
    </w:lvl>
    <w:lvl w:ilvl="3" w:tplc="69047499" w:tentative="1">
      <w:start w:val="1"/>
      <w:numFmt w:val="decimal"/>
      <w:lvlText w:val="%4."/>
      <w:lvlJc w:val="left"/>
      <w:pPr>
        <w:ind w:left="2880" w:hanging="360"/>
      </w:pPr>
    </w:lvl>
    <w:lvl w:ilvl="4" w:tplc="69047499" w:tentative="1">
      <w:start w:val="1"/>
      <w:numFmt w:val="lowerLetter"/>
      <w:lvlText w:val="%5."/>
      <w:lvlJc w:val="left"/>
      <w:pPr>
        <w:ind w:left="3600" w:hanging="360"/>
      </w:pPr>
    </w:lvl>
    <w:lvl w:ilvl="5" w:tplc="69047499" w:tentative="1">
      <w:start w:val="1"/>
      <w:numFmt w:val="lowerRoman"/>
      <w:lvlText w:val="%6."/>
      <w:lvlJc w:val="right"/>
      <w:pPr>
        <w:ind w:left="4320" w:hanging="180"/>
      </w:pPr>
    </w:lvl>
    <w:lvl w:ilvl="6" w:tplc="69047499" w:tentative="1">
      <w:start w:val="1"/>
      <w:numFmt w:val="decimal"/>
      <w:lvlText w:val="%7."/>
      <w:lvlJc w:val="left"/>
      <w:pPr>
        <w:ind w:left="5040" w:hanging="360"/>
      </w:pPr>
    </w:lvl>
    <w:lvl w:ilvl="7" w:tplc="69047499" w:tentative="1">
      <w:start w:val="1"/>
      <w:numFmt w:val="lowerLetter"/>
      <w:lvlText w:val="%8."/>
      <w:lvlJc w:val="left"/>
      <w:pPr>
        <w:ind w:left="5760" w:hanging="360"/>
      </w:pPr>
    </w:lvl>
    <w:lvl w:ilvl="8" w:tplc="69047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9">
    <w:multiLevelType w:val="hybridMultilevel"/>
    <w:lvl w:ilvl="0" w:tplc="29133621">
      <w:start w:val="1"/>
      <w:numFmt w:val="decimal"/>
      <w:lvlText w:val="%1."/>
      <w:lvlJc w:val="left"/>
      <w:pPr>
        <w:ind w:left="720" w:hanging="360"/>
      </w:pPr>
    </w:lvl>
    <w:lvl w:ilvl="1" w:tplc="29133621" w:tentative="1">
      <w:start w:val="1"/>
      <w:numFmt w:val="lowerLetter"/>
      <w:lvlText w:val="%2."/>
      <w:lvlJc w:val="left"/>
      <w:pPr>
        <w:ind w:left="1440" w:hanging="360"/>
      </w:pPr>
    </w:lvl>
    <w:lvl w:ilvl="2" w:tplc="29133621" w:tentative="1">
      <w:start w:val="1"/>
      <w:numFmt w:val="lowerRoman"/>
      <w:lvlText w:val="%3."/>
      <w:lvlJc w:val="right"/>
      <w:pPr>
        <w:ind w:left="2160" w:hanging="180"/>
      </w:pPr>
    </w:lvl>
    <w:lvl w:ilvl="3" w:tplc="29133621" w:tentative="1">
      <w:start w:val="1"/>
      <w:numFmt w:val="decimal"/>
      <w:lvlText w:val="%4."/>
      <w:lvlJc w:val="left"/>
      <w:pPr>
        <w:ind w:left="2880" w:hanging="360"/>
      </w:pPr>
    </w:lvl>
    <w:lvl w:ilvl="4" w:tplc="29133621" w:tentative="1">
      <w:start w:val="1"/>
      <w:numFmt w:val="lowerLetter"/>
      <w:lvlText w:val="%5."/>
      <w:lvlJc w:val="left"/>
      <w:pPr>
        <w:ind w:left="3600" w:hanging="360"/>
      </w:pPr>
    </w:lvl>
    <w:lvl w:ilvl="5" w:tplc="29133621" w:tentative="1">
      <w:start w:val="1"/>
      <w:numFmt w:val="lowerRoman"/>
      <w:lvlText w:val="%6."/>
      <w:lvlJc w:val="right"/>
      <w:pPr>
        <w:ind w:left="4320" w:hanging="180"/>
      </w:pPr>
    </w:lvl>
    <w:lvl w:ilvl="6" w:tplc="29133621" w:tentative="1">
      <w:start w:val="1"/>
      <w:numFmt w:val="decimal"/>
      <w:lvlText w:val="%7."/>
      <w:lvlJc w:val="left"/>
      <w:pPr>
        <w:ind w:left="5040" w:hanging="360"/>
      </w:pPr>
    </w:lvl>
    <w:lvl w:ilvl="7" w:tplc="29133621" w:tentative="1">
      <w:start w:val="1"/>
      <w:numFmt w:val="lowerLetter"/>
      <w:lvlText w:val="%8."/>
      <w:lvlJc w:val="left"/>
      <w:pPr>
        <w:ind w:left="5760" w:hanging="360"/>
      </w:pPr>
    </w:lvl>
    <w:lvl w:ilvl="8" w:tplc="29133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8">
    <w:multiLevelType w:val="hybridMultilevel"/>
    <w:lvl w:ilvl="0" w:tplc="16851751">
      <w:start w:val="1"/>
      <w:numFmt w:val="decimal"/>
      <w:lvlText w:val="%1."/>
      <w:lvlJc w:val="left"/>
      <w:pPr>
        <w:ind w:left="720" w:hanging="360"/>
      </w:pPr>
    </w:lvl>
    <w:lvl w:ilvl="1" w:tplc="16851751" w:tentative="1">
      <w:start w:val="1"/>
      <w:numFmt w:val="lowerLetter"/>
      <w:lvlText w:val="%2."/>
      <w:lvlJc w:val="left"/>
      <w:pPr>
        <w:ind w:left="1440" w:hanging="360"/>
      </w:pPr>
    </w:lvl>
    <w:lvl w:ilvl="2" w:tplc="16851751" w:tentative="1">
      <w:start w:val="1"/>
      <w:numFmt w:val="lowerRoman"/>
      <w:lvlText w:val="%3."/>
      <w:lvlJc w:val="right"/>
      <w:pPr>
        <w:ind w:left="2160" w:hanging="180"/>
      </w:pPr>
    </w:lvl>
    <w:lvl w:ilvl="3" w:tplc="16851751" w:tentative="1">
      <w:start w:val="1"/>
      <w:numFmt w:val="decimal"/>
      <w:lvlText w:val="%4."/>
      <w:lvlJc w:val="left"/>
      <w:pPr>
        <w:ind w:left="2880" w:hanging="360"/>
      </w:pPr>
    </w:lvl>
    <w:lvl w:ilvl="4" w:tplc="16851751" w:tentative="1">
      <w:start w:val="1"/>
      <w:numFmt w:val="lowerLetter"/>
      <w:lvlText w:val="%5."/>
      <w:lvlJc w:val="left"/>
      <w:pPr>
        <w:ind w:left="3600" w:hanging="360"/>
      </w:pPr>
    </w:lvl>
    <w:lvl w:ilvl="5" w:tplc="16851751" w:tentative="1">
      <w:start w:val="1"/>
      <w:numFmt w:val="lowerRoman"/>
      <w:lvlText w:val="%6."/>
      <w:lvlJc w:val="right"/>
      <w:pPr>
        <w:ind w:left="4320" w:hanging="180"/>
      </w:pPr>
    </w:lvl>
    <w:lvl w:ilvl="6" w:tplc="16851751" w:tentative="1">
      <w:start w:val="1"/>
      <w:numFmt w:val="decimal"/>
      <w:lvlText w:val="%7."/>
      <w:lvlJc w:val="left"/>
      <w:pPr>
        <w:ind w:left="5040" w:hanging="360"/>
      </w:pPr>
    </w:lvl>
    <w:lvl w:ilvl="7" w:tplc="16851751" w:tentative="1">
      <w:start w:val="1"/>
      <w:numFmt w:val="lowerLetter"/>
      <w:lvlText w:val="%8."/>
      <w:lvlJc w:val="left"/>
      <w:pPr>
        <w:ind w:left="5760" w:hanging="360"/>
      </w:pPr>
    </w:lvl>
    <w:lvl w:ilvl="8" w:tplc="16851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7">
    <w:multiLevelType w:val="hybridMultilevel"/>
    <w:lvl w:ilvl="0" w:tplc="41420450">
      <w:start w:val="1"/>
      <w:numFmt w:val="decimal"/>
      <w:lvlText w:val="%1."/>
      <w:lvlJc w:val="left"/>
      <w:pPr>
        <w:ind w:left="720" w:hanging="360"/>
      </w:pPr>
    </w:lvl>
    <w:lvl w:ilvl="1" w:tplc="41420450" w:tentative="1">
      <w:start w:val="1"/>
      <w:numFmt w:val="lowerLetter"/>
      <w:lvlText w:val="%2."/>
      <w:lvlJc w:val="left"/>
      <w:pPr>
        <w:ind w:left="1440" w:hanging="360"/>
      </w:pPr>
    </w:lvl>
    <w:lvl w:ilvl="2" w:tplc="41420450" w:tentative="1">
      <w:start w:val="1"/>
      <w:numFmt w:val="lowerRoman"/>
      <w:lvlText w:val="%3."/>
      <w:lvlJc w:val="right"/>
      <w:pPr>
        <w:ind w:left="2160" w:hanging="180"/>
      </w:pPr>
    </w:lvl>
    <w:lvl w:ilvl="3" w:tplc="41420450" w:tentative="1">
      <w:start w:val="1"/>
      <w:numFmt w:val="decimal"/>
      <w:lvlText w:val="%4."/>
      <w:lvlJc w:val="left"/>
      <w:pPr>
        <w:ind w:left="2880" w:hanging="360"/>
      </w:pPr>
    </w:lvl>
    <w:lvl w:ilvl="4" w:tplc="41420450" w:tentative="1">
      <w:start w:val="1"/>
      <w:numFmt w:val="lowerLetter"/>
      <w:lvlText w:val="%5."/>
      <w:lvlJc w:val="left"/>
      <w:pPr>
        <w:ind w:left="3600" w:hanging="360"/>
      </w:pPr>
    </w:lvl>
    <w:lvl w:ilvl="5" w:tplc="41420450" w:tentative="1">
      <w:start w:val="1"/>
      <w:numFmt w:val="lowerRoman"/>
      <w:lvlText w:val="%6."/>
      <w:lvlJc w:val="right"/>
      <w:pPr>
        <w:ind w:left="4320" w:hanging="180"/>
      </w:pPr>
    </w:lvl>
    <w:lvl w:ilvl="6" w:tplc="41420450" w:tentative="1">
      <w:start w:val="1"/>
      <w:numFmt w:val="decimal"/>
      <w:lvlText w:val="%7."/>
      <w:lvlJc w:val="left"/>
      <w:pPr>
        <w:ind w:left="5040" w:hanging="360"/>
      </w:pPr>
    </w:lvl>
    <w:lvl w:ilvl="7" w:tplc="41420450" w:tentative="1">
      <w:start w:val="1"/>
      <w:numFmt w:val="lowerLetter"/>
      <w:lvlText w:val="%8."/>
      <w:lvlJc w:val="left"/>
      <w:pPr>
        <w:ind w:left="5760" w:hanging="360"/>
      </w:pPr>
    </w:lvl>
    <w:lvl w:ilvl="8" w:tplc="41420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6">
    <w:multiLevelType w:val="hybridMultilevel"/>
    <w:lvl w:ilvl="0" w:tplc="54403823">
      <w:start w:val="1"/>
      <w:numFmt w:val="decimal"/>
      <w:lvlText w:val="%1."/>
      <w:lvlJc w:val="left"/>
      <w:pPr>
        <w:ind w:left="720" w:hanging="360"/>
      </w:pPr>
    </w:lvl>
    <w:lvl w:ilvl="1" w:tplc="54403823" w:tentative="1">
      <w:start w:val="1"/>
      <w:numFmt w:val="lowerLetter"/>
      <w:lvlText w:val="%2."/>
      <w:lvlJc w:val="left"/>
      <w:pPr>
        <w:ind w:left="1440" w:hanging="360"/>
      </w:pPr>
    </w:lvl>
    <w:lvl w:ilvl="2" w:tplc="54403823" w:tentative="1">
      <w:start w:val="1"/>
      <w:numFmt w:val="lowerRoman"/>
      <w:lvlText w:val="%3."/>
      <w:lvlJc w:val="right"/>
      <w:pPr>
        <w:ind w:left="2160" w:hanging="180"/>
      </w:pPr>
    </w:lvl>
    <w:lvl w:ilvl="3" w:tplc="54403823" w:tentative="1">
      <w:start w:val="1"/>
      <w:numFmt w:val="decimal"/>
      <w:lvlText w:val="%4."/>
      <w:lvlJc w:val="left"/>
      <w:pPr>
        <w:ind w:left="2880" w:hanging="360"/>
      </w:pPr>
    </w:lvl>
    <w:lvl w:ilvl="4" w:tplc="54403823" w:tentative="1">
      <w:start w:val="1"/>
      <w:numFmt w:val="lowerLetter"/>
      <w:lvlText w:val="%5."/>
      <w:lvlJc w:val="left"/>
      <w:pPr>
        <w:ind w:left="3600" w:hanging="360"/>
      </w:pPr>
    </w:lvl>
    <w:lvl w:ilvl="5" w:tplc="54403823" w:tentative="1">
      <w:start w:val="1"/>
      <w:numFmt w:val="lowerRoman"/>
      <w:lvlText w:val="%6."/>
      <w:lvlJc w:val="right"/>
      <w:pPr>
        <w:ind w:left="4320" w:hanging="180"/>
      </w:pPr>
    </w:lvl>
    <w:lvl w:ilvl="6" w:tplc="54403823" w:tentative="1">
      <w:start w:val="1"/>
      <w:numFmt w:val="decimal"/>
      <w:lvlText w:val="%7."/>
      <w:lvlJc w:val="left"/>
      <w:pPr>
        <w:ind w:left="5040" w:hanging="360"/>
      </w:pPr>
    </w:lvl>
    <w:lvl w:ilvl="7" w:tplc="54403823" w:tentative="1">
      <w:start w:val="1"/>
      <w:numFmt w:val="lowerLetter"/>
      <w:lvlText w:val="%8."/>
      <w:lvlJc w:val="left"/>
      <w:pPr>
        <w:ind w:left="5760" w:hanging="360"/>
      </w:pPr>
    </w:lvl>
    <w:lvl w:ilvl="8" w:tplc="54403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5">
    <w:multiLevelType w:val="hybridMultilevel"/>
    <w:lvl w:ilvl="0" w:tplc="22919069">
      <w:start w:val="1"/>
      <w:numFmt w:val="decimal"/>
      <w:lvlText w:val="%1."/>
      <w:lvlJc w:val="left"/>
      <w:pPr>
        <w:ind w:left="720" w:hanging="360"/>
      </w:pPr>
    </w:lvl>
    <w:lvl w:ilvl="1" w:tplc="22919069" w:tentative="1">
      <w:start w:val="1"/>
      <w:numFmt w:val="lowerLetter"/>
      <w:lvlText w:val="%2."/>
      <w:lvlJc w:val="left"/>
      <w:pPr>
        <w:ind w:left="1440" w:hanging="360"/>
      </w:pPr>
    </w:lvl>
    <w:lvl w:ilvl="2" w:tplc="22919069" w:tentative="1">
      <w:start w:val="1"/>
      <w:numFmt w:val="lowerRoman"/>
      <w:lvlText w:val="%3."/>
      <w:lvlJc w:val="right"/>
      <w:pPr>
        <w:ind w:left="2160" w:hanging="180"/>
      </w:pPr>
    </w:lvl>
    <w:lvl w:ilvl="3" w:tplc="22919069" w:tentative="1">
      <w:start w:val="1"/>
      <w:numFmt w:val="decimal"/>
      <w:lvlText w:val="%4."/>
      <w:lvlJc w:val="left"/>
      <w:pPr>
        <w:ind w:left="2880" w:hanging="360"/>
      </w:pPr>
    </w:lvl>
    <w:lvl w:ilvl="4" w:tplc="22919069" w:tentative="1">
      <w:start w:val="1"/>
      <w:numFmt w:val="lowerLetter"/>
      <w:lvlText w:val="%5."/>
      <w:lvlJc w:val="left"/>
      <w:pPr>
        <w:ind w:left="3600" w:hanging="360"/>
      </w:pPr>
    </w:lvl>
    <w:lvl w:ilvl="5" w:tplc="22919069" w:tentative="1">
      <w:start w:val="1"/>
      <w:numFmt w:val="lowerRoman"/>
      <w:lvlText w:val="%6."/>
      <w:lvlJc w:val="right"/>
      <w:pPr>
        <w:ind w:left="4320" w:hanging="180"/>
      </w:pPr>
    </w:lvl>
    <w:lvl w:ilvl="6" w:tplc="22919069" w:tentative="1">
      <w:start w:val="1"/>
      <w:numFmt w:val="decimal"/>
      <w:lvlText w:val="%7."/>
      <w:lvlJc w:val="left"/>
      <w:pPr>
        <w:ind w:left="5040" w:hanging="360"/>
      </w:pPr>
    </w:lvl>
    <w:lvl w:ilvl="7" w:tplc="22919069" w:tentative="1">
      <w:start w:val="1"/>
      <w:numFmt w:val="lowerLetter"/>
      <w:lvlText w:val="%8."/>
      <w:lvlJc w:val="left"/>
      <w:pPr>
        <w:ind w:left="5760" w:hanging="360"/>
      </w:pPr>
    </w:lvl>
    <w:lvl w:ilvl="8" w:tplc="22919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4">
    <w:multiLevelType w:val="hybridMultilevel"/>
    <w:lvl w:ilvl="0" w:tplc="38453450">
      <w:start w:val="1"/>
      <w:numFmt w:val="decimal"/>
      <w:lvlText w:val="%1."/>
      <w:lvlJc w:val="left"/>
      <w:pPr>
        <w:ind w:left="720" w:hanging="360"/>
      </w:pPr>
    </w:lvl>
    <w:lvl w:ilvl="1" w:tplc="38453450" w:tentative="1">
      <w:start w:val="1"/>
      <w:numFmt w:val="lowerLetter"/>
      <w:lvlText w:val="%2."/>
      <w:lvlJc w:val="left"/>
      <w:pPr>
        <w:ind w:left="1440" w:hanging="360"/>
      </w:pPr>
    </w:lvl>
    <w:lvl w:ilvl="2" w:tplc="38453450" w:tentative="1">
      <w:start w:val="1"/>
      <w:numFmt w:val="lowerRoman"/>
      <w:lvlText w:val="%3."/>
      <w:lvlJc w:val="right"/>
      <w:pPr>
        <w:ind w:left="2160" w:hanging="180"/>
      </w:pPr>
    </w:lvl>
    <w:lvl w:ilvl="3" w:tplc="38453450" w:tentative="1">
      <w:start w:val="1"/>
      <w:numFmt w:val="decimal"/>
      <w:lvlText w:val="%4."/>
      <w:lvlJc w:val="left"/>
      <w:pPr>
        <w:ind w:left="2880" w:hanging="360"/>
      </w:pPr>
    </w:lvl>
    <w:lvl w:ilvl="4" w:tplc="38453450" w:tentative="1">
      <w:start w:val="1"/>
      <w:numFmt w:val="lowerLetter"/>
      <w:lvlText w:val="%5."/>
      <w:lvlJc w:val="left"/>
      <w:pPr>
        <w:ind w:left="3600" w:hanging="360"/>
      </w:pPr>
    </w:lvl>
    <w:lvl w:ilvl="5" w:tplc="38453450" w:tentative="1">
      <w:start w:val="1"/>
      <w:numFmt w:val="lowerRoman"/>
      <w:lvlText w:val="%6."/>
      <w:lvlJc w:val="right"/>
      <w:pPr>
        <w:ind w:left="4320" w:hanging="180"/>
      </w:pPr>
    </w:lvl>
    <w:lvl w:ilvl="6" w:tplc="38453450" w:tentative="1">
      <w:start w:val="1"/>
      <w:numFmt w:val="decimal"/>
      <w:lvlText w:val="%7."/>
      <w:lvlJc w:val="left"/>
      <w:pPr>
        <w:ind w:left="5040" w:hanging="360"/>
      </w:pPr>
    </w:lvl>
    <w:lvl w:ilvl="7" w:tplc="38453450" w:tentative="1">
      <w:start w:val="1"/>
      <w:numFmt w:val="lowerLetter"/>
      <w:lvlText w:val="%8."/>
      <w:lvlJc w:val="left"/>
      <w:pPr>
        <w:ind w:left="5760" w:hanging="360"/>
      </w:pPr>
    </w:lvl>
    <w:lvl w:ilvl="8" w:tplc="38453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3">
    <w:multiLevelType w:val="hybridMultilevel"/>
    <w:lvl w:ilvl="0" w:tplc="68550071">
      <w:start w:val="1"/>
      <w:numFmt w:val="decimal"/>
      <w:lvlText w:val="%1."/>
      <w:lvlJc w:val="left"/>
      <w:pPr>
        <w:ind w:left="720" w:hanging="360"/>
      </w:pPr>
    </w:lvl>
    <w:lvl w:ilvl="1" w:tplc="68550071" w:tentative="1">
      <w:start w:val="1"/>
      <w:numFmt w:val="lowerLetter"/>
      <w:lvlText w:val="%2."/>
      <w:lvlJc w:val="left"/>
      <w:pPr>
        <w:ind w:left="1440" w:hanging="360"/>
      </w:pPr>
    </w:lvl>
    <w:lvl w:ilvl="2" w:tplc="68550071" w:tentative="1">
      <w:start w:val="1"/>
      <w:numFmt w:val="lowerRoman"/>
      <w:lvlText w:val="%3."/>
      <w:lvlJc w:val="right"/>
      <w:pPr>
        <w:ind w:left="2160" w:hanging="180"/>
      </w:pPr>
    </w:lvl>
    <w:lvl w:ilvl="3" w:tplc="68550071" w:tentative="1">
      <w:start w:val="1"/>
      <w:numFmt w:val="decimal"/>
      <w:lvlText w:val="%4."/>
      <w:lvlJc w:val="left"/>
      <w:pPr>
        <w:ind w:left="2880" w:hanging="360"/>
      </w:pPr>
    </w:lvl>
    <w:lvl w:ilvl="4" w:tplc="68550071" w:tentative="1">
      <w:start w:val="1"/>
      <w:numFmt w:val="lowerLetter"/>
      <w:lvlText w:val="%5."/>
      <w:lvlJc w:val="left"/>
      <w:pPr>
        <w:ind w:left="3600" w:hanging="360"/>
      </w:pPr>
    </w:lvl>
    <w:lvl w:ilvl="5" w:tplc="68550071" w:tentative="1">
      <w:start w:val="1"/>
      <w:numFmt w:val="lowerRoman"/>
      <w:lvlText w:val="%6."/>
      <w:lvlJc w:val="right"/>
      <w:pPr>
        <w:ind w:left="4320" w:hanging="180"/>
      </w:pPr>
    </w:lvl>
    <w:lvl w:ilvl="6" w:tplc="68550071" w:tentative="1">
      <w:start w:val="1"/>
      <w:numFmt w:val="decimal"/>
      <w:lvlText w:val="%7."/>
      <w:lvlJc w:val="left"/>
      <w:pPr>
        <w:ind w:left="5040" w:hanging="360"/>
      </w:pPr>
    </w:lvl>
    <w:lvl w:ilvl="7" w:tplc="68550071" w:tentative="1">
      <w:start w:val="1"/>
      <w:numFmt w:val="lowerLetter"/>
      <w:lvlText w:val="%8."/>
      <w:lvlJc w:val="left"/>
      <w:pPr>
        <w:ind w:left="5760" w:hanging="360"/>
      </w:pPr>
    </w:lvl>
    <w:lvl w:ilvl="8" w:tplc="68550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2">
    <w:multiLevelType w:val="hybridMultilevel"/>
    <w:lvl w:ilvl="0" w:tplc="63393667">
      <w:start w:val="1"/>
      <w:numFmt w:val="decimal"/>
      <w:lvlText w:val="%1."/>
      <w:lvlJc w:val="left"/>
      <w:pPr>
        <w:ind w:left="720" w:hanging="360"/>
      </w:pPr>
    </w:lvl>
    <w:lvl w:ilvl="1" w:tplc="63393667" w:tentative="1">
      <w:start w:val="1"/>
      <w:numFmt w:val="lowerLetter"/>
      <w:lvlText w:val="%2."/>
      <w:lvlJc w:val="left"/>
      <w:pPr>
        <w:ind w:left="1440" w:hanging="360"/>
      </w:pPr>
    </w:lvl>
    <w:lvl w:ilvl="2" w:tplc="63393667" w:tentative="1">
      <w:start w:val="1"/>
      <w:numFmt w:val="lowerRoman"/>
      <w:lvlText w:val="%3."/>
      <w:lvlJc w:val="right"/>
      <w:pPr>
        <w:ind w:left="2160" w:hanging="180"/>
      </w:pPr>
    </w:lvl>
    <w:lvl w:ilvl="3" w:tplc="63393667" w:tentative="1">
      <w:start w:val="1"/>
      <w:numFmt w:val="decimal"/>
      <w:lvlText w:val="%4."/>
      <w:lvlJc w:val="left"/>
      <w:pPr>
        <w:ind w:left="2880" w:hanging="360"/>
      </w:pPr>
    </w:lvl>
    <w:lvl w:ilvl="4" w:tplc="63393667" w:tentative="1">
      <w:start w:val="1"/>
      <w:numFmt w:val="lowerLetter"/>
      <w:lvlText w:val="%5."/>
      <w:lvlJc w:val="left"/>
      <w:pPr>
        <w:ind w:left="3600" w:hanging="360"/>
      </w:pPr>
    </w:lvl>
    <w:lvl w:ilvl="5" w:tplc="63393667" w:tentative="1">
      <w:start w:val="1"/>
      <w:numFmt w:val="lowerRoman"/>
      <w:lvlText w:val="%6."/>
      <w:lvlJc w:val="right"/>
      <w:pPr>
        <w:ind w:left="4320" w:hanging="180"/>
      </w:pPr>
    </w:lvl>
    <w:lvl w:ilvl="6" w:tplc="63393667" w:tentative="1">
      <w:start w:val="1"/>
      <w:numFmt w:val="decimal"/>
      <w:lvlText w:val="%7."/>
      <w:lvlJc w:val="left"/>
      <w:pPr>
        <w:ind w:left="5040" w:hanging="360"/>
      </w:pPr>
    </w:lvl>
    <w:lvl w:ilvl="7" w:tplc="63393667" w:tentative="1">
      <w:start w:val="1"/>
      <w:numFmt w:val="lowerLetter"/>
      <w:lvlText w:val="%8."/>
      <w:lvlJc w:val="left"/>
      <w:pPr>
        <w:ind w:left="5760" w:hanging="360"/>
      </w:pPr>
    </w:lvl>
    <w:lvl w:ilvl="8" w:tplc="63393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1">
    <w:multiLevelType w:val="hybridMultilevel"/>
    <w:lvl w:ilvl="0" w:tplc="30529775">
      <w:start w:val="1"/>
      <w:numFmt w:val="decimal"/>
      <w:lvlText w:val="%1."/>
      <w:lvlJc w:val="left"/>
      <w:pPr>
        <w:ind w:left="720" w:hanging="360"/>
      </w:pPr>
    </w:lvl>
    <w:lvl w:ilvl="1" w:tplc="30529775" w:tentative="1">
      <w:start w:val="1"/>
      <w:numFmt w:val="lowerLetter"/>
      <w:lvlText w:val="%2."/>
      <w:lvlJc w:val="left"/>
      <w:pPr>
        <w:ind w:left="1440" w:hanging="360"/>
      </w:pPr>
    </w:lvl>
    <w:lvl w:ilvl="2" w:tplc="30529775" w:tentative="1">
      <w:start w:val="1"/>
      <w:numFmt w:val="lowerRoman"/>
      <w:lvlText w:val="%3."/>
      <w:lvlJc w:val="right"/>
      <w:pPr>
        <w:ind w:left="2160" w:hanging="180"/>
      </w:pPr>
    </w:lvl>
    <w:lvl w:ilvl="3" w:tplc="30529775" w:tentative="1">
      <w:start w:val="1"/>
      <w:numFmt w:val="decimal"/>
      <w:lvlText w:val="%4."/>
      <w:lvlJc w:val="left"/>
      <w:pPr>
        <w:ind w:left="2880" w:hanging="360"/>
      </w:pPr>
    </w:lvl>
    <w:lvl w:ilvl="4" w:tplc="30529775" w:tentative="1">
      <w:start w:val="1"/>
      <w:numFmt w:val="lowerLetter"/>
      <w:lvlText w:val="%5."/>
      <w:lvlJc w:val="left"/>
      <w:pPr>
        <w:ind w:left="3600" w:hanging="360"/>
      </w:pPr>
    </w:lvl>
    <w:lvl w:ilvl="5" w:tplc="30529775" w:tentative="1">
      <w:start w:val="1"/>
      <w:numFmt w:val="lowerRoman"/>
      <w:lvlText w:val="%6."/>
      <w:lvlJc w:val="right"/>
      <w:pPr>
        <w:ind w:left="4320" w:hanging="180"/>
      </w:pPr>
    </w:lvl>
    <w:lvl w:ilvl="6" w:tplc="30529775" w:tentative="1">
      <w:start w:val="1"/>
      <w:numFmt w:val="decimal"/>
      <w:lvlText w:val="%7."/>
      <w:lvlJc w:val="left"/>
      <w:pPr>
        <w:ind w:left="5040" w:hanging="360"/>
      </w:pPr>
    </w:lvl>
    <w:lvl w:ilvl="7" w:tplc="30529775" w:tentative="1">
      <w:start w:val="1"/>
      <w:numFmt w:val="lowerLetter"/>
      <w:lvlText w:val="%8."/>
      <w:lvlJc w:val="left"/>
      <w:pPr>
        <w:ind w:left="5760" w:hanging="360"/>
      </w:pPr>
    </w:lvl>
    <w:lvl w:ilvl="8" w:tplc="30529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0">
    <w:multiLevelType w:val="hybridMultilevel"/>
    <w:lvl w:ilvl="0" w:tplc="48773255">
      <w:start w:val="1"/>
      <w:numFmt w:val="decimal"/>
      <w:lvlText w:val="%1."/>
      <w:lvlJc w:val="left"/>
      <w:pPr>
        <w:ind w:left="720" w:hanging="360"/>
      </w:pPr>
    </w:lvl>
    <w:lvl w:ilvl="1" w:tplc="48773255" w:tentative="1">
      <w:start w:val="1"/>
      <w:numFmt w:val="lowerLetter"/>
      <w:lvlText w:val="%2."/>
      <w:lvlJc w:val="left"/>
      <w:pPr>
        <w:ind w:left="1440" w:hanging="360"/>
      </w:pPr>
    </w:lvl>
    <w:lvl w:ilvl="2" w:tplc="48773255" w:tentative="1">
      <w:start w:val="1"/>
      <w:numFmt w:val="lowerRoman"/>
      <w:lvlText w:val="%3."/>
      <w:lvlJc w:val="right"/>
      <w:pPr>
        <w:ind w:left="2160" w:hanging="180"/>
      </w:pPr>
    </w:lvl>
    <w:lvl w:ilvl="3" w:tplc="48773255" w:tentative="1">
      <w:start w:val="1"/>
      <w:numFmt w:val="decimal"/>
      <w:lvlText w:val="%4."/>
      <w:lvlJc w:val="left"/>
      <w:pPr>
        <w:ind w:left="2880" w:hanging="360"/>
      </w:pPr>
    </w:lvl>
    <w:lvl w:ilvl="4" w:tplc="48773255" w:tentative="1">
      <w:start w:val="1"/>
      <w:numFmt w:val="lowerLetter"/>
      <w:lvlText w:val="%5."/>
      <w:lvlJc w:val="left"/>
      <w:pPr>
        <w:ind w:left="3600" w:hanging="360"/>
      </w:pPr>
    </w:lvl>
    <w:lvl w:ilvl="5" w:tplc="48773255" w:tentative="1">
      <w:start w:val="1"/>
      <w:numFmt w:val="lowerRoman"/>
      <w:lvlText w:val="%6."/>
      <w:lvlJc w:val="right"/>
      <w:pPr>
        <w:ind w:left="4320" w:hanging="180"/>
      </w:pPr>
    </w:lvl>
    <w:lvl w:ilvl="6" w:tplc="48773255" w:tentative="1">
      <w:start w:val="1"/>
      <w:numFmt w:val="decimal"/>
      <w:lvlText w:val="%7."/>
      <w:lvlJc w:val="left"/>
      <w:pPr>
        <w:ind w:left="5040" w:hanging="360"/>
      </w:pPr>
    </w:lvl>
    <w:lvl w:ilvl="7" w:tplc="48773255" w:tentative="1">
      <w:start w:val="1"/>
      <w:numFmt w:val="lowerLetter"/>
      <w:lvlText w:val="%8."/>
      <w:lvlJc w:val="left"/>
      <w:pPr>
        <w:ind w:left="5760" w:hanging="360"/>
      </w:pPr>
    </w:lvl>
    <w:lvl w:ilvl="8" w:tplc="48773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9">
    <w:multiLevelType w:val="hybridMultilevel"/>
    <w:lvl w:ilvl="0" w:tplc="18188822">
      <w:start w:val="1"/>
      <w:numFmt w:val="decimal"/>
      <w:lvlText w:val="%1."/>
      <w:lvlJc w:val="left"/>
      <w:pPr>
        <w:ind w:left="720" w:hanging="360"/>
      </w:pPr>
    </w:lvl>
    <w:lvl w:ilvl="1" w:tplc="18188822" w:tentative="1">
      <w:start w:val="1"/>
      <w:numFmt w:val="lowerLetter"/>
      <w:lvlText w:val="%2."/>
      <w:lvlJc w:val="left"/>
      <w:pPr>
        <w:ind w:left="1440" w:hanging="360"/>
      </w:pPr>
    </w:lvl>
    <w:lvl w:ilvl="2" w:tplc="18188822" w:tentative="1">
      <w:start w:val="1"/>
      <w:numFmt w:val="lowerRoman"/>
      <w:lvlText w:val="%3."/>
      <w:lvlJc w:val="right"/>
      <w:pPr>
        <w:ind w:left="2160" w:hanging="180"/>
      </w:pPr>
    </w:lvl>
    <w:lvl w:ilvl="3" w:tplc="18188822" w:tentative="1">
      <w:start w:val="1"/>
      <w:numFmt w:val="decimal"/>
      <w:lvlText w:val="%4."/>
      <w:lvlJc w:val="left"/>
      <w:pPr>
        <w:ind w:left="2880" w:hanging="360"/>
      </w:pPr>
    </w:lvl>
    <w:lvl w:ilvl="4" w:tplc="18188822" w:tentative="1">
      <w:start w:val="1"/>
      <w:numFmt w:val="lowerLetter"/>
      <w:lvlText w:val="%5."/>
      <w:lvlJc w:val="left"/>
      <w:pPr>
        <w:ind w:left="3600" w:hanging="360"/>
      </w:pPr>
    </w:lvl>
    <w:lvl w:ilvl="5" w:tplc="18188822" w:tentative="1">
      <w:start w:val="1"/>
      <w:numFmt w:val="lowerRoman"/>
      <w:lvlText w:val="%6."/>
      <w:lvlJc w:val="right"/>
      <w:pPr>
        <w:ind w:left="4320" w:hanging="180"/>
      </w:pPr>
    </w:lvl>
    <w:lvl w:ilvl="6" w:tplc="18188822" w:tentative="1">
      <w:start w:val="1"/>
      <w:numFmt w:val="decimal"/>
      <w:lvlText w:val="%7."/>
      <w:lvlJc w:val="left"/>
      <w:pPr>
        <w:ind w:left="5040" w:hanging="360"/>
      </w:pPr>
    </w:lvl>
    <w:lvl w:ilvl="7" w:tplc="18188822" w:tentative="1">
      <w:start w:val="1"/>
      <w:numFmt w:val="lowerLetter"/>
      <w:lvlText w:val="%8."/>
      <w:lvlJc w:val="left"/>
      <w:pPr>
        <w:ind w:left="5760" w:hanging="360"/>
      </w:pPr>
    </w:lvl>
    <w:lvl w:ilvl="8" w:tplc="18188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8">
    <w:multiLevelType w:val="hybridMultilevel"/>
    <w:lvl w:ilvl="0" w:tplc="79805132">
      <w:start w:val="1"/>
      <w:numFmt w:val="decimal"/>
      <w:lvlText w:val="%1."/>
      <w:lvlJc w:val="left"/>
      <w:pPr>
        <w:ind w:left="720" w:hanging="360"/>
      </w:pPr>
    </w:lvl>
    <w:lvl w:ilvl="1" w:tplc="79805132" w:tentative="1">
      <w:start w:val="1"/>
      <w:numFmt w:val="lowerLetter"/>
      <w:lvlText w:val="%2."/>
      <w:lvlJc w:val="left"/>
      <w:pPr>
        <w:ind w:left="1440" w:hanging="360"/>
      </w:pPr>
    </w:lvl>
    <w:lvl w:ilvl="2" w:tplc="79805132" w:tentative="1">
      <w:start w:val="1"/>
      <w:numFmt w:val="lowerRoman"/>
      <w:lvlText w:val="%3."/>
      <w:lvlJc w:val="right"/>
      <w:pPr>
        <w:ind w:left="2160" w:hanging="180"/>
      </w:pPr>
    </w:lvl>
    <w:lvl w:ilvl="3" w:tplc="79805132" w:tentative="1">
      <w:start w:val="1"/>
      <w:numFmt w:val="decimal"/>
      <w:lvlText w:val="%4."/>
      <w:lvlJc w:val="left"/>
      <w:pPr>
        <w:ind w:left="2880" w:hanging="360"/>
      </w:pPr>
    </w:lvl>
    <w:lvl w:ilvl="4" w:tplc="79805132" w:tentative="1">
      <w:start w:val="1"/>
      <w:numFmt w:val="lowerLetter"/>
      <w:lvlText w:val="%5."/>
      <w:lvlJc w:val="left"/>
      <w:pPr>
        <w:ind w:left="3600" w:hanging="360"/>
      </w:pPr>
    </w:lvl>
    <w:lvl w:ilvl="5" w:tplc="79805132" w:tentative="1">
      <w:start w:val="1"/>
      <w:numFmt w:val="lowerRoman"/>
      <w:lvlText w:val="%6."/>
      <w:lvlJc w:val="right"/>
      <w:pPr>
        <w:ind w:left="4320" w:hanging="180"/>
      </w:pPr>
    </w:lvl>
    <w:lvl w:ilvl="6" w:tplc="79805132" w:tentative="1">
      <w:start w:val="1"/>
      <w:numFmt w:val="decimal"/>
      <w:lvlText w:val="%7."/>
      <w:lvlJc w:val="left"/>
      <w:pPr>
        <w:ind w:left="5040" w:hanging="360"/>
      </w:pPr>
    </w:lvl>
    <w:lvl w:ilvl="7" w:tplc="79805132" w:tentative="1">
      <w:start w:val="1"/>
      <w:numFmt w:val="lowerLetter"/>
      <w:lvlText w:val="%8."/>
      <w:lvlJc w:val="left"/>
      <w:pPr>
        <w:ind w:left="5760" w:hanging="360"/>
      </w:pPr>
    </w:lvl>
    <w:lvl w:ilvl="8" w:tplc="79805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7">
    <w:multiLevelType w:val="hybridMultilevel"/>
    <w:lvl w:ilvl="0" w:tplc="55113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017">
    <w:abstractNumId w:val="22017"/>
  </w:num>
  <w:num w:numId="22018">
    <w:abstractNumId w:val="22018"/>
  </w:num>
  <w:num w:numId="22019">
    <w:abstractNumId w:val="22019"/>
  </w:num>
  <w:num w:numId="22020">
    <w:abstractNumId w:val="22020"/>
  </w:num>
  <w:num w:numId="22021">
    <w:abstractNumId w:val="22021"/>
  </w:num>
  <w:num w:numId="22022">
    <w:abstractNumId w:val="22022"/>
  </w:num>
  <w:num w:numId="22023">
    <w:abstractNumId w:val="22023"/>
  </w:num>
  <w:num w:numId="22024">
    <w:abstractNumId w:val="22024"/>
  </w:num>
  <w:num w:numId="22025">
    <w:abstractNumId w:val="22025"/>
  </w:num>
  <w:num w:numId="22026">
    <w:abstractNumId w:val="22026"/>
  </w:num>
  <w:num w:numId="22027">
    <w:abstractNumId w:val="22027"/>
  </w:num>
  <w:num w:numId="22028">
    <w:abstractNumId w:val="22028"/>
  </w:num>
  <w:num w:numId="22029">
    <w:abstractNumId w:val="22029"/>
  </w:num>
  <w:num w:numId="22030">
    <w:abstractNumId w:val="22030"/>
  </w:num>
  <w:num w:numId="22031">
    <w:abstractNumId w:val="22031"/>
  </w:num>
  <w:num w:numId="22032">
    <w:abstractNumId w:val="22032"/>
  </w:num>
  <w:num w:numId="22033">
    <w:abstractNumId w:val="22033"/>
  </w:num>
  <w:num w:numId="22034">
    <w:abstractNumId w:val="22034"/>
  </w:num>
  <w:num w:numId="22035">
    <w:abstractNumId w:val="22035"/>
  </w:num>
  <w:num w:numId="22036">
    <w:abstractNumId w:val="22036"/>
  </w:num>
  <w:num w:numId="22037">
    <w:abstractNumId w:val="22037"/>
  </w:num>
  <w:num w:numId="22038">
    <w:abstractNumId w:val="22038"/>
  </w:num>
  <w:num w:numId="22039">
    <w:abstractNumId w:val="22039"/>
  </w:num>
  <w:num w:numId="22040">
    <w:abstractNumId w:val="22040"/>
  </w:num>
  <w:num w:numId="22041">
    <w:abstractNumId w:val="22041"/>
  </w:num>
  <w:num w:numId="22042">
    <w:abstractNumId w:val="22042"/>
  </w:num>
  <w:num w:numId="22043">
    <w:abstractNumId w:val="22043"/>
  </w:num>
  <w:num w:numId="22044">
    <w:abstractNumId w:val="22044"/>
  </w:num>
  <w:num w:numId="22045">
    <w:abstractNumId w:val="22045"/>
  </w:num>
  <w:num w:numId="22046">
    <w:abstractNumId w:val="22046"/>
  </w:num>
  <w:num w:numId="22047">
    <w:abstractNumId w:val="22047"/>
  </w:num>
  <w:num w:numId="22048">
    <w:abstractNumId w:val="22048"/>
  </w:num>
  <w:num w:numId="22049">
    <w:abstractNumId w:val="22049"/>
  </w:num>
  <w:num w:numId="22050">
    <w:abstractNumId w:val="22050"/>
  </w:num>
  <w:num w:numId="22051">
    <w:abstractNumId w:val="22051"/>
  </w:num>
  <w:num w:numId="22052">
    <w:abstractNumId w:val="22052"/>
  </w:num>
  <w:num w:numId="22053">
    <w:abstractNumId w:val="22053"/>
  </w:num>
  <w:num w:numId="22054">
    <w:abstractNumId w:val="22054"/>
  </w:num>
  <w:num w:numId="22055">
    <w:abstractNumId w:val="22055"/>
  </w:num>
  <w:num w:numId="22056">
    <w:abstractNumId w:val="22056"/>
  </w:num>
  <w:num w:numId="22057">
    <w:abstractNumId w:val="22057"/>
  </w:num>
  <w:num w:numId="22058">
    <w:abstractNumId w:val="22058"/>
  </w:num>
  <w:num w:numId="22059">
    <w:abstractNumId w:val="22059"/>
  </w:num>
  <w:num w:numId="22060">
    <w:abstractNumId w:val="22060"/>
  </w:num>
  <w:num w:numId="22061">
    <w:abstractNumId w:val="22061"/>
  </w:num>
  <w:num w:numId="22062">
    <w:abstractNumId w:val="22062"/>
  </w:num>
  <w:num w:numId="22063">
    <w:abstractNumId w:val="22063"/>
  </w:num>
  <w:num w:numId="22064">
    <w:abstractNumId w:val="22064"/>
  </w:num>
  <w:num w:numId="22065">
    <w:abstractNumId w:val="22065"/>
  </w:num>
  <w:num w:numId="22066">
    <w:abstractNumId w:val="22066"/>
  </w:num>
  <w:num w:numId="22067">
    <w:abstractNumId w:val="22067"/>
  </w:num>
  <w:num w:numId="22068">
    <w:abstractNumId w:val="22068"/>
  </w:num>
  <w:num w:numId="22069">
    <w:abstractNumId w:val="22069"/>
  </w:num>
  <w:num w:numId="22070">
    <w:abstractNumId w:val="22070"/>
  </w:num>
  <w:num w:numId="22071">
    <w:abstractNumId w:val="22071"/>
  </w:num>
  <w:num w:numId="22072">
    <w:abstractNumId w:val="22072"/>
  </w:num>
  <w:num w:numId="22073">
    <w:abstractNumId w:val="22073"/>
  </w:num>
  <w:num w:numId="22074">
    <w:abstractNumId w:val="22074"/>
  </w:num>
  <w:num w:numId="22075">
    <w:abstractNumId w:val="22075"/>
  </w:num>
  <w:num w:numId="22076">
    <w:abstractNumId w:val="22076"/>
  </w:num>
  <w:num w:numId="22077">
    <w:abstractNumId w:val="220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0081206" Type="http://schemas.openxmlformats.org/officeDocument/2006/relationships/comments" Target="comments.xml"/><Relationship Id="rId669239087" Type="http://schemas.microsoft.com/office/2011/relationships/commentsExtended" Target="commentsExtended.xml"/><Relationship Id="rId39151102" Type="http://schemas.openxmlformats.org/officeDocument/2006/relationships/image" Target="media/imgrId39151102.jpg"/><Relationship Id="rId29856824da2c9d78b" Type="http://schemas.openxmlformats.org/officeDocument/2006/relationships/hyperlink" Target="https://iservice.lombardini.it/jsp/Template2/manuale.jsp?id=289&amp;parent=1181" TargetMode="External"/><Relationship Id="rId64656824da2c9dbc5" Type="http://schemas.openxmlformats.org/officeDocument/2006/relationships/hyperlink" Target="https://iservice.lombardini.it/jsp/Template2/manuale.jsp?id=282&amp;parent=1136" TargetMode="External"/><Relationship Id="rId71176824da2c9e25e" Type="http://schemas.openxmlformats.org/officeDocument/2006/relationships/hyperlink" Target="https://iservice.lombardini.it/jsp/Template2/manuale.jsp?id=269&amp;parent=1181" TargetMode="External"/><Relationship Id="rId73536824da2c9e8fc" Type="http://schemas.openxmlformats.org/officeDocument/2006/relationships/hyperlink" Target="https://iservice.lombardini.it/jsp/Template2/manuale.jsp?id=339&amp;parent=1181" TargetMode="External"/><Relationship Id="rId93546824da2c9eb0f" Type="http://schemas.openxmlformats.org/officeDocument/2006/relationships/hyperlink" Target="https://iservice.lombardini.it/jsp/Template2/manuale.jsp?id=339&amp;parent=1181" TargetMode="External"/><Relationship Id="rId79696824da2c9faa2" Type="http://schemas.openxmlformats.org/officeDocument/2006/relationships/hyperlink" Target="https://iservice.lombardini.it/jsp/Template2/manuale.jsp?id=274&amp;parent=1136" TargetMode="External"/><Relationship Id="rId90796824da2ca8ada" Type="http://schemas.openxmlformats.org/officeDocument/2006/relationships/hyperlink" Target="https://iservice.lombardini.it/jsp/Template2/manuale.jsp?id=339&amp;parent=1136" TargetMode="External"/><Relationship Id="rId25586824da2d3da98" Type="http://schemas.openxmlformats.org/officeDocument/2006/relationships/hyperlink" Target="https://iservice.lombardini.it/jsp/Template2/manuale.jsp?id=272&amp;parent=1136" TargetMode="External"/><Relationship Id="rId93546824da2d48cc7" Type="http://schemas.openxmlformats.org/officeDocument/2006/relationships/hyperlink" Target="https://iservice.lombardini.it/jsp/Template2/manuale.jsp?id=291&amp;parent=1136" TargetMode="External"/><Relationship Id="rId79936824da2d493cd" Type="http://schemas.openxmlformats.org/officeDocument/2006/relationships/hyperlink" Target="https://iservice.lombardini.it/jsp/Template2/manuale.jsp?id=259&amp;parent=1136" TargetMode="External"/><Relationship Id="rId20676824da2d73329" Type="http://schemas.openxmlformats.org/officeDocument/2006/relationships/hyperlink" Target="https://iservice.lombardini.it/jsp/Template2/manuale.jsp?id=339&amp;parent=1136" TargetMode="External"/><Relationship Id="rId30306824da2d954d1" Type="http://schemas.openxmlformats.org/officeDocument/2006/relationships/hyperlink" Target="https://iservice.lombardini.it/jsp/Template2/manuale.jsp?id=339&amp;parent=1136" TargetMode="External"/><Relationship Id="rId95906824da2de0fbb" Type="http://schemas.openxmlformats.org/officeDocument/2006/relationships/hyperlink" Target="https://iservice.lombardini.it/jsp/Template2/manuale.jsp?id=269&amp;parent=1136" TargetMode="External"/><Relationship Id="rId23476824da2de142a" Type="http://schemas.openxmlformats.org/officeDocument/2006/relationships/hyperlink" Target="https://iservice.lombardini.it/jsp/Template2/manuale.jsp?id=284&amp;parent=1136" TargetMode="External"/><Relationship Id="rId41146824da2e266d4" Type="http://schemas.openxmlformats.org/officeDocument/2006/relationships/hyperlink" Target="https://iservice.lombardini.it/jsp/Template2/manuale.jsp?id=279&amp;parent=1136&amp;txts=2.18" TargetMode="External"/><Relationship Id="rId16346824da2e26e51" Type="http://schemas.openxmlformats.org/officeDocument/2006/relationships/hyperlink" Target="https://iservice.lombardini.it/jsp/Template2/manuale.jsp?id=291&amp;parent=1136" TargetMode="External"/><Relationship Id="rId33656824da2e276a4" Type="http://schemas.openxmlformats.org/officeDocument/2006/relationships/hyperlink" Target="https://iservice.lombardini.it/jsp/Template2/manuale.jsp?id=339&amp;parent=1136" TargetMode="External"/><Relationship Id="rId80986824da2e4d63a" Type="http://schemas.openxmlformats.org/officeDocument/2006/relationships/hyperlink" Target="https://www.youtube.com/embed/tQ9VHKF4u_0?rel=0" TargetMode="External"/><Relationship Id="rId28526824da2e53e5d" Type="http://schemas.openxmlformats.org/officeDocument/2006/relationships/hyperlink" Target="https://iservice.lombardini.it/jsp/Template2/manuale.jsp?id=296&amp;parent=1136" TargetMode="External"/><Relationship Id="rId66436824da2e7e4ec" Type="http://schemas.openxmlformats.org/officeDocument/2006/relationships/hyperlink" Target="https://iservice.lombardini.it/jsp/Template2/manuale.jsp?id=339&amp;parent=1136" TargetMode="External"/><Relationship Id="rId77906824da2e7ef56" Type="http://schemas.openxmlformats.org/officeDocument/2006/relationships/hyperlink" Target="https://iservice.lombardini.it/jsp/Template2/manuale.jsp?id=339&amp;parent=1136" TargetMode="External"/><Relationship Id="rId15506824da2e866c4" Type="http://schemas.openxmlformats.org/officeDocument/2006/relationships/hyperlink" Target="https://iservice.lombardini.it/jsp/Template2/manuale.jsp?id=339&amp;parent=1136" TargetMode="External"/><Relationship Id="rId66746824da2e86b1f" Type="http://schemas.openxmlformats.org/officeDocument/2006/relationships/hyperlink" Target="https://iservice.lombardini.it/jsp/Template2/manuale.jsp?id=339&amp;parent=1136" TargetMode="External"/><Relationship Id="rId53866824da2e86dbe" Type="http://schemas.openxmlformats.org/officeDocument/2006/relationships/hyperlink" Target="https://iservice.lombardini.it/jsp/Template2/manuale.jsp?id=298&amp;parent=1136" TargetMode="External"/><Relationship Id="rId87016824da2f076ff" Type="http://schemas.openxmlformats.org/officeDocument/2006/relationships/hyperlink" Target="https://iservice.lombardini.it/jsp/Template2/manuale.jsp?id=339&amp;parent=1136" TargetMode="External"/><Relationship Id="rId84296824da2f0811d" Type="http://schemas.openxmlformats.org/officeDocument/2006/relationships/hyperlink" Target="https://iservice.lombardini.it/jsp/Template2/manuale.jsp?id=339&amp;parent=1136" TargetMode="External"/><Relationship Id="rId23626824da2f13dfb" Type="http://schemas.openxmlformats.org/officeDocument/2006/relationships/hyperlink" Target="https://iservice.lombardini.it/jsp/Template2/manuale.jsp?id=339&amp;parent=1136" TargetMode="External"/><Relationship Id="rId21076824da2c97200" Type="http://schemas.openxmlformats.org/officeDocument/2006/relationships/image" Target="media/imgrId21076824da2c97200.jpg"/><Relationship Id="rId70396824da2c9d02b" Type="http://schemas.openxmlformats.org/officeDocument/2006/relationships/image" Target="media/imgrId70396824da2c9d02b.gif"/><Relationship Id="rId19166824da2ca787f" Type="http://schemas.openxmlformats.org/officeDocument/2006/relationships/image" Target="media/imgrId19166824da2ca787f.jpg"/><Relationship Id="rId59346824da2cb1a2e" Type="http://schemas.openxmlformats.org/officeDocument/2006/relationships/image" Target="media/imgrId59346824da2cb1a2e.jpg"/><Relationship Id="rId21316824da2cbac92" Type="http://schemas.openxmlformats.org/officeDocument/2006/relationships/image" Target="media/imgrId21316824da2cbac92.jpg"/><Relationship Id="rId95386824da2cc616c" Type="http://schemas.openxmlformats.org/officeDocument/2006/relationships/image" Target="media/imgrId95386824da2cc616c.jpg"/><Relationship Id="rId37306824da2cce04b" Type="http://schemas.openxmlformats.org/officeDocument/2006/relationships/image" Target="media/imgrId37306824da2cce04b.jpg"/><Relationship Id="rId74226824da2cd448f" Type="http://schemas.openxmlformats.org/officeDocument/2006/relationships/image" Target="media/imgrId74226824da2cd448f.gif"/><Relationship Id="rId54836824da2cde61c" Type="http://schemas.openxmlformats.org/officeDocument/2006/relationships/image" Target="media/imgrId54836824da2cde61c.jpg"/><Relationship Id="rId72476824da2ce453f" Type="http://schemas.openxmlformats.org/officeDocument/2006/relationships/image" Target="media/imgrId72476824da2ce453f.gif"/><Relationship Id="rId49076824da2cee5df" Type="http://schemas.openxmlformats.org/officeDocument/2006/relationships/image" Target="media/imgrId49076824da2cee5df.jpg"/><Relationship Id="rId55626824da2d03821" Type="http://schemas.openxmlformats.org/officeDocument/2006/relationships/image" Target="media/imgrId55626824da2d03821.gif"/><Relationship Id="rId61246824da2d094f0" Type="http://schemas.openxmlformats.org/officeDocument/2006/relationships/image" Target="media/imgrId61246824da2d094f0.jpg"/><Relationship Id="rId39636824da2d16a22" Type="http://schemas.openxmlformats.org/officeDocument/2006/relationships/image" Target="media/imgrId39636824da2d16a22.jpg"/><Relationship Id="rId99606824da2d22da5" Type="http://schemas.openxmlformats.org/officeDocument/2006/relationships/image" Target="media/imgrId99606824da2d22da5.jpg"/><Relationship Id="rId86356824da2d29bcc" Type="http://schemas.openxmlformats.org/officeDocument/2006/relationships/image" Target="media/imgrId86356824da2d29bcc.jpg"/><Relationship Id="rId92586824da2d353b6" Type="http://schemas.openxmlformats.org/officeDocument/2006/relationships/image" Target="media/imgrId92586824da2d353b6.jpg"/><Relationship Id="rId61766824da2d3cd90" Type="http://schemas.openxmlformats.org/officeDocument/2006/relationships/image" Target="media/imgrId61766824da2d3cd90.jpg"/><Relationship Id="rId18386824da2d480b3" Type="http://schemas.openxmlformats.org/officeDocument/2006/relationships/image" Target="media/imgrId18386824da2d480b3.jpg"/><Relationship Id="rId98126824da2d55658" Type="http://schemas.openxmlformats.org/officeDocument/2006/relationships/image" Target="media/imgrId98126824da2d55658.jpg"/><Relationship Id="rId87236824da2d5f025" Type="http://schemas.openxmlformats.org/officeDocument/2006/relationships/image" Target="media/imgrId87236824da2d5f025.gif"/><Relationship Id="rId23116824da2d6ba67" Type="http://schemas.openxmlformats.org/officeDocument/2006/relationships/image" Target="media/imgrId23116824da2d6ba67.jpg"/><Relationship Id="rId54356824da2d723d7" Type="http://schemas.openxmlformats.org/officeDocument/2006/relationships/image" Target="media/imgrId54356824da2d723d7.gif"/><Relationship Id="rId46596824da2d7edb1" Type="http://schemas.openxmlformats.org/officeDocument/2006/relationships/image" Target="media/imgrId46596824da2d7edb1.jpg"/><Relationship Id="rId33976824da2d8e26f" Type="http://schemas.openxmlformats.org/officeDocument/2006/relationships/image" Target="media/imgrId33976824da2d8e26f.jpg"/><Relationship Id="rId72026824da2d93f61" Type="http://schemas.openxmlformats.org/officeDocument/2006/relationships/image" Target="media/imgrId72026824da2d93f61.jpg"/><Relationship Id="rId71606824da2da0fbd" Type="http://schemas.openxmlformats.org/officeDocument/2006/relationships/image" Target="media/imgrId71606824da2da0fbd.jpg"/><Relationship Id="rId45776824da2daa12b" Type="http://schemas.openxmlformats.org/officeDocument/2006/relationships/image" Target="media/imgrId45776824da2daa12b.jpg"/><Relationship Id="rId39096824da2db30e2" Type="http://schemas.openxmlformats.org/officeDocument/2006/relationships/image" Target="media/imgrId39096824da2db30e2.jpg"/><Relationship Id="rId74266824da2dbf878" Type="http://schemas.openxmlformats.org/officeDocument/2006/relationships/image" Target="media/imgrId74266824da2dbf878.jpg"/><Relationship Id="rId20666824da2dcead7" Type="http://schemas.openxmlformats.org/officeDocument/2006/relationships/image" Target="media/imgrId20666824da2dcead7.jpg"/><Relationship Id="rId52346824da2dda88c" Type="http://schemas.openxmlformats.org/officeDocument/2006/relationships/image" Target="media/imgrId52346824da2dda88c.jpg"/><Relationship Id="rId88256824da2de0a0d" Type="http://schemas.openxmlformats.org/officeDocument/2006/relationships/image" Target="media/imgrId88256824da2de0a0d.jpg"/><Relationship Id="rId42796824da2deda90" Type="http://schemas.openxmlformats.org/officeDocument/2006/relationships/image" Target="media/imgrId42796824da2deda90.jpg"/><Relationship Id="rId67696824da2e03d8c" Type="http://schemas.openxmlformats.org/officeDocument/2006/relationships/image" Target="media/imgrId67696824da2e03d8c.jpg"/><Relationship Id="rId20986824da2e0f9f4" Type="http://schemas.openxmlformats.org/officeDocument/2006/relationships/image" Target="media/imgrId20986824da2e0f9f4.jpg"/><Relationship Id="rId98826824da2e1f777" Type="http://schemas.openxmlformats.org/officeDocument/2006/relationships/image" Target="media/imgrId98826824da2e1f777.jpg"/><Relationship Id="rId83056824da2e25d61" Type="http://schemas.openxmlformats.org/officeDocument/2006/relationships/image" Target="media/imgrId83056824da2e25d61.jpg"/><Relationship Id="rId61016824da2e329d6" Type="http://schemas.openxmlformats.org/officeDocument/2006/relationships/image" Target="media/imgrId61016824da2e329d6.jpg"/><Relationship Id="rId69006824da2e41be1" Type="http://schemas.openxmlformats.org/officeDocument/2006/relationships/image" Target="media/imgrId69006824da2e41be1.jpg"/><Relationship Id="rId62916824da2e4cdfb" Type="http://schemas.openxmlformats.org/officeDocument/2006/relationships/image" Target="media/imgrId62916824da2e4cdfb.jpg"/><Relationship Id="rId88106824da2e536d7" Type="http://schemas.openxmlformats.org/officeDocument/2006/relationships/image" Target="media/imgrId88106824da2e536d7.gif"/><Relationship Id="rId16286824da2e5e364" Type="http://schemas.openxmlformats.org/officeDocument/2006/relationships/image" Target="media/imgrId16286824da2e5e364.jpg"/><Relationship Id="rId50466824da2e6bb28" Type="http://schemas.openxmlformats.org/officeDocument/2006/relationships/image" Target="media/imgrId50466824da2e6bb28.jpg"/><Relationship Id="rId88186824da2e769a5" Type="http://schemas.openxmlformats.org/officeDocument/2006/relationships/image" Target="media/imgrId88186824da2e769a5.jpg"/><Relationship Id="rId78316824da2e7d9e4" Type="http://schemas.openxmlformats.org/officeDocument/2006/relationships/image" Target="media/imgrId78316824da2e7d9e4.jpg"/><Relationship Id="rId56356824da2e85692" Type="http://schemas.openxmlformats.org/officeDocument/2006/relationships/image" Target="media/imgrId56356824da2e85692.jpg"/><Relationship Id="rId76686824da2e91881" Type="http://schemas.openxmlformats.org/officeDocument/2006/relationships/image" Target="media/imgrId76686824da2e91881.jpg"/><Relationship Id="rId68416824da2e98809" Type="http://schemas.openxmlformats.org/officeDocument/2006/relationships/image" Target="media/imgrId68416824da2e98809.jpg"/><Relationship Id="rId40766824da2ea2620" Type="http://schemas.openxmlformats.org/officeDocument/2006/relationships/image" Target="media/imgrId40766824da2ea2620.jpg"/><Relationship Id="rId57546824da2eafd54" Type="http://schemas.openxmlformats.org/officeDocument/2006/relationships/image" Target="media/imgrId57546824da2eafd54.jpg"/><Relationship Id="rId78966824da2eb6b52" Type="http://schemas.openxmlformats.org/officeDocument/2006/relationships/image" Target="media/imgrId78966824da2eb6b52.gif"/><Relationship Id="rId16726824da2ec025c" Type="http://schemas.openxmlformats.org/officeDocument/2006/relationships/image" Target="media/imgrId16726824da2ec025c.jpg"/><Relationship Id="rId97966824da2ecadf2" Type="http://schemas.openxmlformats.org/officeDocument/2006/relationships/image" Target="media/imgrId97966824da2ecadf2.jpg"/><Relationship Id="rId18766824da2ed205f" Type="http://schemas.openxmlformats.org/officeDocument/2006/relationships/image" Target="media/imgrId18766824da2ed205f.jpg"/><Relationship Id="rId34526824da2edd5c5" Type="http://schemas.openxmlformats.org/officeDocument/2006/relationships/image" Target="media/imgrId34526824da2edd5c5.jpg"/><Relationship Id="rId57626824da2ee8661" Type="http://schemas.openxmlformats.org/officeDocument/2006/relationships/image" Target="media/imgrId57626824da2ee8661.jpg"/><Relationship Id="rId53386824da2ef406e" Type="http://schemas.openxmlformats.org/officeDocument/2006/relationships/image" Target="media/imgrId53386824da2ef406e.jpg"/><Relationship Id="rId89386824da2f071ce" Type="http://schemas.openxmlformats.org/officeDocument/2006/relationships/image" Target="media/imgrId89386824da2f071ce.gif"/><Relationship Id="rId99606824da2f135a7" Type="http://schemas.openxmlformats.org/officeDocument/2006/relationships/image" Target="media/imgrId99606824da2f135a7.jpg"/><Relationship Id="rId37306824da2f1f74c" Type="http://schemas.openxmlformats.org/officeDocument/2006/relationships/image" Target="media/imgrId37306824da2f1f74c.jpg"/><Relationship Id="rId87376824da2f2618e" Type="http://schemas.openxmlformats.org/officeDocument/2006/relationships/image" Target="media/imgrId87376824da2f2618e.jpg"/><Relationship Id="rId94926824da2f31095" Type="http://schemas.openxmlformats.org/officeDocument/2006/relationships/image" Target="media/imgrId94926824da2f31095.jpg"/><Relationship Id="rId39226824da2f38a9f" Type="http://schemas.openxmlformats.org/officeDocument/2006/relationships/image" Target="media/imgrId39226824da2f38a9f.gif"/><Relationship Id="rId81116824da2f4414d" Type="http://schemas.openxmlformats.org/officeDocument/2006/relationships/image" Target="media/imgrId81116824da2f4414d.jpg"/><Relationship Id="rId40356824da2f4bc3f" Type="http://schemas.openxmlformats.org/officeDocument/2006/relationships/image" Target="media/imgrId40356824da2f4bc3f.gif"/><Relationship Id="rId37156824da2f58012" Type="http://schemas.openxmlformats.org/officeDocument/2006/relationships/image" Target="media/imgrId37156824da2f58012.jpg"/><Relationship Id="rId33996824da2f5f65c" Type="http://schemas.openxmlformats.org/officeDocument/2006/relationships/image" Target="media/imgrId33996824da2f5f65c.gif"/><Relationship Id="rId63256824da2f6a869" Type="http://schemas.openxmlformats.org/officeDocument/2006/relationships/image" Target="media/imgrId63256824da2f6a869.jpg"/><Relationship Id="rId69576824da2f7513a" Type="http://schemas.openxmlformats.org/officeDocument/2006/relationships/image" Target="media/imgrId69576824da2f7513a.jpg"/><Relationship Id="rId92986824da2f811ef" Type="http://schemas.openxmlformats.org/officeDocument/2006/relationships/image" Target="media/imgrId92986824da2f811ef.jpg"/><Relationship Id="rId35656824da2f86582" Type="http://schemas.openxmlformats.org/officeDocument/2006/relationships/image" Target="media/imgrId35656824da2f86582.gif"/><Relationship Id="rId67366824da2f8f2cb" Type="http://schemas.openxmlformats.org/officeDocument/2006/relationships/image" Target="media/imgrId67366824da2f8f2cb.jpg"/><Relationship Id="rId69176824da2feed25" Type="http://schemas.openxmlformats.org/officeDocument/2006/relationships/image" Target="media/imgrId69176824da2feed25.jpg"/><Relationship Id="rId92476824da300375c" Type="http://schemas.openxmlformats.org/officeDocument/2006/relationships/image" Target="media/imgrId92476824da300375c.jpg"/><Relationship Id="rId64506824da300f016" Type="http://schemas.openxmlformats.org/officeDocument/2006/relationships/image" Target="media/imgrId64506824da300f016.jpg"/><Relationship Id="rId40286824da301d2e6" Type="http://schemas.openxmlformats.org/officeDocument/2006/relationships/image" Target="media/imgrId40286824da301d2e6.png"/><Relationship Id="rId18256824da302eeef" Type="http://schemas.openxmlformats.org/officeDocument/2006/relationships/image" Target="media/imgrId18256824da302eeef.png"/><Relationship Id="rId90756824da303b9b5" Type="http://schemas.openxmlformats.org/officeDocument/2006/relationships/image" Target="media/imgrId90756824da303b9b5.png"/><Relationship Id="rId96696824da3048114" Type="http://schemas.openxmlformats.org/officeDocument/2006/relationships/image" Target="media/imgrId96696824da3048114.jpg"/><Relationship Id="rId36256824da304fa7b" Type="http://schemas.openxmlformats.org/officeDocument/2006/relationships/image" Target="media/imgrId36256824da304fa7b.jpg"/><Relationship Id="rId30626824da3059586" Type="http://schemas.openxmlformats.org/officeDocument/2006/relationships/image" Target="media/imgrId30626824da3059586.jpg"/><Relationship Id="rId28806824da306a114" Type="http://schemas.openxmlformats.org/officeDocument/2006/relationships/image" Target="media/imgrId28806824da306a114.jpg"/><Relationship Id="rId57996824da30d62a1" Type="http://schemas.openxmlformats.org/officeDocument/2006/relationships/image" Target="media/imgrId57996824da30d62a1.jpg"/><Relationship Id="rId45566824da314a29e" Type="http://schemas.openxmlformats.org/officeDocument/2006/relationships/image" Target="media/imgrId45566824da314a29e.jpg"/><Relationship Id="rId11746824da31538b1" Type="http://schemas.openxmlformats.org/officeDocument/2006/relationships/image" Target="media/imgrId11746824da31538b1.gif"/><Relationship Id="rId59786824da315bf80" Type="http://schemas.openxmlformats.org/officeDocument/2006/relationships/image" Target="media/imgrId59786824da315bf80.jpg"/><Relationship Id="rId28516824da3166cae" Type="http://schemas.openxmlformats.org/officeDocument/2006/relationships/image" Target="media/imgrId28516824da3166cae.jpg"/><Relationship Id="rId95086824da316e383" Type="http://schemas.openxmlformats.org/officeDocument/2006/relationships/image" Target="media/imgrId95086824da316e383.gif"/><Relationship Id="rId68926824da31773de" Type="http://schemas.openxmlformats.org/officeDocument/2006/relationships/image" Target="media/imgrId68926824da31773de.jpg"/><Relationship Id="rId20396824da317da1f" Type="http://schemas.openxmlformats.org/officeDocument/2006/relationships/image" Target="media/imgrId20396824da317da1f.gif"/><Relationship Id="rId12386824da3188d0a" Type="http://schemas.openxmlformats.org/officeDocument/2006/relationships/image" Target="media/imgrId12386824da3188d0a.jpg"/><Relationship Id="rId98256824da319543d" Type="http://schemas.openxmlformats.org/officeDocument/2006/relationships/image" Target="media/imgrId98256824da319543d.jpg"/><Relationship Id="rId46686824da319f533" Type="http://schemas.openxmlformats.org/officeDocument/2006/relationships/image" Target="media/imgrId46686824da319f533.jpg"/><Relationship Id="rId49956824da31a858a" Type="http://schemas.openxmlformats.org/officeDocument/2006/relationships/image" Target="media/imgrId49956824da31a858a.jpg"/><Relationship Id="rId81016824da31b2c13" Type="http://schemas.openxmlformats.org/officeDocument/2006/relationships/image" Target="media/imgrId81016824da31b2c13.jpg"/><Relationship Id="rId50096824da31beaac" Type="http://schemas.openxmlformats.org/officeDocument/2006/relationships/image" Target="media/imgrId50096824da31beaac.jpg"/><Relationship Id="rId82546824da31c5962" Type="http://schemas.openxmlformats.org/officeDocument/2006/relationships/image" Target="media/imgrId82546824da31c5962.gif"/><Relationship Id="rId63156824da31cf386" Type="http://schemas.openxmlformats.org/officeDocument/2006/relationships/image" Target="media/imgrId63156824da31cf38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151102" Type="http://schemas.openxmlformats.org/officeDocument/2006/relationships/image" Target="media/imgrId391511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151102" Type="http://schemas.openxmlformats.org/officeDocument/2006/relationships/image" Target="media/imgrId391511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151102" Type="http://schemas.openxmlformats.org/officeDocument/2006/relationships/image" Target="media/imgrId391511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151102" Type="http://schemas.openxmlformats.org/officeDocument/2006/relationships/image" Target="media/imgrId391511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151102" Type="http://schemas.openxmlformats.org/officeDocument/2006/relationships/image" Target="media/imgrId391511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151102" Type="http://schemas.openxmlformats.org/officeDocument/2006/relationships/image" Target="media/imgrId391511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