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1IM 250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1IM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 w14:paraId="3FC0C2D7" w14:textId="7E55D0D9" w:rsidR="00221395" w:rsidRDefault="000E3653" w:rsidP="00221395">
      <w:pPr>
        <w:jc w:val="center"/>
      </w:pPr>
      <w:r>
        <w:t>$IMG$</w:t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1IM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80900138" w:name="ctxt"/>
    <w:bookmarkEnd w:id="80900138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1IM 250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A - Intake and Exhaust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79156824e5beca93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B - Connecting Rod_Piston set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77246824e5becb44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 - Crankshaft_Flywheel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94336824e5becbf2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D - Crankcase_Gear Cover_Mounts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91346824e5becc6c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 - Timing_Speed Governor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21756824e5beccde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 - Cylinder Head and Ignition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19786824e5becd50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G - Fuel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40286824e5becdc3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H - Carburetor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27456824e5bece39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I - Cooling Panels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14586824e5beceac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L - Controls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</w:t>
            </w:r>
            <w:hyperlink r:id="rId11026824e5becf2f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DOWNLOAD PDF</w:t>
              </w:r>
            </w:hyperlink>
          </w:p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 - Starting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74956824e5becfb5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N - Soundproofing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52846824e5bed029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Z- Short Block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61836824e5bed09e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24166">
    <w:multiLevelType w:val="hybridMultilevel"/>
    <w:lvl w:ilvl="0" w:tplc="52998976">
      <w:start w:val="1"/>
      <w:numFmt w:val="decimal"/>
      <w:lvlText w:val="%1."/>
      <w:lvlJc w:val="left"/>
      <w:pPr>
        <w:ind w:left="720" w:hanging="360"/>
      </w:pPr>
    </w:lvl>
    <w:lvl w:ilvl="1" w:tplc="52998976" w:tentative="1">
      <w:start w:val="1"/>
      <w:numFmt w:val="lowerLetter"/>
      <w:lvlText w:val="%2."/>
      <w:lvlJc w:val="left"/>
      <w:pPr>
        <w:ind w:left="1440" w:hanging="360"/>
      </w:pPr>
    </w:lvl>
    <w:lvl w:ilvl="2" w:tplc="52998976" w:tentative="1">
      <w:start w:val="1"/>
      <w:numFmt w:val="lowerRoman"/>
      <w:lvlText w:val="%3."/>
      <w:lvlJc w:val="right"/>
      <w:pPr>
        <w:ind w:left="2160" w:hanging="180"/>
      </w:pPr>
    </w:lvl>
    <w:lvl w:ilvl="3" w:tplc="52998976" w:tentative="1">
      <w:start w:val="1"/>
      <w:numFmt w:val="decimal"/>
      <w:lvlText w:val="%4."/>
      <w:lvlJc w:val="left"/>
      <w:pPr>
        <w:ind w:left="2880" w:hanging="360"/>
      </w:pPr>
    </w:lvl>
    <w:lvl w:ilvl="4" w:tplc="52998976" w:tentative="1">
      <w:start w:val="1"/>
      <w:numFmt w:val="lowerLetter"/>
      <w:lvlText w:val="%5."/>
      <w:lvlJc w:val="left"/>
      <w:pPr>
        <w:ind w:left="3600" w:hanging="360"/>
      </w:pPr>
    </w:lvl>
    <w:lvl w:ilvl="5" w:tplc="52998976" w:tentative="1">
      <w:start w:val="1"/>
      <w:numFmt w:val="lowerRoman"/>
      <w:lvlText w:val="%6."/>
      <w:lvlJc w:val="right"/>
      <w:pPr>
        <w:ind w:left="4320" w:hanging="180"/>
      </w:pPr>
    </w:lvl>
    <w:lvl w:ilvl="6" w:tplc="52998976" w:tentative="1">
      <w:start w:val="1"/>
      <w:numFmt w:val="decimal"/>
      <w:lvlText w:val="%7."/>
      <w:lvlJc w:val="left"/>
      <w:pPr>
        <w:ind w:left="5040" w:hanging="360"/>
      </w:pPr>
    </w:lvl>
    <w:lvl w:ilvl="7" w:tplc="52998976" w:tentative="1">
      <w:start w:val="1"/>
      <w:numFmt w:val="lowerLetter"/>
      <w:lvlText w:val="%8."/>
      <w:lvlJc w:val="left"/>
      <w:pPr>
        <w:ind w:left="5760" w:hanging="360"/>
      </w:pPr>
    </w:lvl>
    <w:lvl w:ilvl="8" w:tplc="5299897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165">
    <w:multiLevelType w:val="hybridMultilevel"/>
    <w:lvl w:ilvl="0" w:tplc="8985040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24165">
    <w:abstractNumId w:val="24165"/>
  </w:num>
  <w:num w:numId="24166">
    <w:abstractNumId w:val="2416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831324109" Type="http://schemas.openxmlformats.org/officeDocument/2006/relationships/comments" Target="comments.xml"/><Relationship Id="rId342895187" Type="http://schemas.microsoft.com/office/2011/relationships/commentsExtended" Target="commentsExtended.xml"/><Relationship Id="rId79156824e5beca938" Type="http://schemas.openxmlformats.org/officeDocument/2006/relationships/hyperlink" Target="https://iservice.lombardini.it/documents/Manuals/7603/a-_intake_and_exhaust.pdf" TargetMode="External"/><Relationship Id="rId77246824e5becb443" Type="http://schemas.openxmlformats.org/officeDocument/2006/relationships/hyperlink" Target="https://iservice.lombardini.it/documents/Manuals/7604/b_-_connecting_rod-piston_set.pdf" TargetMode="External"/><Relationship Id="rId94336824e5becbf26" Type="http://schemas.openxmlformats.org/officeDocument/2006/relationships/hyperlink" Target="https://iservice.lombardini.it/documents/Manuals/7605/c_-_crankshaft-flywheel.pdf" TargetMode="External"/><Relationship Id="rId91346824e5becc6c0" Type="http://schemas.openxmlformats.org/officeDocument/2006/relationships/hyperlink" Target="https://iservice.lombardini.it/documents/Manuals/7606/d_-_cranckcase-gear_cover-mounts.pdf" TargetMode="External"/><Relationship Id="rId21756824e5beccde9" Type="http://schemas.openxmlformats.org/officeDocument/2006/relationships/hyperlink" Target="https://iservice.lombardini.it/documents/Manuals/7607/e_-_timing-speed_governor.pdf" TargetMode="External"/><Relationship Id="rId19786824e5becd504" Type="http://schemas.openxmlformats.org/officeDocument/2006/relationships/hyperlink" Target="https://iservice.lombardini.it/documents/Manuals/7608/f_-_cylinder_head_ignition.pdf" TargetMode="External"/><Relationship Id="rId40286824e5becdc3b" Type="http://schemas.openxmlformats.org/officeDocument/2006/relationships/hyperlink" Target="https://iservice.lombardini.it/documents/Manuals/7609/g_-_fuel_system.pdf" TargetMode="External"/><Relationship Id="rId27456824e5bece393" Type="http://schemas.openxmlformats.org/officeDocument/2006/relationships/hyperlink" Target="https://iservice.lombardini.it/documents/Manuals/7610/h_-_carburetor.pdf" TargetMode="External"/><Relationship Id="rId14586824e5beceac6" Type="http://schemas.openxmlformats.org/officeDocument/2006/relationships/hyperlink" Target="https://iservice.lombardini.it/documents/Manuals/7611/i_-_cooling_panels.pdf" TargetMode="External"/><Relationship Id="rId11026824e5becf2fd" Type="http://schemas.openxmlformats.org/officeDocument/2006/relationships/hyperlink" Target="https://iservice.lombardini.it/documents/Manuals/7612/l_-_controls.pdf" TargetMode="External"/><Relationship Id="rId74956824e5becfb5b" Type="http://schemas.openxmlformats.org/officeDocument/2006/relationships/hyperlink" Target="https://iservice.lombardini.it/documents/Manuals/7613/m_-_starting.pdf" TargetMode="External"/><Relationship Id="rId52846824e5bed0299" Type="http://schemas.openxmlformats.org/officeDocument/2006/relationships/hyperlink" Target="https://iservice.lombardini.it/documents/Manuals/7614/n_-_suondproofing.pdf" TargetMode="External"/><Relationship Id="rId61836824e5bed09ee" Type="http://schemas.openxmlformats.org/officeDocument/2006/relationships/hyperlink" Target="https://iservice.lombardini.it/documents/Manuals/7615/z_-_short_block.pdf" TargetMode="External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