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71795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51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602051" w:name="ctxt"/>
    <w:bookmarkEnd w:id="3260205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520793" name="name452760d1d0273a6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5260d1d0273a6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8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59060d1d0273a9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8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58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8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58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58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8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58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5251811" name="name353160d1d02759b8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07960d1d02759b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26834" name="name101860d1d0276a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360d1d0276a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5160d1d0276b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096588" name="name614860d1d027812e0" descr="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jpg"/>
                          <pic:cNvPicPr/>
                        </pic:nvPicPr>
                        <pic:blipFill>
                          <a:blip r:embed="rId113060d1d02781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3548" name="name690960d1d02793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960d1d02793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6660d1d02793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67548" name="name224160d1d027adb2f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448060d1d027ad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58328" name="name741460d1d027be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460d1d027be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3760d1d027bec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473352" name="name257860d1d027d5973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964760d1d027d5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50652" name="name324060d1d027e9c64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619560d1d027e9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80786" name="name800960d1d02806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760d1d02806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2460d1d02806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4000760" name="name200160d1d0281f5eb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292260d1d0281f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181728" name="name164960d1d02836252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650560d1d02836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63702" name="name848260d1d028502ad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364960d1d02850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AdBlue®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AdBlue® that does not comply with the quality specifications described in point 1 will trigger an error code and result in an inducement strategy (Para. 2.13.3.1).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982983" name="name607760d1d02863f3e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395160d1d02863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AdBlue®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523793" name="name880560d1d02877312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769860d1d02877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AdBlue®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0354" name="name976360d1d0288a28f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845960d1d0288a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844">
    <w:multiLevelType w:val="hybridMultilevel"/>
    <w:lvl w:ilvl="0" w:tplc="94419426">
      <w:start w:val="1"/>
      <w:numFmt w:val="decimal"/>
      <w:lvlText w:val="%1."/>
      <w:lvlJc w:val="left"/>
      <w:pPr>
        <w:ind w:left="720" w:hanging="360"/>
      </w:pPr>
    </w:lvl>
    <w:lvl w:ilvl="1" w:tplc="94419426" w:tentative="1">
      <w:start w:val="1"/>
      <w:numFmt w:val="lowerLetter"/>
      <w:lvlText w:val="%2."/>
      <w:lvlJc w:val="left"/>
      <w:pPr>
        <w:ind w:left="1440" w:hanging="360"/>
      </w:pPr>
    </w:lvl>
    <w:lvl w:ilvl="2" w:tplc="94419426" w:tentative="1">
      <w:start w:val="1"/>
      <w:numFmt w:val="lowerRoman"/>
      <w:lvlText w:val="%3."/>
      <w:lvlJc w:val="right"/>
      <w:pPr>
        <w:ind w:left="2160" w:hanging="180"/>
      </w:pPr>
    </w:lvl>
    <w:lvl w:ilvl="3" w:tplc="94419426" w:tentative="1">
      <w:start w:val="1"/>
      <w:numFmt w:val="decimal"/>
      <w:lvlText w:val="%4."/>
      <w:lvlJc w:val="left"/>
      <w:pPr>
        <w:ind w:left="2880" w:hanging="360"/>
      </w:pPr>
    </w:lvl>
    <w:lvl w:ilvl="4" w:tplc="94419426" w:tentative="1">
      <w:start w:val="1"/>
      <w:numFmt w:val="lowerLetter"/>
      <w:lvlText w:val="%5."/>
      <w:lvlJc w:val="left"/>
      <w:pPr>
        <w:ind w:left="3600" w:hanging="360"/>
      </w:pPr>
    </w:lvl>
    <w:lvl w:ilvl="5" w:tplc="94419426" w:tentative="1">
      <w:start w:val="1"/>
      <w:numFmt w:val="lowerRoman"/>
      <w:lvlText w:val="%6."/>
      <w:lvlJc w:val="right"/>
      <w:pPr>
        <w:ind w:left="4320" w:hanging="180"/>
      </w:pPr>
    </w:lvl>
    <w:lvl w:ilvl="6" w:tplc="94419426" w:tentative="1">
      <w:start w:val="1"/>
      <w:numFmt w:val="decimal"/>
      <w:lvlText w:val="%7."/>
      <w:lvlJc w:val="left"/>
      <w:pPr>
        <w:ind w:left="5040" w:hanging="360"/>
      </w:pPr>
    </w:lvl>
    <w:lvl w:ilvl="7" w:tplc="94419426" w:tentative="1">
      <w:start w:val="1"/>
      <w:numFmt w:val="lowerLetter"/>
      <w:lvlText w:val="%8."/>
      <w:lvlJc w:val="left"/>
      <w:pPr>
        <w:ind w:left="5760" w:hanging="360"/>
      </w:pPr>
    </w:lvl>
    <w:lvl w:ilvl="8" w:tplc="9441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3">
    <w:multiLevelType w:val="hybridMultilevel"/>
    <w:lvl w:ilvl="0" w:tplc="77311788">
      <w:start w:val="1"/>
      <w:numFmt w:val="decimal"/>
      <w:lvlText w:val="%1."/>
      <w:lvlJc w:val="left"/>
      <w:pPr>
        <w:ind w:left="720" w:hanging="360"/>
      </w:pPr>
    </w:lvl>
    <w:lvl w:ilvl="1" w:tplc="77311788" w:tentative="1">
      <w:start w:val="1"/>
      <w:numFmt w:val="lowerLetter"/>
      <w:lvlText w:val="%2."/>
      <w:lvlJc w:val="left"/>
      <w:pPr>
        <w:ind w:left="1440" w:hanging="360"/>
      </w:pPr>
    </w:lvl>
    <w:lvl w:ilvl="2" w:tplc="77311788" w:tentative="1">
      <w:start w:val="1"/>
      <w:numFmt w:val="lowerRoman"/>
      <w:lvlText w:val="%3."/>
      <w:lvlJc w:val="right"/>
      <w:pPr>
        <w:ind w:left="2160" w:hanging="180"/>
      </w:pPr>
    </w:lvl>
    <w:lvl w:ilvl="3" w:tplc="77311788" w:tentative="1">
      <w:start w:val="1"/>
      <w:numFmt w:val="decimal"/>
      <w:lvlText w:val="%4."/>
      <w:lvlJc w:val="left"/>
      <w:pPr>
        <w:ind w:left="2880" w:hanging="360"/>
      </w:pPr>
    </w:lvl>
    <w:lvl w:ilvl="4" w:tplc="77311788" w:tentative="1">
      <w:start w:val="1"/>
      <w:numFmt w:val="lowerLetter"/>
      <w:lvlText w:val="%5."/>
      <w:lvlJc w:val="left"/>
      <w:pPr>
        <w:ind w:left="3600" w:hanging="360"/>
      </w:pPr>
    </w:lvl>
    <w:lvl w:ilvl="5" w:tplc="77311788" w:tentative="1">
      <w:start w:val="1"/>
      <w:numFmt w:val="lowerRoman"/>
      <w:lvlText w:val="%6."/>
      <w:lvlJc w:val="right"/>
      <w:pPr>
        <w:ind w:left="4320" w:hanging="180"/>
      </w:pPr>
    </w:lvl>
    <w:lvl w:ilvl="6" w:tplc="77311788" w:tentative="1">
      <w:start w:val="1"/>
      <w:numFmt w:val="decimal"/>
      <w:lvlText w:val="%7."/>
      <w:lvlJc w:val="left"/>
      <w:pPr>
        <w:ind w:left="5040" w:hanging="360"/>
      </w:pPr>
    </w:lvl>
    <w:lvl w:ilvl="7" w:tplc="77311788" w:tentative="1">
      <w:start w:val="1"/>
      <w:numFmt w:val="lowerLetter"/>
      <w:lvlText w:val="%8."/>
      <w:lvlJc w:val="left"/>
      <w:pPr>
        <w:ind w:left="5760" w:hanging="360"/>
      </w:pPr>
    </w:lvl>
    <w:lvl w:ilvl="8" w:tplc="7731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2">
    <w:multiLevelType w:val="hybridMultilevel"/>
    <w:lvl w:ilvl="0" w:tplc="70717242">
      <w:start w:val="1"/>
      <w:numFmt w:val="decimal"/>
      <w:lvlText w:val="%1."/>
      <w:lvlJc w:val="left"/>
      <w:pPr>
        <w:ind w:left="720" w:hanging="360"/>
      </w:pPr>
    </w:lvl>
    <w:lvl w:ilvl="1" w:tplc="70717242" w:tentative="1">
      <w:start w:val="1"/>
      <w:numFmt w:val="lowerLetter"/>
      <w:lvlText w:val="%2."/>
      <w:lvlJc w:val="left"/>
      <w:pPr>
        <w:ind w:left="1440" w:hanging="360"/>
      </w:pPr>
    </w:lvl>
    <w:lvl w:ilvl="2" w:tplc="70717242" w:tentative="1">
      <w:start w:val="1"/>
      <w:numFmt w:val="lowerRoman"/>
      <w:lvlText w:val="%3."/>
      <w:lvlJc w:val="right"/>
      <w:pPr>
        <w:ind w:left="2160" w:hanging="180"/>
      </w:pPr>
    </w:lvl>
    <w:lvl w:ilvl="3" w:tplc="70717242" w:tentative="1">
      <w:start w:val="1"/>
      <w:numFmt w:val="decimal"/>
      <w:lvlText w:val="%4."/>
      <w:lvlJc w:val="left"/>
      <w:pPr>
        <w:ind w:left="2880" w:hanging="360"/>
      </w:pPr>
    </w:lvl>
    <w:lvl w:ilvl="4" w:tplc="70717242" w:tentative="1">
      <w:start w:val="1"/>
      <w:numFmt w:val="lowerLetter"/>
      <w:lvlText w:val="%5."/>
      <w:lvlJc w:val="left"/>
      <w:pPr>
        <w:ind w:left="3600" w:hanging="360"/>
      </w:pPr>
    </w:lvl>
    <w:lvl w:ilvl="5" w:tplc="70717242" w:tentative="1">
      <w:start w:val="1"/>
      <w:numFmt w:val="lowerRoman"/>
      <w:lvlText w:val="%6."/>
      <w:lvlJc w:val="right"/>
      <w:pPr>
        <w:ind w:left="4320" w:hanging="180"/>
      </w:pPr>
    </w:lvl>
    <w:lvl w:ilvl="6" w:tplc="70717242" w:tentative="1">
      <w:start w:val="1"/>
      <w:numFmt w:val="decimal"/>
      <w:lvlText w:val="%7."/>
      <w:lvlJc w:val="left"/>
      <w:pPr>
        <w:ind w:left="5040" w:hanging="360"/>
      </w:pPr>
    </w:lvl>
    <w:lvl w:ilvl="7" w:tplc="70717242" w:tentative="1">
      <w:start w:val="1"/>
      <w:numFmt w:val="lowerLetter"/>
      <w:lvlText w:val="%8."/>
      <w:lvlJc w:val="left"/>
      <w:pPr>
        <w:ind w:left="5760" w:hanging="360"/>
      </w:pPr>
    </w:lvl>
    <w:lvl w:ilvl="8" w:tplc="7071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1">
    <w:multiLevelType w:val="hybridMultilevel"/>
    <w:lvl w:ilvl="0" w:tplc="97965556">
      <w:start w:val="1"/>
      <w:numFmt w:val="decimal"/>
      <w:lvlText w:val="%1."/>
      <w:lvlJc w:val="left"/>
      <w:pPr>
        <w:ind w:left="720" w:hanging="360"/>
      </w:pPr>
    </w:lvl>
    <w:lvl w:ilvl="1" w:tplc="97965556" w:tentative="1">
      <w:start w:val="1"/>
      <w:numFmt w:val="lowerLetter"/>
      <w:lvlText w:val="%2."/>
      <w:lvlJc w:val="left"/>
      <w:pPr>
        <w:ind w:left="1440" w:hanging="360"/>
      </w:pPr>
    </w:lvl>
    <w:lvl w:ilvl="2" w:tplc="97965556" w:tentative="1">
      <w:start w:val="1"/>
      <w:numFmt w:val="lowerRoman"/>
      <w:lvlText w:val="%3."/>
      <w:lvlJc w:val="right"/>
      <w:pPr>
        <w:ind w:left="2160" w:hanging="180"/>
      </w:pPr>
    </w:lvl>
    <w:lvl w:ilvl="3" w:tplc="97965556" w:tentative="1">
      <w:start w:val="1"/>
      <w:numFmt w:val="decimal"/>
      <w:lvlText w:val="%4."/>
      <w:lvlJc w:val="left"/>
      <w:pPr>
        <w:ind w:left="2880" w:hanging="360"/>
      </w:pPr>
    </w:lvl>
    <w:lvl w:ilvl="4" w:tplc="97965556" w:tentative="1">
      <w:start w:val="1"/>
      <w:numFmt w:val="lowerLetter"/>
      <w:lvlText w:val="%5."/>
      <w:lvlJc w:val="left"/>
      <w:pPr>
        <w:ind w:left="3600" w:hanging="360"/>
      </w:pPr>
    </w:lvl>
    <w:lvl w:ilvl="5" w:tplc="97965556" w:tentative="1">
      <w:start w:val="1"/>
      <w:numFmt w:val="lowerRoman"/>
      <w:lvlText w:val="%6."/>
      <w:lvlJc w:val="right"/>
      <w:pPr>
        <w:ind w:left="4320" w:hanging="180"/>
      </w:pPr>
    </w:lvl>
    <w:lvl w:ilvl="6" w:tplc="97965556" w:tentative="1">
      <w:start w:val="1"/>
      <w:numFmt w:val="decimal"/>
      <w:lvlText w:val="%7."/>
      <w:lvlJc w:val="left"/>
      <w:pPr>
        <w:ind w:left="5040" w:hanging="360"/>
      </w:pPr>
    </w:lvl>
    <w:lvl w:ilvl="7" w:tplc="97965556" w:tentative="1">
      <w:start w:val="1"/>
      <w:numFmt w:val="lowerLetter"/>
      <w:lvlText w:val="%8."/>
      <w:lvlJc w:val="left"/>
      <w:pPr>
        <w:ind w:left="5760" w:hanging="360"/>
      </w:pPr>
    </w:lvl>
    <w:lvl w:ilvl="8" w:tplc="9796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0">
    <w:multiLevelType w:val="hybridMultilevel"/>
    <w:lvl w:ilvl="0" w:tplc="64738141">
      <w:start w:val="1"/>
      <w:numFmt w:val="decimal"/>
      <w:lvlText w:val="%1."/>
      <w:lvlJc w:val="left"/>
      <w:pPr>
        <w:ind w:left="720" w:hanging="360"/>
      </w:pPr>
    </w:lvl>
    <w:lvl w:ilvl="1" w:tplc="64738141" w:tentative="1">
      <w:start w:val="1"/>
      <w:numFmt w:val="lowerLetter"/>
      <w:lvlText w:val="%2."/>
      <w:lvlJc w:val="left"/>
      <w:pPr>
        <w:ind w:left="1440" w:hanging="360"/>
      </w:pPr>
    </w:lvl>
    <w:lvl w:ilvl="2" w:tplc="64738141" w:tentative="1">
      <w:start w:val="1"/>
      <w:numFmt w:val="lowerRoman"/>
      <w:lvlText w:val="%3."/>
      <w:lvlJc w:val="right"/>
      <w:pPr>
        <w:ind w:left="2160" w:hanging="180"/>
      </w:pPr>
    </w:lvl>
    <w:lvl w:ilvl="3" w:tplc="64738141" w:tentative="1">
      <w:start w:val="1"/>
      <w:numFmt w:val="decimal"/>
      <w:lvlText w:val="%4."/>
      <w:lvlJc w:val="left"/>
      <w:pPr>
        <w:ind w:left="2880" w:hanging="360"/>
      </w:pPr>
    </w:lvl>
    <w:lvl w:ilvl="4" w:tplc="64738141" w:tentative="1">
      <w:start w:val="1"/>
      <w:numFmt w:val="lowerLetter"/>
      <w:lvlText w:val="%5."/>
      <w:lvlJc w:val="left"/>
      <w:pPr>
        <w:ind w:left="3600" w:hanging="360"/>
      </w:pPr>
    </w:lvl>
    <w:lvl w:ilvl="5" w:tplc="64738141" w:tentative="1">
      <w:start w:val="1"/>
      <w:numFmt w:val="lowerRoman"/>
      <w:lvlText w:val="%6."/>
      <w:lvlJc w:val="right"/>
      <w:pPr>
        <w:ind w:left="4320" w:hanging="180"/>
      </w:pPr>
    </w:lvl>
    <w:lvl w:ilvl="6" w:tplc="64738141" w:tentative="1">
      <w:start w:val="1"/>
      <w:numFmt w:val="decimal"/>
      <w:lvlText w:val="%7."/>
      <w:lvlJc w:val="left"/>
      <w:pPr>
        <w:ind w:left="5040" w:hanging="360"/>
      </w:pPr>
    </w:lvl>
    <w:lvl w:ilvl="7" w:tplc="64738141" w:tentative="1">
      <w:start w:val="1"/>
      <w:numFmt w:val="lowerLetter"/>
      <w:lvlText w:val="%8."/>
      <w:lvlJc w:val="left"/>
      <w:pPr>
        <w:ind w:left="5760" w:hanging="360"/>
      </w:pPr>
    </w:lvl>
    <w:lvl w:ilvl="8" w:tplc="64738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9">
    <w:multiLevelType w:val="hybridMultilevel"/>
    <w:lvl w:ilvl="0" w:tplc="37191521">
      <w:start w:val="1"/>
      <w:numFmt w:val="decimal"/>
      <w:lvlText w:val="%1."/>
      <w:lvlJc w:val="left"/>
      <w:pPr>
        <w:ind w:left="720" w:hanging="360"/>
      </w:pPr>
    </w:lvl>
    <w:lvl w:ilvl="1" w:tplc="37191521" w:tentative="1">
      <w:start w:val="1"/>
      <w:numFmt w:val="lowerLetter"/>
      <w:lvlText w:val="%2."/>
      <w:lvlJc w:val="left"/>
      <w:pPr>
        <w:ind w:left="1440" w:hanging="360"/>
      </w:pPr>
    </w:lvl>
    <w:lvl w:ilvl="2" w:tplc="37191521" w:tentative="1">
      <w:start w:val="1"/>
      <w:numFmt w:val="lowerRoman"/>
      <w:lvlText w:val="%3."/>
      <w:lvlJc w:val="right"/>
      <w:pPr>
        <w:ind w:left="2160" w:hanging="180"/>
      </w:pPr>
    </w:lvl>
    <w:lvl w:ilvl="3" w:tplc="37191521" w:tentative="1">
      <w:start w:val="1"/>
      <w:numFmt w:val="decimal"/>
      <w:lvlText w:val="%4."/>
      <w:lvlJc w:val="left"/>
      <w:pPr>
        <w:ind w:left="2880" w:hanging="360"/>
      </w:pPr>
    </w:lvl>
    <w:lvl w:ilvl="4" w:tplc="37191521" w:tentative="1">
      <w:start w:val="1"/>
      <w:numFmt w:val="lowerLetter"/>
      <w:lvlText w:val="%5."/>
      <w:lvlJc w:val="left"/>
      <w:pPr>
        <w:ind w:left="3600" w:hanging="360"/>
      </w:pPr>
    </w:lvl>
    <w:lvl w:ilvl="5" w:tplc="37191521" w:tentative="1">
      <w:start w:val="1"/>
      <w:numFmt w:val="lowerRoman"/>
      <w:lvlText w:val="%6."/>
      <w:lvlJc w:val="right"/>
      <w:pPr>
        <w:ind w:left="4320" w:hanging="180"/>
      </w:pPr>
    </w:lvl>
    <w:lvl w:ilvl="6" w:tplc="37191521" w:tentative="1">
      <w:start w:val="1"/>
      <w:numFmt w:val="decimal"/>
      <w:lvlText w:val="%7."/>
      <w:lvlJc w:val="left"/>
      <w:pPr>
        <w:ind w:left="5040" w:hanging="360"/>
      </w:pPr>
    </w:lvl>
    <w:lvl w:ilvl="7" w:tplc="37191521" w:tentative="1">
      <w:start w:val="1"/>
      <w:numFmt w:val="lowerLetter"/>
      <w:lvlText w:val="%8."/>
      <w:lvlJc w:val="left"/>
      <w:pPr>
        <w:ind w:left="5760" w:hanging="360"/>
      </w:pPr>
    </w:lvl>
    <w:lvl w:ilvl="8" w:tplc="3719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8">
    <w:multiLevelType w:val="hybridMultilevel"/>
    <w:lvl w:ilvl="0" w:tplc="27400169">
      <w:start w:val="1"/>
      <w:numFmt w:val="decimal"/>
      <w:lvlText w:val="%1."/>
      <w:lvlJc w:val="left"/>
      <w:pPr>
        <w:ind w:left="720" w:hanging="360"/>
      </w:pPr>
    </w:lvl>
    <w:lvl w:ilvl="1" w:tplc="27400169" w:tentative="1">
      <w:start w:val="1"/>
      <w:numFmt w:val="lowerLetter"/>
      <w:lvlText w:val="%2."/>
      <w:lvlJc w:val="left"/>
      <w:pPr>
        <w:ind w:left="1440" w:hanging="360"/>
      </w:pPr>
    </w:lvl>
    <w:lvl w:ilvl="2" w:tplc="27400169" w:tentative="1">
      <w:start w:val="1"/>
      <w:numFmt w:val="lowerRoman"/>
      <w:lvlText w:val="%3."/>
      <w:lvlJc w:val="right"/>
      <w:pPr>
        <w:ind w:left="2160" w:hanging="180"/>
      </w:pPr>
    </w:lvl>
    <w:lvl w:ilvl="3" w:tplc="27400169" w:tentative="1">
      <w:start w:val="1"/>
      <w:numFmt w:val="decimal"/>
      <w:lvlText w:val="%4."/>
      <w:lvlJc w:val="left"/>
      <w:pPr>
        <w:ind w:left="2880" w:hanging="360"/>
      </w:pPr>
    </w:lvl>
    <w:lvl w:ilvl="4" w:tplc="27400169" w:tentative="1">
      <w:start w:val="1"/>
      <w:numFmt w:val="lowerLetter"/>
      <w:lvlText w:val="%5."/>
      <w:lvlJc w:val="left"/>
      <w:pPr>
        <w:ind w:left="3600" w:hanging="360"/>
      </w:pPr>
    </w:lvl>
    <w:lvl w:ilvl="5" w:tplc="27400169" w:tentative="1">
      <w:start w:val="1"/>
      <w:numFmt w:val="lowerRoman"/>
      <w:lvlText w:val="%6."/>
      <w:lvlJc w:val="right"/>
      <w:pPr>
        <w:ind w:left="4320" w:hanging="180"/>
      </w:pPr>
    </w:lvl>
    <w:lvl w:ilvl="6" w:tplc="27400169" w:tentative="1">
      <w:start w:val="1"/>
      <w:numFmt w:val="decimal"/>
      <w:lvlText w:val="%7."/>
      <w:lvlJc w:val="left"/>
      <w:pPr>
        <w:ind w:left="5040" w:hanging="360"/>
      </w:pPr>
    </w:lvl>
    <w:lvl w:ilvl="7" w:tplc="27400169" w:tentative="1">
      <w:start w:val="1"/>
      <w:numFmt w:val="lowerLetter"/>
      <w:lvlText w:val="%8."/>
      <w:lvlJc w:val="left"/>
      <w:pPr>
        <w:ind w:left="5760" w:hanging="360"/>
      </w:pPr>
    </w:lvl>
    <w:lvl w:ilvl="8" w:tplc="27400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37">
    <w:multiLevelType w:val="hybridMultilevel"/>
    <w:lvl w:ilvl="0" w:tplc="64753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837">
    <w:abstractNumId w:val="15837"/>
  </w:num>
  <w:num w:numId="15838">
    <w:abstractNumId w:val="15838"/>
  </w:num>
  <w:num w:numId="15839">
    <w:abstractNumId w:val="15839"/>
  </w:num>
  <w:num w:numId="15840">
    <w:abstractNumId w:val="15840"/>
  </w:num>
  <w:num w:numId="15841">
    <w:abstractNumId w:val="15841"/>
  </w:num>
  <w:num w:numId="15842">
    <w:abstractNumId w:val="15842"/>
  </w:num>
  <w:num w:numId="15843">
    <w:abstractNumId w:val="15843"/>
  </w:num>
  <w:num w:numId="15844">
    <w:abstractNumId w:val="158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8421909" Type="http://schemas.openxmlformats.org/officeDocument/2006/relationships/comments" Target="comments.xml"/><Relationship Id="rId746674194" Type="http://schemas.microsoft.com/office/2011/relationships/commentsExtended" Target="commentsExtended.xml"/><Relationship Id="rId14511457" Type="http://schemas.openxmlformats.org/officeDocument/2006/relationships/image" Target="media/imgrId14511457.jpg"/><Relationship Id="rId159060d1d0273a9ad" Type="http://schemas.openxmlformats.org/officeDocument/2006/relationships/hyperlink" Target="https://iservice.lombardini.it/jsp/Template2/manuale.jsp?id=642&amp;parent=1273&amp;txts=3.3.2" TargetMode="External"/><Relationship Id="rId695160d1d0276b27f" Type="http://schemas.openxmlformats.org/officeDocument/2006/relationships/hyperlink" Target="https://iservice.lombardini.it/jsp/Template2/manuale.jsp?id=642&amp;parent=1273&amp;txts=3.3.2" TargetMode="External"/><Relationship Id="rId766660d1d02793a4c" Type="http://schemas.openxmlformats.org/officeDocument/2006/relationships/hyperlink" Target="https://iservice.lombardini.it/jsp/Template2/manuale.jsp?id=642&amp;parent=1273&amp;txts=3.3.2" TargetMode="External"/><Relationship Id="rId573760d1d027bec5e" Type="http://schemas.openxmlformats.org/officeDocument/2006/relationships/hyperlink" Target="https://iservice.lombardini.it/jsp/Template2/manuale.jsp?id=642&amp;parent=1273&amp;txts=3.3.2" TargetMode="External"/><Relationship Id="rId692460d1d0280676d" Type="http://schemas.openxmlformats.org/officeDocument/2006/relationships/hyperlink" Target="https://iservice.lombardini.it/jsp/Template2/manuale.jsp?id=642&amp;parent=1273&amp;txts=3.3.2" TargetMode="External"/><Relationship Id="rId835260d1d0273a6d9" Type="http://schemas.openxmlformats.org/officeDocument/2006/relationships/image" Target="media/imgrId835260d1d0273a6d9.jpg"/><Relationship Id="rId207960d1d02759b7f" Type="http://schemas.openxmlformats.org/officeDocument/2006/relationships/image" Target="media/imgrId207960d1d02759b7f.jpg"/><Relationship Id="rId860360d1d0276a982" Type="http://schemas.openxmlformats.org/officeDocument/2006/relationships/image" Target="media/imgrId860360d1d0276a982.jpg"/><Relationship Id="rId113060d1d027812d8" Type="http://schemas.openxmlformats.org/officeDocument/2006/relationships/image" Target="media/imgrId113060d1d027812d8.jpg"/><Relationship Id="rId206960d1d02793377" Type="http://schemas.openxmlformats.org/officeDocument/2006/relationships/image" Target="media/imgrId206960d1d02793377.jpg"/><Relationship Id="rId448060d1d027adb26" Type="http://schemas.openxmlformats.org/officeDocument/2006/relationships/image" Target="media/imgrId448060d1d027adb26.jpg"/><Relationship Id="rId820460d1d027be534" Type="http://schemas.openxmlformats.org/officeDocument/2006/relationships/image" Target="media/imgrId820460d1d027be534.jpg"/><Relationship Id="rId964760d1d027d596e" Type="http://schemas.openxmlformats.org/officeDocument/2006/relationships/image" Target="media/imgrId964760d1d027d596e.jpg"/><Relationship Id="rId619560d1d027e9c5c" Type="http://schemas.openxmlformats.org/officeDocument/2006/relationships/image" Target="media/imgrId619560d1d027e9c5c.jpg"/><Relationship Id="rId231760d1d02806077" Type="http://schemas.openxmlformats.org/officeDocument/2006/relationships/image" Target="media/imgrId231760d1d02806077.jpg"/><Relationship Id="rId292260d1d0281f5e6" Type="http://schemas.openxmlformats.org/officeDocument/2006/relationships/image" Target="media/imgrId292260d1d0281f5e6.jpg"/><Relationship Id="rId650560d1d0283624d" Type="http://schemas.openxmlformats.org/officeDocument/2006/relationships/image" Target="media/imgrId650560d1d0283624d.jpg"/><Relationship Id="rId364960d1d028502a7" Type="http://schemas.openxmlformats.org/officeDocument/2006/relationships/image" Target="media/imgrId364960d1d028502a7.jpg"/><Relationship Id="rId395160d1d02863f36" Type="http://schemas.openxmlformats.org/officeDocument/2006/relationships/image" Target="media/imgrId395160d1d02863f36.jpg"/><Relationship Id="rId769860d1d02877307" Type="http://schemas.openxmlformats.org/officeDocument/2006/relationships/image" Target="media/imgrId769860d1d02877307.jpg"/><Relationship Id="rId845960d1d0288a286" Type="http://schemas.openxmlformats.org/officeDocument/2006/relationships/image" Target="media/imgrId845960d1d0288a28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457" Type="http://schemas.openxmlformats.org/officeDocument/2006/relationships/image" Target="media/imgrId145114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457" Type="http://schemas.openxmlformats.org/officeDocument/2006/relationships/image" Target="media/imgrId145114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457" Type="http://schemas.openxmlformats.org/officeDocument/2006/relationships/image" Target="media/imgrId145114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457" Type="http://schemas.openxmlformats.org/officeDocument/2006/relationships/image" Target="media/imgrId145114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457" Type="http://schemas.openxmlformats.org/officeDocument/2006/relationships/image" Target="media/imgrId145114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511457" Type="http://schemas.openxmlformats.org/officeDocument/2006/relationships/image" Target="media/imgrId145114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