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730740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94678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9175226" w:name="ctxt"/>
    <w:bookmarkEnd w:id="6917522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64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74776824e8605edd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52036824e8605f08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64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98806824e8605f6c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64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83596824e8605fb1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10406824e860600b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41756824e8606053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18356824e86060a7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70296824e8606132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42846824e860618d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11.6</w:t>
      </w:r>
      <w:r>
        <w:rPr>
          <w:color w:val="00274C"/>
          <w:sz w:val="20"/>
          <w:szCs w:val="20"/>
          <w:u w:val="none"/>
        </w:rPr>
        <w:t xml:space="preserve"> </w:t>
      </w:r>
      <w:hyperlink r:id="rId66216824e86061e8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(configurations)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89186824e860625b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80916824e860629e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Air filter (cartridge 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50226824e86062df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Remote oil filter (disassembly and assembly)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37906824e860633b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Intake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11.11</w:t>
      </w:r>
      <w:r>
        <w:rPr>
          <w:color w:val="00274C"/>
          <w:sz w:val="20"/>
          <w:szCs w:val="20"/>
          <w:u w:val="none"/>
        </w:rPr>
        <w:t xml:space="preserve"> </w:t>
      </w:r>
      <w:hyperlink r:id="rId66516824e860638f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Muffler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79986824e86063da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Cooling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42096824e860642f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Engine feet (information)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64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64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64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96026824e86064da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57006824e8606517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22765948" name="name74786824e8606f458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46566824e8606f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0174704" name="name52446824e86076ee5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6416824e86076ee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64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79636824e860779d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64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64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64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64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64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64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64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64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64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64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36453" name="name24776824e860820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406824e860820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16686824e860829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6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6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778747" name="name46666824e860889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926824e860889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6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>
            <w:pPr>
              <w:numPr>
                <w:ilvl w:val="0"/>
                <w:numId w:val="6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11358052" name="name32896824e860959ba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88456824e860959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65749724" name="name85926824e860a07c5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96116824e860a07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6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6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62466905" name="name63306824e860a9bf5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81866824e860a9b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6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6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6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2493258" name="name19526824e860b8081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86736824e860b80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Vent compartment closure lid</w:t>
            </w:r>
          </w:p>
          <w:p/>
          <w:p/>
          <w:p>
            <w:pPr>
              <w:numPr>
                <w:ilvl w:val="0"/>
                <w:numId w:val="6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66345957" name="name47966824e860c2f22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29286824e860c2f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15432" name="name38966824e860cac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916824e860cac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72826824e860cb6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6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672560" name="name79626824e860d4072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76086824e860d40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6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6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oil to keep them in their seat.</w:t>
            </w:r>
          </w:p>
          <w:p>
            <w:pPr>
              <w:numPr>
                <w:ilvl w:val="0"/>
                <w:numId w:val="6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3738794" name="name16566824e860dfbd8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94136824e860dfb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4643922" name="name65796824e860eb02c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50096824e860eb0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584647" name="name50436824e860f0c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446824e860f0c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bolting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6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6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9526824e860f3d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48759943" name="name99106824e8610ed87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57416824e8610e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21726824e861115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7352259" name="name84666824e8612290b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66526824e861229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6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4576824e861231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1559026" name="name88396824e8612be68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43456824e8612be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8976824e8612c4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0800535" name="name84076824e86137cc3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83786824e86137c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 and 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7006" name="name48256824e861417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556824e86141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19216824e861420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6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7069257" name="name49016824e86153414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20106824e86153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59448949" name="name75876824e8615e213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44326824e8615e2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545165" name="name82356824e861677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036824e861677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  </w:t>
            </w:r>
            <w:hyperlink r:id="rId83816824e861682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  <w:p>
            <w:pPr>
              <w:numPr>
                <w:ilvl w:val="0"/>
                <w:numId w:val="6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crankshaft on support to assemble the con rod capp on cylinder 1 and 4.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628000" cy="1684800"/>
                  <wp:effectExtent b="0" l="0" r="0" t="0"/>
                  <wp:docPr id="42668463" name="name21386824e861747ef" descr="Fig._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7.jpg"/>
                          <pic:cNvPicPr/>
                        </pic:nvPicPr>
                        <pic:blipFill>
                          <a:blip r:embed="rId68146824e861747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884364" name="name64716824e8617e7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386824e8617e7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 the rods are divided by breaking pay particular attention to the coupling of the cap on the connecting rod.</w:t>
            </w:r>
          </w:p>
          <w:p>
            <w:pPr>
              <w:numPr>
                <w:ilvl w:val="0"/>
                <w:numId w:val="6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before you screw and tighten the bolts that the breaking surfaces are perfectly flush.</w:t>
            </w:r>
          </w:p>
          <w:p/>
          <w:p/>
          <w:p>
            <w:pPr>
              <w:numPr>
                <w:ilvl w:val="0"/>
                <w:numId w:val="6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50126824e8617f9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6 for the cylinders 2 and 3.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8000" cy="1648800"/>
                  <wp:effectExtent b="0" l="0" r="0" t="0"/>
                  <wp:docPr id="77387810" name="name40266824e86189e5d" descr="Fig._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8.jpg"/>
                          <pic:cNvPicPr/>
                        </pic:nvPicPr>
                        <pic:blipFill>
                          <a:blip r:embed="rId63416824e86189e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759497" name="name21746824e861913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816824e861913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assembly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6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After the check carried out at point 8,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0800" cy="1641600"/>
                  <wp:effectExtent b="0" l="0" r="0" t="0"/>
                  <wp:docPr id="15416693" name="name93786824e861a08bf" descr="Fig._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9.jpg"/>
                          <pic:cNvPicPr/>
                        </pic:nvPicPr>
                        <pic:blipFill>
                          <a:blip r:embed="rId99986824e861a08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00" cy="16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836665" name="name93546824e861a83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536824e861a8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6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6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305227" name="name83836824e861b59fe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48576824e861b59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331709" name="name50036824e861bcd45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86376824e861bc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237922" name="name20176824e861c2b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696824e861c2b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6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033361" name="name15846824e861cb10d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89706824e861cb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fume pipes</w:t>
            </w:r>
          </w:p>
          <w:p/>
          <w:p/>
          <w:p>
            <w:pPr>
              <w:numPr>
                <w:ilvl w:val="0"/>
                <w:numId w:val="6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70814276" name="name45796824e861d5456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67366824e861d5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174482" name="name64586824e861dd7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366824e861dd7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6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73855527" name="name77856824e861e951e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33486824e861e9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6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6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9596701" name="name48856824e861f1fb1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31856824e861f1f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632873" name="name93556824e862033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806824e86203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two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appropriate screws (tightening torque 25 Nm)</w:t>
            </w:r>
          </w:p>
          <w:p>
            <w:pPr>
              <w:numPr>
                <w:ilvl w:val="0"/>
                <w:numId w:val="6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990193" name="name98646824e862110f6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90256824e862110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449111" name="name69176824e8621742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5006824e862174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6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752694" name="name18916824e862206af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71576824e862206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996578" name="name92516824e862265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176824e862265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6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1959786" name="name33866824e8622e781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30866824e8622e7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030123" name="name85496824e8623594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0986824e862359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6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28686824e862367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21896824e862374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last screw is fitted in the place of the tool </w:t>
            </w:r>
            <w:hyperlink r:id="rId60186824e862378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55706824e86237d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6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20100887" name="name93886824e86240658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95166824e862406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6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6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5435037" name="name52116824e8624d0f9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15786824e8624d0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80425" name="name27106824e862545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036824e862545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asymmetric.</w:t>
            </w:r>
          </w:p>
          <w:p>
            <w:pPr>
              <w:numPr>
                <w:ilvl w:val="0"/>
                <w:numId w:val="6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/>
          <w:p/>
          <w:p/>
          <w:p/>
          <w:p>
            <w:pPr>
              <w:numPr>
                <w:ilvl w:val="0"/>
                <w:numId w:val="6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N into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6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(Fig. 9.33)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8283385" name="name45786824e862624cb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90016824e862624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022319" name="name92716824e8626b1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416824e8626b1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4628522" name="name80266824e86274b26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58036824e86274b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</w:p>
          <w:p>
            <w:pPr>
              <w:numPr>
                <w:ilvl w:val="0"/>
                <w:numId w:val="6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502303" name="name12006824e862805a3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55986824e862805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Injection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269979" name="name57366824e86286a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486824e86286a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9.34)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/>
          <w:p/>
          <w:p>
            <w:pPr>
              <w:numPr>
                <w:ilvl w:val="0"/>
                <w:numId w:val="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the warning in </w:t>
            </w:r>
            <w:hyperlink r:id="rId31646824e86287a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a dial gauge to detect the TDC on piston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bring the indicator of the dial gauge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During the detection phase of the TDC, check that cylinder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 compression phase (align the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11087058" name="name99046824e86294f30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79436824e86294f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the identified pump code,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know the advance degrees and the corresponding value to lower the piston.</w:t>
            </w:r>
          </w:p>
          <w:p>
            <w:pPr>
              <w:numPr>
                <w:ilvl w:val="0"/>
                <w:numId w:val="6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tool </w:t>
            </w:r>
            <w:hyperlink r:id="rId33316824e86295e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with two motor fixing screws.</w:t>
            </w:r>
          </w:p>
          <w:p>
            <w:pPr>
              <w:numPr>
                <w:ilvl w:val="0"/>
                <w:numId w:val="6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 stopping at the correct advance value by using tool </w:t>
            </w:r>
            <w:hyperlink r:id="rId69546824e862966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1626824e862969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Lock the </w:t>
            </w:r>
            <w:hyperlink r:id="rId48986824e86296d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ensure that the crankshaft does not rotate, which would alter the correct advance value.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and 6.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80156184" name="name87876824e862a0d03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87526824e862a0c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You are not required to respect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6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239786" name="name74086824e862ac1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316824e862ac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 and 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96800" cy="1533600"/>
                  <wp:effectExtent b="0" l="0" r="0" t="0"/>
                  <wp:docPr id="52177881" name="name87136824e862b6087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86056824e862b60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57295243" name="name14456824e862bf93a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29196824e862bf9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 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660705" name="name63146824e862c6a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966824e862c6a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84396824e862c74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6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</w:t>
            </w:r>
          </w:p>
          <w:p>
            <w:pPr>
              <w:numPr>
                <w:ilvl w:val="0"/>
                <w:numId w:val="6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</w:t>
            </w:r>
          </w:p>
          <w:p>
            <w:pPr>
              <w:numPr>
                <w:ilvl w:val="0"/>
                <w:numId w:val="6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74346824e862c85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33901758" name="name24036824e862d3619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68846824e862d36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3220725" name="name27876824e862d9fe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2446824e862d9f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6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0411643" name="name28796824e862e4114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48506824e862e4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Injectors projection</w:t>
            </w:r>
          </w:p>
          <w:p/>
          <w:p/>
          <w:p>
            <w:pPr>
              <w:numPr>
                <w:ilvl w:val="0"/>
                <w:numId w:val="6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6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protrusion of injectors by means of the tool </w:t>
            </w:r>
            <w:hyperlink r:id="rId10196824e862e57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9804980" name="name78736824e862f0680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35196824e862f06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44594720" name="name58616824e86305e3c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39406824e86305e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71056824e86306b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6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5616824e863087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53286824e863093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44196824e86309b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38626824e8630ac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54226824e8630b2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490979" name="name36496824e86315533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22886824e863155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17528931" name="name44986824e8631cc41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53156824e8631cc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41570504" name="name22536824e863249c3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38966824e863249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6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6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41136824e863261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3845891" name="name83676824e8632eb3d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75266824e8632eb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2860153" name="name75196824e86334dd5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47786824e86334dd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7003944" name="name81676824e8633ae14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81196824e8633ae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6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205919" name="name93046824e863451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066824e86345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>
            <w:pPr>
              <w:numPr>
                <w:ilvl w:val="0"/>
                <w:numId w:val="6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7160239" name="name87486824e8634cbdc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93716824e8634cb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4497" name="name83636824e86355d3c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17486824e86355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9.46</w:t>
            </w:r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10895481" name="name40366824e86360149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56716824e86360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6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50160" name="name34356824e863672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246824e863671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6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or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10783481" name="name57256824e863718c7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28356824e863718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041492" name="name43636824e86376f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446824e86376f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6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60800" cy="1461600"/>
                  <wp:effectExtent b="0" l="0" r="0" t="0"/>
                  <wp:docPr id="41781143" name="name80756824e86381ff1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52236824e86381f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16799820" name="name29016824e86391ebe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82386824e86391e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6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420867" name="name85316824e863992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736824e863992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46764" name="name36926824e863a1402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98456824e863a13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6125277" name="name32076824e863a90cd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41216824e863a90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303163" name="name19286824e863afa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506824e863afa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2789835" name="name51316824e863bcbb3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23206824e863bcb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5840971" name="name67626824e863c3cd6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15116824e863c3c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687870" name="name47386824e863ca4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626824e863ca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6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6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6491231" name="name16206824e863d7eb8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85526824e863d7e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087067" name="name91556824e863defdb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75606824e863def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36663496" name="name40386824e863e6737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24886824e863e67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9.58a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0898178" name="name70266824e863eea5c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93426824e863eea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060170" name="name28676824e864002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216824e864002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6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</w:t>
            </w:r>
            <w:hyperlink r:id="rId63496824e86400e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(Par. 2.9.7).</w:t>
              </w:r>
            </w:hyperlink>
          </w:p>
          <w:p>
            <w:pPr>
              <w:numPr>
                <w:ilvl w:val="0"/>
                <w:numId w:val="6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9809003" name="name40766824e86408512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90746824e864085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Injector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15730783" name="name38836824e86411ee5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35436824e86411e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61309989" name="name39016824e8641e329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62636824e8641e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6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94798778" name="name70416824e86428073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68426824e864280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6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tool </w:t>
            </w:r>
            <w:hyperlink r:id="rId10196824e864288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42068649" name="name15906824e86431958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41456824e864319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Fuel injector ricicle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27921677" name="name42596824e8643e62f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95186824e8643e6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"/>
              </w:rPr>
              <w:drawing>
                <wp:inline distT="0" distB="0" distL="0" distR="0">
                  <wp:extent cx="324000" cy="273600"/>
                  <wp:effectExtent b="0" l="0" r="0" t="0"/>
                  <wp:docPr id="99289855" name="name43116824e8643f1a1" descr="image49896824e8643f18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896824e8643f18a"/>
                          <pic:cNvPicPr/>
                        </pic:nvPicPr>
                        <pic:blipFill>
                          <a:blip r:embed="rId38626824e8643f1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6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21166824e8643f9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apply Loctite 480 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gaskets)..</w:t>
            </w:r>
          </w:p>
          <w:p>
            <w:pPr>
              <w:numPr>
                <w:ilvl w:val="0"/>
                <w:numId w:val="6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61456824e864400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9.66 - 9.67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81896824e86440c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6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screws L observing the clamping sequence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2570400" cy="1728000"/>
                  <wp:effectExtent b="0" l="0" r="0" t="0"/>
                  <wp:docPr id="25660489" name="name68956824e8644c8aa" descr="Fig._9.6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a.jpg"/>
                          <pic:cNvPicPr/>
                        </pic:nvPicPr>
                        <pic:blipFill>
                          <a:blip r:embed="rId80086824e8644c8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97600" cy="1598400"/>
                  <wp:effectExtent b="0" l="0" r="0" t="0"/>
                  <wp:docPr id="77967996" name="name61276824e86455395" descr="09_MO_KDI_2504_TM_MONTAGG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_MO_KDI_2504_TM_MONTAGGIO.jpg"/>
                          <pic:cNvPicPr/>
                        </pic:nvPicPr>
                        <pic:blipFill>
                          <a:blip r:embed="rId95576824e86455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39606700" name="name35186824e8645fdd2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18806824e8645fd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Installation of the fuel injector pipes (injection pump/injectors)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962868" name="name83256824e864679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396824e864679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6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 and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6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60957448" name="name60906824e86473fe9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32136824e86473f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9.8.5 Fuel filter</w:t>
            </w:r>
          </w:p>
          <w:p/>
          <w:p/>
          <w:p>
            <w:pPr>
              <w:numPr>
                <w:ilvl w:val="0"/>
                <w:numId w:val="6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 2 of </w:t>
            </w:r>
            <w:hyperlink r:id="rId83076824e864757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32041952" name="name66696824e8648204c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88856824e864820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724844" name="name88986824e86489b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326824e86489b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6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</w:t>
            </w:r>
            <w:hyperlink r:id="rId53866824e8648ac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special tool into market point.</w:t>
            </w:r>
          </w:p>
          <w:p>
            <w:pPr>
              <w:numPr>
                <w:ilvl w:val="0"/>
                <w:numId w:val="6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21547805" name="name86146824e864959f4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15926824e864959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14052" name="name27326824e8649cb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556824e8649cb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assembly.</w:t>
            </w:r>
          </w:p>
          <w:p>
            <w:pPr>
              <w:numPr>
                <w:ilvl w:val="0"/>
                <w:numId w:val="6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6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6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41400612" name="name54996824e864ace1a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72926824e864ace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Oil filter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116846" name="name93626824e864b3d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806824e864b3d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U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6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12599013" name="name56096824e864c042a" descr="Fig._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2.jpg"/>
                          <pic:cNvPicPr/>
                        </pic:nvPicPr>
                        <pic:blipFill>
                          <a:blip r:embed="rId73436824e864c0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78476824e864c10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6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AN.</w:t>
            </w:r>
          </w:p>
          <w:p>
            <w:pPr>
              <w:numPr>
                <w:ilvl w:val="0"/>
                <w:numId w:val="6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picture. (or refer to </w:t>
            </w:r>
            <w:hyperlink r:id="rId39936824e864c2f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21169475" name="name21886824e864cd82c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33086824e864cd8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43411884" name="name69016824e864d9eeb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67456824e864d9e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Timing system crankcase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419329" name="name96646824e864e16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586824e864e16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64496824e864e21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6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6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1mm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is inserted properly on the crankshaft and that it is facing upwards.</w:t>
            </w:r>
          </w:p>
          <w:p>
            <w:pPr>
              <w:numPr>
                <w:ilvl w:val="0"/>
                <w:numId w:val="6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25084412" name="name82776824e864f2962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86936824e864f29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numPr>
                <w:ilvl w:val="0"/>
                <w:numId w:val="6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17986824e864f32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6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inserted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17408369" name="name17246824e8650c65b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34036824e8650c6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3190987" name="name45746824e86515a3e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94776824e86515a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897940" name="name41806824e8651ee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776824e8651ee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6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7366824e86520b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45557034" name="name18856824e8652a8b5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13296824e8652a8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Oil pressure relief valve</w:t>
            </w:r>
          </w:p>
          <w:p/>
          <w:p/>
          <w:p>
            <w:pPr>
              <w:numPr>
                <w:ilvl w:val="0"/>
                <w:numId w:val="6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902107" name="name70956824e86531e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736824e86531e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6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41554730" name="name13756824e8653ea1a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11846824e8653ea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V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57936824e865413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42671731" name="name88056824e8654cbd2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82916824e8654cb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752242" name="name70376824e865545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226824e865545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69421879" name="name45216824e86564bab" descr="Fig._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1.jpg"/>
                          <pic:cNvPicPr/>
                        </pic:nvPicPr>
                        <pic:blipFill>
                          <a:blip r:embed="rId66436824e86564b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918559" name="name36966824e8656b2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466824e8656b2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66383728" name="name51236824e8657605e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10756824e865760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9.14.1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9.14.1.1 Coolant temperature sensor</w:t>
            </w:r>
          </w:p>
          <w:p/>
          <w:p/>
          <w:p>
            <w:pPr>
              <w:numPr>
                <w:ilvl w:val="0"/>
                <w:numId w:val="6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11768696" name="name49966824e86582755" descr="Fig.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3.jpg"/>
                          <pic:cNvPicPr/>
                        </pic:nvPicPr>
                        <pic:blipFill>
                          <a:blip r:embed="rId91206824e865827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9.14.1.2 Oil pressure switch</w:t>
            </w:r>
          </w:p>
          <w:p/>
          <w:p/>
          <w:p>
            <w:pPr>
              <w:numPr>
                <w:ilvl w:val="0"/>
                <w:numId w:val="6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87556750" name="name33776824e8658e268" descr="Fig._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4.jpg"/>
                          <pic:cNvPicPr/>
                        </pic:nvPicPr>
                        <pic:blipFill>
                          <a:blip r:embed="rId37516824e8658e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9.14.1.3 Fuel filter water detection sensor</w:t>
            </w:r>
          </w:p>
          <w:p/>
          <w:p/>
          <w:p>
            <w:pPr>
              <w:numPr>
                <w:ilvl w:val="0"/>
                <w:numId w:val="6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626408" name="name46096824e8659951e" descr="Fig._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5.jpg"/>
                          <pic:cNvPicPr/>
                        </pic:nvPicPr>
                        <pic:blipFill>
                          <a:blip r:embed="rId75286824e865995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Alternator</w:t>
            </w:r>
          </w:p>
          <w:p/>
          <w:p/>
          <w:p>
            <w:pPr>
              <w:numPr>
                <w:ilvl w:val="0"/>
                <w:numId w:val="6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washer, without clamping it.</w:t>
            </w:r>
          </w:p>
          <w:p>
            <w:pPr>
              <w:numPr>
                <w:ilvl w:val="0"/>
                <w:numId w:val="6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alternator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washer and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tightening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up to the stop without clamping it.</w:t>
            </w:r>
          </w:p>
          <w:p>
            <w:pPr>
              <w:numPr>
                <w:ilvl w:val="0"/>
                <w:numId w:val="6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clamping it.</w:t>
            </w:r>
          </w:p>
          <w:p>
            <w:pPr>
              <w:numPr>
                <w:ilvl w:val="0"/>
                <w:numId w:val="6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688288" name="name83236824e865a7689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64156824e865a76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88800" cy="331200"/>
                  <wp:effectExtent b="0" l="0" r="0" t="0"/>
                  <wp:docPr id="55812386" name="name60006824e865a7d6f" descr="image59846824e865a7d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9846824e865a7d66"/>
                          <pic:cNvPicPr/>
                        </pic:nvPicPr>
                        <pic:blipFill>
                          <a:blip r:embed="rId52296824e865a7d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00" cy="3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6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/>
          <w:p/>
          <w:p/>
          <w:p/>
          <w:p>
            <w:pPr>
              <w:numPr>
                <w:ilvl w:val="0"/>
                <w:numId w:val="6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7282660" name="name57626824e865b7830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80696824e865b78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916499" name="name61886824e865bf1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666824e865bf1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if still there </w:t>
            </w:r>
            <w:hyperlink r:id="rId15426824e865bfa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70416843" name="name10396824e865c824a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25766824e865c8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room closing cover fastening capscrew (EXHAUST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gasket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nut on fuel injection pump gear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capscrew/nipple on Cyl.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injectors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injection pump locking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delivery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Bleeding screw injection pump (on waste line fastening drilled capscrew)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screw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flange/muffler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capscrew for plug on timing system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system cover fastening capscrew (on rocker arms cover)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PULLEY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CONTROLS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Accelerator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 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(3rd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SHAFTS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fixing joint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 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Vibration-damping nut fixing (on radiator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6480">
    <w:multiLevelType w:val="hybridMultilevel"/>
    <w:lvl w:ilvl="0" w:tplc="79681698">
      <w:start w:val="1"/>
      <w:numFmt w:val="decimal"/>
      <w:lvlText w:val="%1."/>
      <w:lvlJc w:val="left"/>
      <w:pPr>
        <w:ind w:left="720" w:hanging="360"/>
      </w:pPr>
    </w:lvl>
    <w:lvl w:ilvl="1" w:tplc="79681698" w:tentative="1">
      <w:start w:val="1"/>
      <w:numFmt w:val="lowerLetter"/>
      <w:lvlText w:val="%2."/>
      <w:lvlJc w:val="left"/>
      <w:pPr>
        <w:ind w:left="1440" w:hanging="360"/>
      </w:pPr>
    </w:lvl>
    <w:lvl w:ilvl="2" w:tplc="79681698" w:tentative="1">
      <w:start w:val="1"/>
      <w:numFmt w:val="lowerRoman"/>
      <w:lvlText w:val="%3."/>
      <w:lvlJc w:val="right"/>
      <w:pPr>
        <w:ind w:left="2160" w:hanging="180"/>
      </w:pPr>
    </w:lvl>
    <w:lvl w:ilvl="3" w:tplc="79681698" w:tentative="1">
      <w:start w:val="1"/>
      <w:numFmt w:val="decimal"/>
      <w:lvlText w:val="%4."/>
      <w:lvlJc w:val="left"/>
      <w:pPr>
        <w:ind w:left="2880" w:hanging="360"/>
      </w:pPr>
    </w:lvl>
    <w:lvl w:ilvl="4" w:tplc="79681698" w:tentative="1">
      <w:start w:val="1"/>
      <w:numFmt w:val="lowerLetter"/>
      <w:lvlText w:val="%5."/>
      <w:lvlJc w:val="left"/>
      <w:pPr>
        <w:ind w:left="3600" w:hanging="360"/>
      </w:pPr>
    </w:lvl>
    <w:lvl w:ilvl="5" w:tplc="79681698" w:tentative="1">
      <w:start w:val="1"/>
      <w:numFmt w:val="lowerRoman"/>
      <w:lvlText w:val="%6."/>
      <w:lvlJc w:val="right"/>
      <w:pPr>
        <w:ind w:left="4320" w:hanging="180"/>
      </w:pPr>
    </w:lvl>
    <w:lvl w:ilvl="6" w:tplc="79681698" w:tentative="1">
      <w:start w:val="1"/>
      <w:numFmt w:val="decimal"/>
      <w:lvlText w:val="%7."/>
      <w:lvlJc w:val="left"/>
      <w:pPr>
        <w:ind w:left="5040" w:hanging="360"/>
      </w:pPr>
    </w:lvl>
    <w:lvl w:ilvl="7" w:tplc="79681698" w:tentative="1">
      <w:start w:val="1"/>
      <w:numFmt w:val="lowerLetter"/>
      <w:lvlText w:val="%8."/>
      <w:lvlJc w:val="left"/>
      <w:pPr>
        <w:ind w:left="5760" w:hanging="360"/>
      </w:pPr>
    </w:lvl>
    <w:lvl w:ilvl="8" w:tplc="79681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79">
    <w:multiLevelType w:val="hybridMultilevel"/>
    <w:lvl w:ilvl="0" w:tplc="90053169">
      <w:start w:val="1"/>
      <w:numFmt w:val="decimal"/>
      <w:lvlText w:val="%1."/>
      <w:lvlJc w:val="left"/>
      <w:pPr>
        <w:ind w:left="720" w:hanging="360"/>
      </w:pPr>
    </w:lvl>
    <w:lvl w:ilvl="1" w:tplc="90053169" w:tentative="1">
      <w:start w:val="1"/>
      <w:numFmt w:val="lowerLetter"/>
      <w:lvlText w:val="%2."/>
      <w:lvlJc w:val="left"/>
      <w:pPr>
        <w:ind w:left="1440" w:hanging="360"/>
      </w:pPr>
    </w:lvl>
    <w:lvl w:ilvl="2" w:tplc="90053169" w:tentative="1">
      <w:start w:val="1"/>
      <w:numFmt w:val="lowerRoman"/>
      <w:lvlText w:val="%3."/>
      <w:lvlJc w:val="right"/>
      <w:pPr>
        <w:ind w:left="2160" w:hanging="180"/>
      </w:pPr>
    </w:lvl>
    <w:lvl w:ilvl="3" w:tplc="90053169" w:tentative="1">
      <w:start w:val="1"/>
      <w:numFmt w:val="decimal"/>
      <w:lvlText w:val="%4."/>
      <w:lvlJc w:val="left"/>
      <w:pPr>
        <w:ind w:left="2880" w:hanging="360"/>
      </w:pPr>
    </w:lvl>
    <w:lvl w:ilvl="4" w:tplc="90053169" w:tentative="1">
      <w:start w:val="1"/>
      <w:numFmt w:val="lowerLetter"/>
      <w:lvlText w:val="%5."/>
      <w:lvlJc w:val="left"/>
      <w:pPr>
        <w:ind w:left="3600" w:hanging="360"/>
      </w:pPr>
    </w:lvl>
    <w:lvl w:ilvl="5" w:tplc="90053169" w:tentative="1">
      <w:start w:val="1"/>
      <w:numFmt w:val="lowerRoman"/>
      <w:lvlText w:val="%6."/>
      <w:lvlJc w:val="right"/>
      <w:pPr>
        <w:ind w:left="4320" w:hanging="180"/>
      </w:pPr>
    </w:lvl>
    <w:lvl w:ilvl="6" w:tplc="90053169" w:tentative="1">
      <w:start w:val="1"/>
      <w:numFmt w:val="decimal"/>
      <w:lvlText w:val="%7."/>
      <w:lvlJc w:val="left"/>
      <w:pPr>
        <w:ind w:left="5040" w:hanging="360"/>
      </w:pPr>
    </w:lvl>
    <w:lvl w:ilvl="7" w:tplc="90053169" w:tentative="1">
      <w:start w:val="1"/>
      <w:numFmt w:val="lowerLetter"/>
      <w:lvlText w:val="%8."/>
      <w:lvlJc w:val="left"/>
      <w:pPr>
        <w:ind w:left="5760" w:hanging="360"/>
      </w:pPr>
    </w:lvl>
    <w:lvl w:ilvl="8" w:tplc="90053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78">
    <w:multiLevelType w:val="hybridMultilevel"/>
    <w:lvl w:ilvl="0" w:tplc="70159891">
      <w:start w:val="1"/>
      <w:numFmt w:val="decimal"/>
      <w:lvlText w:val="%1."/>
      <w:lvlJc w:val="left"/>
      <w:pPr>
        <w:ind w:left="720" w:hanging="360"/>
      </w:pPr>
    </w:lvl>
    <w:lvl w:ilvl="1" w:tplc="70159891" w:tentative="1">
      <w:start w:val="1"/>
      <w:numFmt w:val="lowerLetter"/>
      <w:lvlText w:val="%2."/>
      <w:lvlJc w:val="left"/>
      <w:pPr>
        <w:ind w:left="1440" w:hanging="360"/>
      </w:pPr>
    </w:lvl>
    <w:lvl w:ilvl="2" w:tplc="70159891" w:tentative="1">
      <w:start w:val="1"/>
      <w:numFmt w:val="lowerRoman"/>
      <w:lvlText w:val="%3."/>
      <w:lvlJc w:val="right"/>
      <w:pPr>
        <w:ind w:left="2160" w:hanging="180"/>
      </w:pPr>
    </w:lvl>
    <w:lvl w:ilvl="3" w:tplc="70159891" w:tentative="1">
      <w:start w:val="1"/>
      <w:numFmt w:val="decimal"/>
      <w:lvlText w:val="%4."/>
      <w:lvlJc w:val="left"/>
      <w:pPr>
        <w:ind w:left="2880" w:hanging="360"/>
      </w:pPr>
    </w:lvl>
    <w:lvl w:ilvl="4" w:tplc="70159891" w:tentative="1">
      <w:start w:val="1"/>
      <w:numFmt w:val="lowerLetter"/>
      <w:lvlText w:val="%5."/>
      <w:lvlJc w:val="left"/>
      <w:pPr>
        <w:ind w:left="3600" w:hanging="360"/>
      </w:pPr>
    </w:lvl>
    <w:lvl w:ilvl="5" w:tplc="70159891" w:tentative="1">
      <w:start w:val="1"/>
      <w:numFmt w:val="lowerRoman"/>
      <w:lvlText w:val="%6."/>
      <w:lvlJc w:val="right"/>
      <w:pPr>
        <w:ind w:left="4320" w:hanging="180"/>
      </w:pPr>
    </w:lvl>
    <w:lvl w:ilvl="6" w:tplc="70159891" w:tentative="1">
      <w:start w:val="1"/>
      <w:numFmt w:val="decimal"/>
      <w:lvlText w:val="%7."/>
      <w:lvlJc w:val="left"/>
      <w:pPr>
        <w:ind w:left="5040" w:hanging="360"/>
      </w:pPr>
    </w:lvl>
    <w:lvl w:ilvl="7" w:tplc="70159891" w:tentative="1">
      <w:start w:val="1"/>
      <w:numFmt w:val="lowerLetter"/>
      <w:lvlText w:val="%8."/>
      <w:lvlJc w:val="left"/>
      <w:pPr>
        <w:ind w:left="5760" w:hanging="360"/>
      </w:pPr>
    </w:lvl>
    <w:lvl w:ilvl="8" w:tplc="701598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77">
    <w:multiLevelType w:val="hybridMultilevel"/>
    <w:lvl w:ilvl="0" w:tplc="10877054">
      <w:start w:val="1"/>
      <w:numFmt w:val="decimal"/>
      <w:lvlText w:val="%1."/>
      <w:lvlJc w:val="left"/>
      <w:pPr>
        <w:ind w:left="720" w:hanging="360"/>
      </w:pPr>
    </w:lvl>
    <w:lvl w:ilvl="1" w:tplc="10877054" w:tentative="1">
      <w:start w:val="1"/>
      <w:numFmt w:val="lowerLetter"/>
      <w:lvlText w:val="%2."/>
      <w:lvlJc w:val="left"/>
      <w:pPr>
        <w:ind w:left="1440" w:hanging="360"/>
      </w:pPr>
    </w:lvl>
    <w:lvl w:ilvl="2" w:tplc="10877054" w:tentative="1">
      <w:start w:val="1"/>
      <w:numFmt w:val="lowerRoman"/>
      <w:lvlText w:val="%3."/>
      <w:lvlJc w:val="right"/>
      <w:pPr>
        <w:ind w:left="2160" w:hanging="180"/>
      </w:pPr>
    </w:lvl>
    <w:lvl w:ilvl="3" w:tplc="10877054" w:tentative="1">
      <w:start w:val="1"/>
      <w:numFmt w:val="decimal"/>
      <w:lvlText w:val="%4."/>
      <w:lvlJc w:val="left"/>
      <w:pPr>
        <w:ind w:left="2880" w:hanging="360"/>
      </w:pPr>
    </w:lvl>
    <w:lvl w:ilvl="4" w:tplc="10877054" w:tentative="1">
      <w:start w:val="1"/>
      <w:numFmt w:val="lowerLetter"/>
      <w:lvlText w:val="%5."/>
      <w:lvlJc w:val="left"/>
      <w:pPr>
        <w:ind w:left="3600" w:hanging="360"/>
      </w:pPr>
    </w:lvl>
    <w:lvl w:ilvl="5" w:tplc="10877054" w:tentative="1">
      <w:start w:val="1"/>
      <w:numFmt w:val="lowerRoman"/>
      <w:lvlText w:val="%6."/>
      <w:lvlJc w:val="right"/>
      <w:pPr>
        <w:ind w:left="4320" w:hanging="180"/>
      </w:pPr>
    </w:lvl>
    <w:lvl w:ilvl="6" w:tplc="10877054" w:tentative="1">
      <w:start w:val="1"/>
      <w:numFmt w:val="decimal"/>
      <w:lvlText w:val="%7."/>
      <w:lvlJc w:val="left"/>
      <w:pPr>
        <w:ind w:left="5040" w:hanging="360"/>
      </w:pPr>
    </w:lvl>
    <w:lvl w:ilvl="7" w:tplc="10877054" w:tentative="1">
      <w:start w:val="1"/>
      <w:numFmt w:val="lowerLetter"/>
      <w:lvlText w:val="%8."/>
      <w:lvlJc w:val="left"/>
      <w:pPr>
        <w:ind w:left="5760" w:hanging="360"/>
      </w:pPr>
    </w:lvl>
    <w:lvl w:ilvl="8" w:tplc="108770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76">
    <w:multiLevelType w:val="hybridMultilevel"/>
    <w:lvl w:ilvl="0" w:tplc="71242680">
      <w:start w:val="1"/>
      <w:numFmt w:val="decimal"/>
      <w:lvlText w:val="%1."/>
      <w:lvlJc w:val="left"/>
      <w:pPr>
        <w:ind w:left="720" w:hanging="360"/>
      </w:pPr>
    </w:lvl>
    <w:lvl w:ilvl="1" w:tplc="71242680" w:tentative="1">
      <w:start w:val="1"/>
      <w:numFmt w:val="lowerLetter"/>
      <w:lvlText w:val="%2."/>
      <w:lvlJc w:val="left"/>
      <w:pPr>
        <w:ind w:left="1440" w:hanging="360"/>
      </w:pPr>
    </w:lvl>
    <w:lvl w:ilvl="2" w:tplc="71242680" w:tentative="1">
      <w:start w:val="1"/>
      <w:numFmt w:val="lowerRoman"/>
      <w:lvlText w:val="%3."/>
      <w:lvlJc w:val="right"/>
      <w:pPr>
        <w:ind w:left="2160" w:hanging="180"/>
      </w:pPr>
    </w:lvl>
    <w:lvl w:ilvl="3" w:tplc="71242680" w:tentative="1">
      <w:start w:val="1"/>
      <w:numFmt w:val="decimal"/>
      <w:lvlText w:val="%4."/>
      <w:lvlJc w:val="left"/>
      <w:pPr>
        <w:ind w:left="2880" w:hanging="360"/>
      </w:pPr>
    </w:lvl>
    <w:lvl w:ilvl="4" w:tplc="71242680" w:tentative="1">
      <w:start w:val="1"/>
      <w:numFmt w:val="lowerLetter"/>
      <w:lvlText w:val="%5."/>
      <w:lvlJc w:val="left"/>
      <w:pPr>
        <w:ind w:left="3600" w:hanging="360"/>
      </w:pPr>
    </w:lvl>
    <w:lvl w:ilvl="5" w:tplc="71242680" w:tentative="1">
      <w:start w:val="1"/>
      <w:numFmt w:val="lowerRoman"/>
      <w:lvlText w:val="%6."/>
      <w:lvlJc w:val="right"/>
      <w:pPr>
        <w:ind w:left="4320" w:hanging="180"/>
      </w:pPr>
    </w:lvl>
    <w:lvl w:ilvl="6" w:tplc="71242680" w:tentative="1">
      <w:start w:val="1"/>
      <w:numFmt w:val="decimal"/>
      <w:lvlText w:val="%7."/>
      <w:lvlJc w:val="left"/>
      <w:pPr>
        <w:ind w:left="5040" w:hanging="360"/>
      </w:pPr>
    </w:lvl>
    <w:lvl w:ilvl="7" w:tplc="71242680" w:tentative="1">
      <w:start w:val="1"/>
      <w:numFmt w:val="lowerLetter"/>
      <w:lvlText w:val="%8."/>
      <w:lvlJc w:val="left"/>
      <w:pPr>
        <w:ind w:left="5760" w:hanging="360"/>
      </w:pPr>
    </w:lvl>
    <w:lvl w:ilvl="8" w:tplc="71242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75">
    <w:multiLevelType w:val="hybridMultilevel"/>
    <w:lvl w:ilvl="0" w:tplc="82180302">
      <w:start w:val="1"/>
      <w:numFmt w:val="decimal"/>
      <w:lvlText w:val="%1."/>
      <w:lvlJc w:val="left"/>
      <w:pPr>
        <w:ind w:left="720" w:hanging="360"/>
      </w:pPr>
    </w:lvl>
    <w:lvl w:ilvl="1" w:tplc="82180302" w:tentative="1">
      <w:start w:val="1"/>
      <w:numFmt w:val="lowerLetter"/>
      <w:lvlText w:val="%2."/>
      <w:lvlJc w:val="left"/>
      <w:pPr>
        <w:ind w:left="1440" w:hanging="360"/>
      </w:pPr>
    </w:lvl>
    <w:lvl w:ilvl="2" w:tplc="82180302" w:tentative="1">
      <w:start w:val="1"/>
      <w:numFmt w:val="lowerRoman"/>
      <w:lvlText w:val="%3."/>
      <w:lvlJc w:val="right"/>
      <w:pPr>
        <w:ind w:left="2160" w:hanging="180"/>
      </w:pPr>
    </w:lvl>
    <w:lvl w:ilvl="3" w:tplc="82180302" w:tentative="1">
      <w:start w:val="1"/>
      <w:numFmt w:val="decimal"/>
      <w:lvlText w:val="%4."/>
      <w:lvlJc w:val="left"/>
      <w:pPr>
        <w:ind w:left="2880" w:hanging="360"/>
      </w:pPr>
    </w:lvl>
    <w:lvl w:ilvl="4" w:tplc="82180302" w:tentative="1">
      <w:start w:val="1"/>
      <w:numFmt w:val="lowerLetter"/>
      <w:lvlText w:val="%5."/>
      <w:lvlJc w:val="left"/>
      <w:pPr>
        <w:ind w:left="3600" w:hanging="360"/>
      </w:pPr>
    </w:lvl>
    <w:lvl w:ilvl="5" w:tplc="82180302" w:tentative="1">
      <w:start w:val="1"/>
      <w:numFmt w:val="lowerRoman"/>
      <w:lvlText w:val="%6."/>
      <w:lvlJc w:val="right"/>
      <w:pPr>
        <w:ind w:left="4320" w:hanging="180"/>
      </w:pPr>
    </w:lvl>
    <w:lvl w:ilvl="6" w:tplc="82180302" w:tentative="1">
      <w:start w:val="1"/>
      <w:numFmt w:val="decimal"/>
      <w:lvlText w:val="%7."/>
      <w:lvlJc w:val="left"/>
      <w:pPr>
        <w:ind w:left="5040" w:hanging="360"/>
      </w:pPr>
    </w:lvl>
    <w:lvl w:ilvl="7" w:tplc="82180302" w:tentative="1">
      <w:start w:val="1"/>
      <w:numFmt w:val="lowerLetter"/>
      <w:lvlText w:val="%8."/>
      <w:lvlJc w:val="left"/>
      <w:pPr>
        <w:ind w:left="5760" w:hanging="360"/>
      </w:pPr>
    </w:lvl>
    <w:lvl w:ilvl="8" w:tplc="82180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74">
    <w:multiLevelType w:val="hybridMultilevel"/>
    <w:lvl w:ilvl="0" w:tplc="10426339">
      <w:start w:val="1"/>
      <w:numFmt w:val="decimal"/>
      <w:lvlText w:val="%1."/>
      <w:lvlJc w:val="left"/>
      <w:pPr>
        <w:ind w:left="720" w:hanging="360"/>
      </w:pPr>
    </w:lvl>
    <w:lvl w:ilvl="1" w:tplc="10426339" w:tentative="1">
      <w:start w:val="1"/>
      <w:numFmt w:val="lowerLetter"/>
      <w:lvlText w:val="%2."/>
      <w:lvlJc w:val="left"/>
      <w:pPr>
        <w:ind w:left="1440" w:hanging="360"/>
      </w:pPr>
    </w:lvl>
    <w:lvl w:ilvl="2" w:tplc="10426339" w:tentative="1">
      <w:start w:val="1"/>
      <w:numFmt w:val="lowerRoman"/>
      <w:lvlText w:val="%3."/>
      <w:lvlJc w:val="right"/>
      <w:pPr>
        <w:ind w:left="2160" w:hanging="180"/>
      </w:pPr>
    </w:lvl>
    <w:lvl w:ilvl="3" w:tplc="10426339" w:tentative="1">
      <w:start w:val="1"/>
      <w:numFmt w:val="decimal"/>
      <w:lvlText w:val="%4."/>
      <w:lvlJc w:val="left"/>
      <w:pPr>
        <w:ind w:left="2880" w:hanging="360"/>
      </w:pPr>
    </w:lvl>
    <w:lvl w:ilvl="4" w:tplc="10426339" w:tentative="1">
      <w:start w:val="1"/>
      <w:numFmt w:val="lowerLetter"/>
      <w:lvlText w:val="%5."/>
      <w:lvlJc w:val="left"/>
      <w:pPr>
        <w:ind w:left="3600" w:hanging="360"/>
      </w:pPr>
    </w:lvl>
    <w:lvl w:ilvl="5" w:tplc="10426339" w:tentative="1">
      <w:start w:val="1"/>
      <w:numFmt w:val="lowerRoman"/>
      <w:lvlText w:val="%6."/>
      <w:lvlJc w:val="right"/>
      <w:pPr>
        <w:ind w:left="4320" w:hanging="180"/>
      </w:pPr>
    </w:lvl>
    <w:lvl w:ilvl="6" w:tplc="10426339" w:tentative="1">
      <w:start w:val="1"/>
      <w:numFmt w:val="decimal"/>
      <w:lvlText w:val="%7."/>
      <w:lvlJc w:val="left"/>
      <w:pPr>
        <w:ind w:left="5040" w:hanging="360"/>
      </w:pPr>
    </w:lvl>
    <w:lvl w:ilvl="7" w:tplc="10426339" w:tentative="1">
      <w:start w:val="1"/>
      <w:numFmt w:val="lowerLetter"/>
      <w:lvlText w:val="%8."/>
      <w:lvlJc w:val="left"/>
      <w:pPr>
        <w:ind w:left="5760" w:hanging="360"/>
      </w:pPr>
    </w:lvl>
    <w:lvl w:ilvl="8" w:tplc="10426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73">
    <w:multiLevelType w:val="hybridMultilevel"/>
    <w:lvl w:ilvl="0" w:tplc="38918485">
      <w:start w:val="1"/>
      <w:numFmt w:val="decimal"/>
      <w:lvlText w:val="%1."/>
      <w:lvlJc w:val="left"/>
      <w:pPr>
        <w:ind w:left="720" w:hanging="360"/>
      </w:pPr>
    </w:lvl>
    <w:lvl w:ilvl="1" w:tplc="38918485" w:tentative="1">
      <w:start w:val="1"/>
      <w:numFmt w:val="lowerLetter"/>
      <w:lvlText w:val="%2."/>
      <w:lvlJc w:val="left"/>
      <w:pPr>
        <w:ind w:left="1440" w:hanging="360"/>
      </w:pPr>
    </w:lvl>
    <w:lvl w:ilvl="2" w:tplc="38918485" w:tentative="1">
      <w:start w:val="1"/>
      <w:numFmt w:val="lowerRoman"/>
      <w:lvlText w:val="%3."/>
      <w:lvlJc w:val="right"/>
      <w:pPr>
        <w:ind w:left="2160" w:hanging="180"/>
      </w:pPr>
    </w:lvl>
    <w:lvl w:ilvl="3" w:tplc="38918485" w:tentative="1">
      <w:start w:val="1"/>
      <w:numFmt w:val="decimal"/>
      <w:lvlText w:val="%4."/>
      <w:lvlJc w:val="left"/>
      <w:pPr>
        <w:ind w:left="2880" w:hanging="360"/>
      </w:pPr>
    </w:lvl>
    <w:lvl w:ilvl="4" w:tplc="38918485" w:tentative="1">
      <w:start w:val="1"/>
      <w:numFmt w:val="lowerLetter"/>
      <w:lvlText w:val="%5."/>
      <w:lvlJc w:val="left"/>
      <w:pPr>
        <w:ind w:left="3600" w:hanging="360"/>
      </w:pPr>
    </w:lvl>
    <w:lvl w:ilvl="5" w:tplc="38918485" w:tentative="1">
      <w:start w:val="1"/>
      <w:numFmt w:val="lowerRoman"/>
      <w:lvlText w:val="%6."/>
      <w:lvlJc w:val="right"/>
      <w:pPr>
        <w:ind w:left="4320" w:hanging="180"/>
      </w:pPr>
    </w:lvl>
    <w:lvl w:ilvl="6" w:tplc="38918485" w:tentative="1">
      <w:start w:val="1"/>
      <w:numFmt w:val="decimal"/>
      <w:lvlText w:val="%7."/>
      <w:lvlJc w:val="left"/>
      <w:pPr>
        <w:ind w:left="5040" w:hanging="360"/>
      </w:pPr>
    </w:lvl>
    <w:lvl w:ilvl="7" w:tplc="38918485" w:tentative="1">
      <w:start w:val="1"/>
      <w:numFmt w:val="lowerLetter"/>
      <w:lvlText w:val="%8."/>
      <w:lvlJc w:val="left"/>
      <w:pPr>
        <w:ind w:left="5760" w:hanging="360"/>
      </w:pPr>
    </w:lvl>
    <w:lvl w:ilvl="8" w:tplc="38918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72">
    <w:multiLevelType w:val="hybridMultilevel"/>
    <w:lvl w:ilvl="0" w:tplc="87001185">
      <w:start w:val="1"/>
      <w:numFmt w:val="decimal"/>
      <w:lvlText w:val="%1."/>
      <w:lvlJc w:val="left"/>
      <w:pPr>
        <w:ind w:left="720" w:hanging="360"/>
      </w:pPr>
    </w:lvl>
    <w:lvl w:ilvl="1" w:tplc="87001185" w:tentative="1">
      <w:start w:val="1"/>
      <w:numFmt w:val="lowerLetter"/>
      <w:lvlText w:val="%2."/>
      <w:lvlJc w:val="left"/>
      <w:pPr>
        <w:ind w:left="1440" w:hanging="360"/>
      </w:pPr>
    </w:lvl>
    <w:lvl w:ilvl="2" w:tplc="87001185" w:tentative="1">
      <w:start w:val="1"/>
      <w:numFmt w:val="lowerRoman"/>
      <w:lvlText w:val="%3."/>
      <w:lvlJc w:val="right"/>
      <w:pPr>
        <w:ind w:left="2160" w:hanging="180"/>
      </w:pPr>
    </w:lvl>
    <w:lvl w:ilvl="3" w:tplc="87001185" w:tentative="1">
      <w:start w:val="1"/>
      <w:numFmt w:val="decimal"/>
      <w:lvlText w:val="%4."/>
      <w:lvlJc w:val="left"/>
      <w:pPr>
        <w:ind w:left="2880" w:hanging="360"/>
      </w:pPr>
    </w:lvl>
    <w:lvl w:ilvl="4" w:tplc="87001185" w:tentative="1">
      <w:start w:val="1"/>
      <w:numFmt w:val="lowerLetter"/>
      <w:lvlText w:val="%5."/>
      <w:lvlJc w:val="left"/>
      <w:pPr>
        <w:ind w:left="3600" w:hanging="360"/>
      </w:pPr>
    </w:lvl>
    <w:lvl w:ilvl="5" w:tplc="87001185" w:tentative="1">
      <w:start w:val="1"/>
      <w:numFmt w:val="lowerRoman"/>
      <w:lvlText w:val="%6."/>
      <w:lvlJc w:val="right"/>
      <w:pPr>
        <w:ind w:left="4320" w:hanging="180"/>
      </w:pPr>
    </w:lvl>
    <w:lvl w:ilvl="6" w:tplc="87001185" w:tentative="1">
      <w:start w:val="1"/>
      <w:numFmt w:val="decimal"/>
      <w:lvlText w:val="%7."/>
      <w:lvlJc w:val="left"/>
      <w:pPr>
        <w:ind w:left="5040" w:hanging="360"/>
      </w:pPr>
    </w:lvl>
    <w:lvl w:ilvl="7" w:tplc="87001185" w:tentative="1">
      <w:start w:val="1"/>
      <w:numFmt w:val="lowerLetter"/>
      <w:lvlText w:val="%8."/>
      <w:lvlJc w:val="left"/>
      <w:pPr>
        <w:ind w:left="5760" w:hanging="360"/>
      </w:pPr>
    </w:lvl>
    <w:lvl w:ilvl="8" w:tplc="870011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71">
    <w:multiLevelType w:val="hybridMultilevel"/>
    <w:lvl w:ilvl="0" w:tplc="21116027">
      <w:start w:val="1"/>
      <w:numFmt w:val="decimal"/>
      <w:lvlText w:val="%1."/>
      <w:lvlJc w:val="left"/>
      <w:pPr>
        <w:ind w:left="720" w:hanging="360"/>
      </w:pPr>
    </w:lvl>
    <w:lvl w:ilvl="1" w:tplc="21116027" w:tentative="1">
      <w:start w:val="1"/>
      <w:numFmt w:val="lowerLetter"/>
      <w:lvlText w:val="%2."/>
      <w:lvlJc w:val="left"/>
      <w:pPr>
        <w:ind w:left="1440" w:hanging="360"/>
      </w:pPr>
    </w:lvl>
    <w:lvl w:ilvl="2" w:tplc="21116027" w:tentative="1">
      <w:start w:val="1"/>
      <w:numFmt w:val="lowerRoman"/>
      <w:lvlText w:val="%3."/>
      <w:lvlJc w:val="right"/>
      <w:pPr>
        <w:ind w:left="2160" w:hanging="180"/>
      </w:pPr>
    </w:lvl>
    <w:lvl w:ilvl="3" w:tplc="21116027" w:tentative="1">
      <w:start w:val="1"/>
      <w:numFmt w:val="decimal"/>
      <w:lvlText w:val="%4."/>
      <w:lvlJc w:val="left"/>
      <w:pPr>
        <w:ind w:left="2880" w:hanging="360"/>
      </w:pPr>
    </w:lvl>
    <w:lvl w:ilvl="4" w:tplc="21116027" w:tentative="1">
      <w:start w:val="1"/>
      <w:numFmt w:val="lowerLetter"/>
      <w:lvlText w:val="%5."/>
      <w:lvlJc w:val="left"/>
      <w:pPr>
        <w:ind w:left="3600" w:hanging="360"/>
      </w:pPr>
    </w:lvl>
    <w:lvl w:ilvl="5" w:tplc="21116027" w:tentative="1">
      <w:start w:val="1"/>
      <w:numFmt w:val="lowerRoman"/>
      <w:lvlText w:val="%6."/>
      <w:lvlJc w:val="right"/>
      <w:pPr>
        <w:ind w:left="4320" w:hanging="180"/>
      </w:pPr>
    </w:lvl>
    <w:lvl w:ilvl="6" w:tplc="21116027" w:tentative="1">
      <w:start w:val="1"/>
      <w:numFmt w:val="decimal"/>
      <w:lvlText w:val="%7."/>
      <w:lvlJc w:val="left"/>
      <w:pPr>
        <w:ind w:left="5040" w:hanging="360"/>
      </w:pPr>
    </w:lvl>
    <w:lvl w:ilvl="7" w:tplc="21116027" w:tentative="1">
      <w:start w:val="1"/>
      <w:numFmt w:val="lowerLetter"/>
      <w:lvlText w:val="%8."/>
      <w:lvlJc w:val="left"/>
      <w:pPr>
        <w:ind w:left="5760" w:hanging="360"/>
      </w:pPr>
    </w:lvl>
    <w:lvl w:ilvl="8" w:tplc="211160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70">
    <w:multiLevelType w:val="hybridMultilevel"/>
    <w:lvl w:ilvl="0" w:tplc="73232034">
      <w:start w:val="1"/>
      <w:numFmt w:val="decimal"/>
      <w:lvlText w:val="%1."/>
      <w:lvlJc w:val="left"/>
      <w:pPr>
        <w:ind w:left="720" w:hanging="360"/>
      </w:pPr>
    </w:lvl>
    <w:lvl w:ilvl="1" w:tplc="73232034" w:tentative="1">
      <w:start w:val="1"/>
      <w:numFmt w:val="lowerLetter"/>
      <w:lvlText w:val="%2."/>
      <w:lvlJc w:val="left"/>
      <w:pPr>
        <w:ind w:left="1440" w:hanging="360"/>
      </w:pPr>
    </w:lvl>
    <w:lvl w:ilvl="2" w:tplc="73232034" w:tentative="1">
      <w:start w:val="1"/>
      <w:numFmt w:val="lowerRoman"/>
      <w:lvlText w:val="%3."/>
      <w:lvlJc w:val="right"/>
      <w:pPr>
        <w:ind w:left="2160" w:hanging="180"/>
      </w:pPr>
    </w:lvl>
    <w:lvl w:ilvl="3" w:tplc="73232034" w:tentative="1">
      <w:start w:val="1"/>
      <w:numFmt w:val="decimal"/>
      <w:lvlText w:val="%4."/>
      <w:lvlJc w:val="left"/>
      <w:pPr>
        <w:ind w:left="2880" w:hanging="360"/>
      </w:pPr>
    </w:lvl>
    <w:lvl w:ilvl="4" w:tplc="73232034" w:tentative="1">
      <w:start w:val="1"/>
      <w:numFmt w:val="lowerLetter"/>
      <w:lvlText w:val="%5."/>
      <w:lvlJc w:val="left"/>
      <w:pPr>
        <w:ind w:left="3600" w:hanging="360"/>
      </w:pPr>
    </w:lvl>
    <w:lvl w:ilvl="5" w:tplc="73232034" w:tentative="1">
      <w:start w:val="1"/>
      <w:numFmt w:val="lowerRoman"/>
      <w:lvlText w:val="%6."/>
      <w:lvlJc w:val="right"/>
      <w:pPr>
        <w:ind w:left="4320" w:hanging="180"/>
      </w:pPr>
    </w:lvl>
    <w:lvl w:ilvl="6" w:tplc="73232034" w:tentative="1">
      <w:start w:val="1"/>
      <w:numFmt w:val="decimal"/>
      <w:lvlText w:val="%7."/>
      <w:lvlJc w:val="left"/>
      <w:pPr>
        <w:ind w:left="5040" w:hanging="360"/>
      </w:pPr>
    </w:lvl>
    <w:lvl w:ilvl="7" w:tplc="73232034" w:tentative="1">
      <w:start w:val="1"/>
      <w:numFmt w:val="lowerLetter"/>
      <w:lvlText w:val="%8."/>
      <w:lvlJc w:val="left"/>
      <w:pPr>
        <w:ind w:left="5760" w:hanging="360"/>
      </w:pPr>
    </w:lvl>
    <w:lvl w:ilvl="8" w:tplc="73232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69">
    <w:multiLevelType w:val="hybridMultilevel"/>
    <w:lvl w:ilvl="0" w:tplc="34130764">
      <w:start w:val="1"/>
      <w:numFmt w:val="decimal"/>
      <w:lvlText w:val="%1."/>
      <w:lvlJc w:val="left"/>
      <w:pPr>
        <w:ind w:left="720" w:hanging="360"/>
      </w:pPr>
    </w:lvl>
    <w:lvl w:ilvl="1" w:tplc="34130764" w:tentative="1">
      <w:start w:val="1"/>
      <w:numFmt w:val="lowerLetter"/>
      <w:lvlText w:val="%2."/>
      <w:lvlJc w:val="left"/>
      <w:pPr>
        <w:ind w:left="1440" w:hanging="360"/>
      </w:pPr>
    </w:lvl>
    <w:lvl w:ilvl="2" w:tplc="34130764" w:tentative="1">
      <w:start w:val="1"/>
      <w:numFmt w:val="lowerRoman"/>
      <w:lvlText w:val="%3."/>
      <w:lvlJc w:val="right"/>
      <w:pPr>
        <w:ind w:left="2160" w:hanging="180"/>
      </w:pPr>
    </w:lvl>
    <w:lvl w:ilvl="3" w:tplc="34130764" w:tentative="1">
      <w:start w:val="1"/>
      <w:numFmt w:val="decimal"/>
      <w:lvlText w:val="%4."/>
      <w:lvlJc w:val="left"/>
      <w:pPr>
        <w:ind w:left="2880" w:hanging="360"/>
      </w:pPr>
    </w:lvl>
    <w:lvl w:ilvl="4" w:tplc="34130764" w:tentative="1">
      <w:start w:val="1"/>
      <w:numFmt w:val="lowerLetter"/>
      <w:lvlText w:val="%5."/>
      <w:lvlJc w:val="left"/>
      <w:pPr>
        <w:ind w:left="3600" w:hanging="360"/>
      </w:pPr>
    </w:lvl>
    <w:lvl w:ilvl="5" w:tplc="34130764" w:tentative="1">
      <w:start w:val="1"/>
      <w:numFmt w:val="lowerRoman"/>
      <w:lvlText w:val="%6."/>
      <w:lvlJc w:val="right"/>
      <w:pPr>
        <w:ind w:left="4320" w:hanging="180"/>
      </w:pPr>
    </w:lvl>
    <w:lvl w:ilvl="6" w:tplc="34130764" w:tentative="1">
      <w:start w:val="1"/>
      <w:numFmt w:val="decimal"/>
      <w:lvlText w:val="%7."/>
      <w:lvlJc w:val="left"/>
      <w:pPr>
        <w:ind w:left="5040" w:hanging="360"/>
      </w:pPr>
    </w:lvl>
    <w:lvl w:ilvl="7" w:tplc="34130764" w:tentative="1">
      <w:start w:val="1"/>
      <w:numFmt w:val="lowerLetter"/>
      <w:lvlText w:val="%8."/>
      <w:lvlJc w:val="left"/>
      <w:pPr>
        <w:ind w:left="5760" w:hanging="360"/>
      </w:pPr>
    </w:lvl>
    <w:lvl w:ilvl="8" w:tplc="341307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68">
    <w:multiLevelType w:val="hybridMultilevel"/>
    <w:lvl w:ilvl="0" w:tplc="54605657">
      <w:start w:val="1"/>
      <w:numFmt w:val="decimal"/>
      <w:lvlText w:val="%1."/>
      <w:lvlJc w:val="left"/>
      <w:pPr>
        <w:ind w:left="720" w:hanging="360"/>
      </w:pPr>
    </w:lvl>
    <w:lvl w:ilvl="1" w:tplc="54605657" w:tentative="1">
      <w:start w:val="1"/>
      <w:numFmt w:val="lowerLetter"/>
      <w:lvlText w:val="%2."/>
      <w:lvlJc w:val="left"/>
      <w:pPr>
        <w:ind w:left="1440" w:hanging="360"/>
      </w:pPr>
    </w:lvl>
    <w:lvl w:ilvl="2" w:tplc="54605657" w:tentative="1">
      <w:start w:val="1"/>
      <w:numFmt w:val="lowerRoman"/>
      <w:lvlText w:val="%3."/>
      <w:lvlJc w:val="right"/>
      <w:pPr>
        <w:ind w:left="2160" w:hanging="180"/>
      </w:pPr>
    </w:lvl>
    <w:lvl w:ilvl="3" w:tplc="54605657" w:tentative="1">
      <w:start w:val="1"/>
      <w:numFmt w:val="decimal"/>
      <w:lvlText w:val="%4."/>
      <w:lvlJc w:val="left"/>
      <w:pPr>
        <w:ind w:left="2880" w:hanging="360"/>
      </w:pPr>
    </w:lvl>
    <w:lvl w:ilvl="4" w:tplc="54605657" w:tentative="1">
      <w:start w:val="1"/>
      <w:numFmt w:val="lowerLetter"/>
      <w:lvlText w:val="%5."/>
      <w:lvlJc w:val="left"/>
      <w:pPr>
        <w:ind w:left="3600" w:hanging="360"/>
      </w:pPr>
    </w:lvl>
    <w:lvl w:ilvl="5" w:tplc="54605657" w:tentative="1">
      <w:start w:val="1"/>
      <w:numFmt w:val="lowerRoman"/>
      <w:lvlText w:val="%6."/>
      <w:lvlJc w:val="right"/>
      <w:pPr>
        <w:ind w:left="4320" w:hanging="180"/>
      </w:pPr>
    </w:lvl>
    <w:lvl w:ilvl="6" w:tplc="54605657" w:tentative="1">
      <w:start w:val="1"/>
      <w:numFmt w:val="decimal"/>
      <w:lvlText w:val="%7."/>
      <w:lvlJc w:val="left"/>
      <w:pPr>
        <w:ind w:left="5040" w:hanging="360"/>
      </w:pPr>
    </w:lvl>
    <w:lvl w:ilvl="7" w:tplc="54605657" w:tentative="1">
      <w:start w:val="1"/>
      <w:numFmt w:val="lowerLetter"/>
      <w:lvlText w:val="%8."/>
      <w:lvlJc w:val="left"/>
      <w:pPr>
        <w:ind w:left="5760" w:hanging="360"/>
      </w:pPr>
    </w:lvl>
    <w:lvl w:ilvl="8" w:tplc="54605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67">
    <w:multiLevelType w:val="hybridMultilevel"/>
    <w:lvl w:ilvl="0" w:tplc="67951850">
      <w:start w:val="1"/>
      <w:numFmt w:val="decimal"/>
      <w:lvlText w:val="%1."/>
      <w:lvlJc w:val="left"/>
      <w:pPr>
        <w:ind w:left="720" w:hanging="360"/>
      </w:pPr>
    </w:lvl>
    <w:lvl w:ilvl="1" w:tplc="67951850" w:tentative="1">
      <w:start w:val="1"/>
      <w:numFmt w:val="lowerLetter"/>
      <w:lvlText w:val="%2."/>
      <w:lvlJc w:val="left"/>
      <w:pPr>
        <w:ind w:left="1440" w:hanging="360"/>
      </w:pPr>
    </w:lvl>
    <w:lvl w:ilvl="2" w:tplc="67951850" w:tentative="1">
      <w:start w:val="1"/>
      <w:numFmt w:val="lowerRoman"/>
      <w:lvlText w:val="%3."/>
      <w:lvlJc w:val="right"/>
      <w:pPr>
        <w:ind w:left="2160" w:hanging="180"/>
      </w:pPr>
    </w:lvl>
    <w:lvl w:ilvl="3" w:tplc="67951850" w:tentative="1">
      <w:start w:val="1"/>
      <w:numFmt w:val="decimal"/>
      <w:lvlText w:val="%4."/>
      <w:lvlJc w:val="left"/>
      <w:pPr>
        <w:ind w:left="2880" w:hanging="360"/>
      </w:pPr>
    </w:lvl>
    <w:lvl w:ilvl="4" w:tplc="67951850" w:tentative="1">
      <w:start w:val="1"/>
      <w:numFmt w:val="lowerLetter"/>
      <w:lvlText w:val="%5."/>
      <w:lvlJc w:val="left"/>
      <w:pPr>
        <w:ind w:left="3600" w:hanging="360"/>
      </w:pPr>
    </w:lvl>
    <w:lvl w:ilvl="5" w:tplc="67951850" w:tentative="1">
      <w:start w:val="1"/>
      <w:numFmt w:val="lowerRoman"/>
      <w:lvlText w:val="%6."/>
      <w:lvlJc w:val="right"/>
      <w:pPr>
        <w:ind w:left="4320" w:hanging="180"/>
      </w:pPr>
    </w:lvl>
    <w:lvl w:ilvl="6" w:tplc="67951850" w:tentative="1">
      <w:start w:val="1"/>
      <w:numFmt w:val="decimal"/>
      <w:lvlText w:val="%7."/>
      <w:lvlJc w:val="left"/>
      <w:pPr>
        <w:ind w:left="5040" w:hanging="360"/>
      </w:pPr>
    </w:lvl>
    <w:lvl w:ilvl="7" w:tplc="67951850" w:tentative="1">
      <w:start w:val="1"/>
      <w:numFmt w:val="lowerLetter"/>
      <w:lvlText w:val="%8."/>
      <w:lvlJc w:val="left"/>
      <w:pPr>
        <w:ind w:left="5760" w:hanging="360"/>
      </w:pPr>
    </w:lvl>
    <w:lvl w:ilvl="8" w:tplc="679518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66">
    <w:multiLevelType w:val="hybridMultilevel"/>
    <w:lvl w:ilvl="0" w:tplc="45273793">
      <w:start w:val="1"/>
      <w:numFmt w:val="decimal"/>
      <w:lvlText w:val="%1."/>
      <w:lvlJc w:val="left"/>
      <w:pPr>
        <w:ind w:left="720" w:hanging="360"/>
      </w:pPr>
    </w:lvl>
    <w:lvl w:ilvl="1" w:tplc="45273793" w:tentative="1">
      <w:start w:val="1"/>
      <w:numFmt w:val="lowerLetter"/>
      <w:lvlText w:val="%2."/>
      <w:lvlJc w:val="left"/>
      <w:pPr>
        <w:ind w:left="1440" w:hanging="360"/>
      </w:pPr>
    </w:lvl>
    <w:lvl w:ilvl="2" w:tplc="45273793" w:tentative="1">
      <w:start w:val="1"/>
      <w:numFmt w:val="lowerRoman"/>
      <w:lvlText w:val="%3."/>
      <w:lvlJc w:val="right"/>
      <w:pPr>
        <w:ind w:left="2160" w:hanging="180"/>
      </w:pPr>
    </w:lvl>
    <w:lvl w:ilvl="3" w:tplc="45273793" w:tentative="1">
      <w:start w:val="1"/>
      <w:numFmt w:val="decimal"/>
      <w:lvlText w:val="%4."/>
      <w:lvlJc w:val="left"/>
      <w:pPr>
        <w:ind w:left="2880" w:hanging="360"/>
      </w:pPr>
    </w:lvl>
    <w:lvl w:ilvl="4" w:tplc="45273793" w:tentative="1">
      <w:start w:val="1"/>
      <w:numFmt w:val="lowerLetter"/>
      <w:lvlText w:val="%5."/>
      <w:lvlJc w:val="left"/>
      <w:pPr>
        <w:ind w:left="3600" w:hanging="360"/>
      </w:pPr>
    </w:lvl>
    <w:lvl w:ilvl="5" w:tplc="45273793" w:tentative="1">
      <w:start w:val="1"/>
      <w:numFmt w:val="lowerRoman"/>
      <w:lvlText w:val="%6."/>
      <w:lvlJc w:val="right"/>
      <w:pPr>
        <w:ind w:left="4320" w:hanging="180"/>
      </w:pPr>
    </w:lvl>
    <w:lvl w:ilvl="6" w:tplc="45273793" w:tentative="1">
      <w:start w:val="1"/>
      <w:numFmt w:val="decimal"/>
      <w:lvlText w:val="%7."/>
      <w:lvlJc w:val="left"/>
      <w:pPr>
        <w:ind w:left="5040" w:hanging="360"/>
      </w:pPr>
    </w:lvl>
    <w:lvl w:ilvl="7" w:tplc="45273793" w:tentative="1">
      <w:start w:val="1"/>
      <w:numFmt w:val="lowerLetter"/>
      <w:lvlText w:val="%8."/>
      <w:lvlJc w:val="left"/>
      <w:pPr>
        <w:ind w:left="5760" w:hanging="360"/>
      </w:pPr>
    </w:lvl>
    <w:lvl w:ilvl="8" w:tplc="452737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65">
    <w:multiLevelType w:val="hybridMultilevel"/>
    <w:lvl w:ilvl="0" w:tplc="35731458">
      <w:start w:val="1"/>
      <w:numFmt w:val="decimal"/>
      <w:lvlText w:val="%1."/>
      <w:lvlJc w:val="left"/>
      <w:pPr>
        <w:ind w:left="720" w:hanging="360"/>
      </w:pPr>
    </w:lvl>
    <w:lvl w:ilvl="1" w:tplc="35731458" w:tentative="1">
      <w:start w:val="1"/>
      <w:numFmt w:val="lowerLetter"/>
      <w:lvlText w:val="%2."/>
      <w:lvlJc w:val="left"/>
      <w:pPr>
        <w:ind w:left="1440" w:hanging="360"/>
      </w:pPr>
    </w:lvl>
    <w:lvl w:ilvl="2" w:tplc="35731458" w:tentative="1">
      <w:start w:val="1"/>
      <w:numFmt w:val="lowerRoman"/>
      <w:lvlText w:val="%3."/>
      <w:lvlJc w:val="right"/>
      <w:pPr>
        <w:ind w:left="2160" w:hanging="180"/>
      </w:pPr>
    </w:lvl>
    <w:lvl w:ilvl="3" w:tplc="35731458" w:tentative="1">
      <w:start w:val="1"/>
      <w:numFmt w:val="decimal"/>
      <w:lvlText w:val="%4."/>
      <w:lvlJc w:val="left"/>
      <w:pPr>
        <w:ind w:left="2880" w:hanging="360"/>
      </w:pPr>
    </w:lvl>
    <w:lvl w:ilvl="4" w:tplc="35731458" w:tentative="1">
      <w:start w:val="1"/>
      <w:numFmt w:val="lowerLetter"/>
      <w:lvlText w:val="%5."/>
      <w:lvlJc w:val="left"/>
      <w:pPr>
        <w:ind w:left="3600" w:hanging="360"/>
      </w:pPr>
    </w:lvl>
    <w:lvl w:ilvl="5" w:tplc="35731458" w:tentative="1">
      <w:start w:val="1"/>
      <w:numFmt w:val="lowerRoman"/>
      <w:lvlText w:val="%6."/>
      <w:lvlJc w:val="right"/>
      <w:pPr>
        <w:ind w:left="4320" w:hanging="180"/>
      </w:pPr>
    </w:lvl>
    <w:lvl w:ilvl="6" w:tplc="35731458" w:tentative="1">
      <w:start w:val="1"/>
      <w:numFmt w:val="decimal"/>
      <w:lvlText w:val="%7."/>
      <w:lvlJc w:val="left"/>
      <w:pPr>
        <w:ind w:left="5040" w:hanging="360"/>
      </w:pPr>
    </w:lvl>
    <w:lvl w:ilvl="7" w:tplc="35731458" w:tentative="1">
      <w:start w:val="1"/>
      <w:numFmt w:val="lowerLetter"/>
      <w:lvlText w:val="%8."/>
      <w:lvlJc w:val="left"/>
      <w:pPr>
        <w:ind w:left="5760" w:hanging="360"/>
      </w:pPr>
    </w:lvl>
    <w:lvl w:ilvl="8" w:tplc="35731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64">
    <w:multiLevelType w:val="hybridMultilevel"/>
    <w:lvl w:ilvl="0" w:tplc="10393488">
      <w:start w:val="1"/>
      <w:numFmt w:val="decimal"/>
      <w:lvlText w:val="%1."/>
      <w:lvlJc w:val="left"/>
      <w:pPr>
        <w:ind w:left="720" w:hanging="360"/>
      </w:pPr>
    </w:lvl>
    <w:lvl w:ilvl="1" w:tplc="10393488" w:tentative="1">
      <w:start w:val="1"/>
      <w:numFmt w:val="lowerLetter"/>
      <w:lvlText w:val="%2."/>
      <w:lvlJc w:val="left"/>
      <w:pPr>
        <w:ind w:left="1440" w:hanging="360"/>
      </w:pPr>
    </w:lvl>
    <w:lvl w:ilvl="2" w:tplc="10393488" w:tentative="1">
      <w:start w:val="1"/>
      <w:numFmt w:val="lowerRoman"/>
      <w:lvlText w:val="%3."/>
      <w:lvlJc w:val="right"/>
      <w:pPr>
        <w:ind w:left="2160" w:hanging="180"/>
      </w:pPr>
    </w:lvl>
    <w:lvl w:ilvl="3" w:tplc="10393488" w:tentative="1">
      <w:start w:val="1"/>
      <w:numFmt w:val="decimal"/>
      <w:lvlText w:val="%4."/>
      <w:lvlJc w:val="left"/>
      <w:pPr>
        <w:ind w:left="2880" w:hanging="360"/>
      </w:pPr>
    </w:lvl>
    <w:lvl w:ilvl="4" w:tplc="10393488" w:tentative="1">
      <w:start w:val="1"/>
      <w:numFmt w:val="lowerLetter"/>
      <w:lvlText w:val="%5."/>
      <w:lvlJc w:val="left"/>
      <w:pPr>
        <w:ind w:left="3600" w:hanging="360"/>
      </w:pPr>
    </w:lvl>
    <w:lvl w:ilvl="5" w:tplc="10393488" w:tentative="1">
      <w:start w:val="1"/>
      <w:numFmt w:val="lowerRoman"/>
      <w:lvlText w:val="%6."/>
      <w:lvlJc w:val="right"/>
      <w:pPr>
        <w:ind w:left="4320" w:hanging="180"/>
      </w:pPr>
    </w:lvl>
    <w:lvl w:ilvl="6" w:tplc="10393488" w:tentative="1">
      <w:start w:val="1"/>
      <w:numFmt w:val="decimal"/>
      <w:lvlText w:val="%7."/>
      <w:lvlJc w:val="left"/>
      <w:pPr>
        <w:ind w:left="5040" w:hanging="360"/>
      </w:pPr>
    </w:lvl>
    <w:lvl w:ilvl="7" w:tplc="10393488" w:tentative="1">
      <w:start w:val="1"/>
      <w:numFmt w:val="lowerLetter"/>
      <w:lvlText w:val="%8."/>
      <w:lvlJc w:val="left"/>
      <w:pPr>
        <w:ind w:left="5760" w:hanging="360"/>
      </w:pPr>
    </w:lvl>
    <w:lvl w:ilvl="8" w:tplc="10393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63">
    <w:multiLevelType w:val="hybridMultilevel"/>
    <w:lvl w:ilvl="0" w:tplc="45364566">
      <w:start w:val="1"/>
      <w:numFmt w:val="decimal"/>
      <w:lvlText w:val="%1."/>
      <w:lvlJc w:val="left"/>
      <w:pPr>
        <w:ind w:left="720" w:hanging="360"/>
      </w:pPr>
    </w:lvl>
    <w:lvl w:ilvl="1" w:tplc="45364566" w:tentative="1">
      <w:start w:val="1"/>
      <w:numFmt w:val="lowerLetter"/>
      <w:lvlText w:val="%2."/>
      <w:lvlJc w:val="left"/>
      <w:pPr>
        <w:ind w:left="1440" w:hanging="360"/>
      </w:pPr>
    </w:lvl>
    <w:lvl w:ilvl="2" w:tplc="45364566" w:tentative="1">
      <w:start w:val="1"/>
      <w:numFmt w:val="lowerRoman"/>
      <w:lvlText w:val="%3."/>
      <w:lvlJc w:val="right"/>
      <w:pPr>
        <w:ind w:left="2160" w:hanging="180"/>
      </w:pPr>
    </w:lvl>
    <w:lvl w:ilvl="3" w:tplc="45364566" w:tentative="1">
      <w:start w:val="1"/>
      <w:numFmt w:val="decimal"/>
      <w:lvlText w:val="%4."/>
      <w:lvlJc w:val="left"/>
      <w:pPr>
        <w:ind w:left="2880" w:hanging="360"/>
      </w:pPr>
    </w:lvl>
    <w:lvl w:ilvl="4" w:tplc="45364566" w:tentative="1">
      <w:start w:val="1"/>
      <w:numFmt w:val="lowerLetter"/>
      <w:lvlText w:val="%5."/>
      <w:lvlJc w:val="left"/>
      <w:pPr>
        <w:ind w:left="3600" w:hanging="360"/>
      </w:pPr>
    </w:lvl>
    <w:lvl w:ilvl="5" w:tplc="45364566" w:tentative="1">
      <w:start w:val="1"/>
      <w:numFmt w:val="lowerRoman"/>
      <w:lvlText w:val="%6."/>
      <w:lvlJc w:val="right"/>
      <w:pPr>
        <w:ind w:left="4320" w:hanging="180"/>
      </w:pPr>
    </w:lvl>
    <w:lvl w:ilvl="6" w:tplc="45364566" w:tentative="1">
      <w:start w:val="1"/>
      <w:numFmt w:val="decimal"/>
      <w:lvlText w:val="%7."/>
      <w:lvlJc w:val="left"/>
      <w:pPr>
        <w:ind w:left="5040" w:hanging="360"/>
      </w:pPr>
    </w:lvl>
    <w:lvl w:ilvl="7" w:tplc="45364566" w:tentative="1">
      <w:start w:val="1"/>
      <w:numFmt w:val="lowerLetter"/>
      <w:lvlText w:val="%8."/>
      <w:lvlJc w:val="left"/>
      <w:pPr>
        <w:ind w:left="5760" w:hanging="360"/>
      </w:pPr>
    </w:lvl>
    <w:lvl w:ilvl="8" w:tplc="45364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62">
    <w:multiLevelType w:val="hybridMultilevel"/>
    <w:lvl w:ilvl="0" w:tplc="23286336">
      <w:start w:val="1"/>
      <w:numFmt w:val="decimal"/>
      <w:lvlText w:val="%1."/>
      <w:lvlJc w:val="left"/>
      <w:pPr>
        <w:ind w:left="720" w:hanging="360"/>
      </w:pPr>
    </w:lvl>
    <w:lvl w:ilvl="1" w:tplc="23286336" w:tentative="1">
      <w:start w:val="1"/>
      <w:numFmt w:val="lowerLetter"/>
      <w:lvlText w:val="%2."/>
      <w:lvlJc w:val="left"/>
      <w:pPr>
        <w:ind w:left="1440" w:hanging="360"/>
      </w:pPr>
    </w:lvl>
    <w:lvl w:ilvl="2" w:tplc="23286336" w:tentative="1">
      <w:start w:val="1"/>
      <w:numFmt w:val="lowerRoman"/>
      <w:lvlText w:val="%3."/>
      <w:lvlJc w:val="right"/>
      <w:pPr>
        <w:ind w:left="2160" w:hanging="180"/>
      </w:pPr>
    </w:lvl>
    <w:lvl w:ilvl="3" w:tplc="23286336" w:tentative="1">
      <w:start w:val="1"/>
      <w:numFmt w:val="decimal"/>
      <w:lvlText w:val="%4."/>
      <w:lvlJc w:val="left"/>
      <w:pPr>
        <w:ind w:left="2880" w:hanging="360"/>
      </w:pPr>
    </w:lvl>
    <w:lvl w:ilvl="4" w:tplc="23286336" w:tentative="1">
      <w:start w:val="1"/>
      <w:numFmt w:val="lowerLetter"/>
      <w:lvlText w:val="%5."/>
      <w:lvlJc w:val="left"/>
      <w:pPr>
        <w:ind w:left="3600" w:hanging="360"/>
      </w:pPr>
    </w:lvl>
    <w:lvl w:ilvl="5" w:tplc="23286336" w:tentative="1">
      <w:start w:val="1"/>
      <w:numFmt w:val="lowerRoman"/>
      <w:lvlText w:val="%6."/>
      <w:lvlJc w:val="right"/>
      <w:pPr>
        <w:ind w:left="4320" w:hanging="180"/>
      </w:pPr>
    </w:lvl>
    <w:lvl w:ilvl="6" w:tplc="23286336" w:tentative="1">
      <w:start w:val="1"/>
      <w:numFmt w:val="decimal"/>
      <w:lvlText w:val="%7."/>
      <w:lvlJc w:val="left"/>
      <w:pPr>
        <w:ind w:left="5040" w:hanging="360"/>
      </w:pPr>
    </w:lvl>
    <w:lvl w:ilvl="7" w:tplc="23286336" w:tentative="1">
      <w:start w:val="1"/>
      <w:numFmt w:val="lowerLetter"/>
      <w:lvlText w:val="%8."/>
      <w:lvlJc w:val="left"/>
      <w:pPr>
        <w:ind w:left="5760" w:hanging="360"/>
      </w:pPr>
    </w:lvl>
    <w:lvl w:ilvl="8" w:tplc="232863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61">
    <w:multiLevelType w:val="hybridMultilevel"/>
    <w:lvl w:ilvl="0" w:tplc="37156107">
      <w:start w:val="1"/>
      <w:numFmt w:val="decimal"/>
      <w:lvlText w:val="%1."/>
      <w:lvlJc w:val="left"/>
      <w:pPr>
        <w:ind w:left="720" w:hanging="360"/>
      </w:pPr>
    </w:lvl>
    <w:lvl w:ilvl="1" w:tplc="37156107" w:tentative="1">
      <w:start w:val="1"/>
      <w:numFmt w:val="lowerLetter"/>
      <w:lvlText w:val="%2."/>
      <w:lvlJc w:val="left"/>
      <w:pPr>
        <w:ind w:left="1440" w:hanging="360"/>
      </w:pPr>
    </w:lvl>
    <w:lvl w:ilvl="2" w:tplc="37156107" w:tentative="1">
      <w:start w:val="1"/>
      <w:numFmt w:val="lowerRoman"/>
      <w:lvlText w:val="%3."/>
      <w:lvlJc w:val="right"/>
      <w:pPr>
        <w:ind w:left="2160" w:hanging="180"/>
      </w:pPr>
    </w:lvl>
    <w:lvl w:ilvl="3" w:tplc="37156107" w:tentative="1">
      <w:start w:val="1"/>
      <w:numFmt w:val="decimal"/>
      <w:lvlText w:val="%4."/>
      <w:lvlJc w:val="left"/>
      <w:pPr>
        <w:ind w:left="2880" w:hanging="360"/>
      </w:pPr>
    </w:lvl>
    <w:lvl w:ilvl="4" w:tplc="37156107" w:tentative="1">
      <w:start w:val="1"/>
      <w:numFmt w:val="lowerLetter"/>
      <w:lvlText w:val="%5."/>
      <w:lvlJc w:val="left"/>
      <w:pPr>
        <w:ind w:left="3600" w:hanging="360"/>
      </w:pPr>
    </w:lvl>
    <w:lvl w:ilvl="5" w:tplc="37156107" w:tentative="1">
      <w:start w:val="1"/>
      <w:numFmt w:val="lowerRoman"/>
      <w:lvlText w:val="%6."/>
      <w:lvlJc w:val="right"/>
      <w:pPr>
        <w:ind w:left="4320" w:hanging="180"/>
      </w:pPr>
    </w:lvl>
    <w:lvl w:ilvl="6" w:tplc="37156107" w:tentative="1">
      <w:start w:val="1"/>
      <w:numFmt w:val="decimal"/>
      <w:lvlText w:val="%7."/>
      <w:lvlJc w:val="left"/>
      <w:pPr>
        <w:ind w:left="5040" w:hanging="360"/>
      </w:pPr>
    </w:lvl>
    <w:lvl w:ilvl="7" w:tplc="37156107" w:tentative="1">
      <w:start w:val="1"/>
      <w:numFmt w:val="lowerLetter"/>
      <w:lvlText w:val="%8."/>
      <w:lvlJc w:val="left"/>
      <w:pPr>
        <w:ind w:left="5760" w:hanging="360"/>
      </w:pPr>
    </w:lvl>
    <w:lvl w:ilvl="8" w:tplc="371561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60">
    <w:multiLevelType w:val="hybridMultilevel"/>
    <w:lvl w:ilvl="0" w:tplc="43983538">
      <w:start w:val="1"/>
      <w:numFmt w:val="decimal"/>
      <w:lvlText w:val="%1."/>
      <w:lvlJc w:val="left"/>
      <w:pPr>
        <w:ind w:left="720" w:hanging="360"/>
      </w:pPr>
    </w:lvl>
    <w:lvl w:ilvl="1" w:tplc="43983538" w:tentative="1">
      <w:start w:val="1"/>
      <w:numFmt w:val="lowerLetter"/>
      <w:lvlText w:val="%2."/>
      <w:lvlJc w:val="left"/>
      <w:pPr>
        <w:ind w:left="1440" w:hanging="360"/>
      </w:pPr>
    </w:lvl>
    <w:lvl w:ilvl="2" w:tplc="43983538" w:tentative="1">
      <w:start w:val="1"/>
      <w:numFmt w:val="lowerRoman"/>
      <w:lvlText w:val="%3."/>
      <w:lvlJc w:val="right"/>
      <w:pPr>
        <w:ind w:left="2160" w:hanging="180"/>
      </w:pPr>
    </w:lvl>
    <w:lvl w:ilvl="3" w:tplc="43983538" w:tentative="1">
      <w:start w:val="1"/>
      <w:numFmt w:val="decimal"/>
      <w:lvlText w:val="%4."/>
      <w:lvlJc w:val="left"/>
      <w:pPr>
        <w:ind w:left="2880" w:hanging="360"/>
      </w:pPr>
    </w:lvl>
    <w:lvl w:ilvl="4" w:tplc="43983538" w:tentative="1">
      <w:start w:val="1"/>
      <w:numFmt w:val="lowerLetter"/>
      <w:lvlText w:val="%5."/>
      <w:lvlJc w:val="left"/>
      <w:pPr>
        <w:ind w:left="3600" w:hanging="360"/>
      </w:pPr>
    </w:lvl>
    <w:lvl w:ilvl="5" w:tplc="43983538" w:tentative="1">
      <w:start w:val="1"/>
      <w:numFmt w:val="lowerRoman"/>
      <w:lvlText w:val="%6."/>
      <w:lvlJc w:val="right"/>
      <w:pPr>
        <w:ind w:left="4320" w:hanging="180"/>
      </w:pPr>
    </w:lvl>
    <w:lvl w:ilvl="6" w:tplc="43983538" w:tentative="1">
      <w:start w:val="1"/>
      <w:numFmt w:val="decimal"/>
      <w:lvlText w:val="%7."/>
      <w:lvlJc w:val="left"/>
      <w:pPr>
        <w:ind w:left="5040" w:hanging="360"/>
      </w:pPr>
    </w:lvl>
    <w:lvl w:ilvl="7" w:tplc="43983538" w:tentative="1">
      <w:start w:val="1"/>
      <w:numFmt w:val="lowerLetter"/>
      <w:lvlText w:val="%8."/>
      <w:lvlJc w:val="left"/>
      <w:pPr>
        <w:ind w:left="5760" w:hanging="360"/>
      </w:pPr>
    </w:lvl>
    <w:lvl w:ilvl="8" w:tplc="43983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59">
    <w:multiLevelType w:val="hybridMultilevel"/>
    <w:lvl w:ilvl="0" w:tplc="55747255">
      <w:start w:val="1"/>
      <w:numFmt w:val="decimal"/>
      <w:lvlText w:val="%1."/>
      <w:lvlJc w:val="left"/>
      <w:pPr>
        <w:ind w:left="720" w:hanging="360"/>
      </w:pPr>
    </w:lvl>
    <w:lvl w:ilvl="1" w:tplc="55747255" w:tentative="1">
      <w:start w:val="1"/>
      <w:numFmt w:val="lowerLetter"/>
      <w:lvlText w:val="%2."/>
      <w:lvlJc w:val="left"/>
      <w:pPr>
        <w:ind w:left="1440" w:hanging="360"/>
      </w:pPr>
    </w:lvl>
    <w:lvl w:ilvl="2" w:tplc="55747255" w:tentative="1">
      <w:start w:val="1"/>
      <w:numFmt w:val="lowerRoman"/>
      <w:lvlText w:val="%3."/>
      <w:lvlJc w:val="right"/>
      <w:pPr>
        <w:ind w:left="2160" w:hanging="180"/>
      </w:pPr>
    </w:lvl>
    <w:lvl w:ilvl="3" w:tplc="55747255" w:tentative="1">
      <w:start w:val="1"/>
      <w:numFmt w:val="decimal"/>
      <w:lvlText w:val="%4."/>
      <w:lvlJc w:val="left"/>
      <w:pPr>
        <w:ind w:left="2880" w:hanging="360"/>
      </w:pPr>
    </w:lvl>
    <w:lvl w:ilvl="4" w:tplc="55747255" w:tentative="1">
      <w:start w:val="1"/>
      <w:numFmt w:val="lowerLetter"/>
      <w:lvlText w:val="%5."/>
      <w:lvlJc w:val="left"/>
      <w:pPr>
        <w:ind w:left="3600" w:hanging="360"/>
      </w:pPr>
    </w:lvl>
    <w:lvl w:ilvl="5" w:tplc="55747255" w:tentative="1">
      <w:start w:val="1"/>
      <w:numFmt w:val="lowerRoman"/>
      <w:lvlText w:val="%6."/>
      <w:lvlJc w:val="right"/>
      <w:pPr>
        <w:ind w:left="4320" w:hanging="180"/>
      </w:pPr>
    </w:lvl>
    <w:lvl w:ilvl="6" w:tplc="55747255" w:tentative="1">
      <w:start w:val="1"/>
      <w:numFmt w:val="decimal"/>
      <w:lvlText w:val="%7."/>
      <w:lvlJc w:val="left"/>
      <w:pPr>
        <w:ind w:left="5040" w:hanging="360"/>
      </w:pPr>
    </w:lvl>
    <w:lvl w:ilvl="7" w:tplc="55747255" w:tentative="1">
      <w:start w:val="1"/>
      <w:numFmt w:val="lowerLetter"/>
      <w:lvlText w:val="%8."/>
      <w:lvlJc w:val="left"/>
      <w:pPr>
        <w:ind w:left="5760" w:hanging="360"/>
      </w:pPr>
    </w:lvl>
    <w:lvl w:ilvl="8" w:tplc="557472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58">
    <w:multiLevelType w:val="hybridMultilevel"/>
    <w:lvl w:ilvl="0" w:tplc="63949640">
      <w:start w:val="1"/>
      <w:numFmt w:val="decimal"/>
      <w:lvlText w:val="%1."/>
      <w:lvlJc w:val="left"/>
      <w:pPr>
        <w:ind w:left="720" w:hanging="360"/>
      </w:pPr>
    </w:lvl>
    <w:lvl w:ilvl="1" w:tplc="63949640" w:tentative="1">
      <w:start w:val="1"/>
      <w:numFmt w:val="lowerLetter"/>
      <w:lvlText w:val="%2."/>
      <w:lvlJc w:val="left"/>
      <w:pPr>
        <w:ind w:left="1440" w:hanging="360"/>
      </w:pPr>
    </w:lvl>
    <w:lvl w:ilvl="2" w:tplc="63949640" w:tentative="1">
      <w:start w:val="1"/>
      <w:numFmt w:val="lowerRoman"/>
      <w:lvlText w:val="%3."/>
      <w:lvlJc w:val="right"/>
      <w:pPr>
        <w:ind w:left="2160" w:hanging="180"/>
      </w:pPr>
    </w:lvl>
    <w:lvl w:ilvl="3" w:tplc="63949640" w:tentative="1">
      <w:start w:val="1"/>
      <w:numFmt w:val="decimal"/>
      <w:lvlText w:val="%4."/>
      <w:lvlJc w:val="left"/>
      <w:pPr>
        <w:ind w:left="2880" w:hanging="360"/>
      </w:pPr>
    </w:lvl>
    <w:lvl w:ilvl="4" w:tplc="63949640" w:tentative="1">
      <w:start w:val="1"/>
      <w:numFmt w:val="lowerLetter"/>
      <w:lvlText w:val="%5."/>
      <w:lvlJc w:val="left"/>
      <w:pPr>
        <w:ind w:left="3600" w:hanging="360"/>
      </w:pPr>
    </w:lvl>
    <w:lvl w:ilvl="5" w:tplc="63949640" w:tentative="1">
      <w:start w:val="1"/>
      <w:numFmt w:val="lowerRoman"/>
      <w:lvlText w:val="%6."/>
      <w:lvlJc w:val="right"/>
      <w:pPr>
        <w:ind w:left="4320" w:hanging="180"/>
      </w:pPr>
    </w:lvl>
    <w:lvl w:ilvl="6" w:tplc="63949640" w:tentative="1">
      <w:start w:val="1"/>
      <w:numFmt w:val="decimal"/>
      <w:lvlText w:val="%7."/>
      <w:lvlJc w:val="left"/>
      <w:pPr>
        <w:ind w:left="5040" w:hanging="360"/>
      </w:pPr>
    </w:lvl>
    <w:lvl w:ilvl="7" w:tplc="63949640" w:tentative="1">
      <w:start w:val="1"/>
      <w:numFmt w:val="lowerLetter"/>
      <w:lvlText w:val="%8."/>
      <w:lvlJc w:val="left"/>
      <w:pPr>
        <w:ind w:left="5760" w:hanging="360"/>
      </w:pPr>
    </w:lvl>
    <w:lvl w:ilvl="8" w:tplc="639496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57">
    <w:multiLevelType w:val="hybridMultilevel"/>
    <w:lvl w:ilvl="0" w:tplc="48520914">
      <w:start w:val="1"/>
      <w:numFmt w:val="decimal"/>
      <w:lvlText w:val="%1."/>
      <w:lvlJc w:val="left"/>
      <w:pPr>
        <w:ind w:left="720" w:hanging="360"/>
      </w:pPr>
    </w:lvl>
    <w:lvl w:ilvl="1" w:tplc="48520914" w:tentative="1">
      <w:start w:val="1"/>
      <w:numFmt w:val="lowerLetter"/>
      <w:lvlText w:val="%2."/>
      <w:lvlJc w:val="left"/>
      <w:pPr>
        <w:ind w:left="1440" w:hanging="360"/>
      </w:pPr>
    </w:lvl>
    <w:lvl w:ilvl="2" w:tplc="48520914" w:tentative="1">
      <w:start w:val="1"/>
      <w:numFmt w:val="lowerRoman"/>
      <w:lvlText w:val="%3."/>
      <w:lvlJc w:val="right"/>
      <w:pPr>
        <w:ind w:left="2160" w:hanging="180"/>
      </w:pPr>
    </w:lvl>
    <w:lvl w:ilvl="3" w:tplc="48520914" w:tentative="1">
      <w:start w:val="1"/>
      <w:numFmt w:val="decimal"/>
      <w:lvlText w:val="%4."/>
      <w:lvlJc w:val="left"/>
      <w:pPr>
        <w:ind w:left="2880" w:hanging="360"/>
      </w:pPr>
    </w:lvl>
    <w:lvl w:ilvl="4" w:tplc="48520914" w:tentative="1">
      <w:start w:val="1"/>
      <w:numFmt w:val="lowerLetter"/>
      <w:lvlText w:val="%5."/>
      <w:lvlJc w:val="left"/>
      <w:pPr>
        <w:ind w:left="3600" w:hanging="360"/>
      </w:pPr>
    </w:lvl>
    <w:lvl w:ilvl="5" w:tplc="48520914" w:tentative="1">
      <w:start w:val="1"/>
      <w:numFmt w:val="lowerRoman"/>
      <w:lvlText w:val="%6."/>
      <w:lvlJc w:val="right"/>
      <w:pPr>
        <w:ind w:left="4320" w:hanging="180"/>
      </w:pPr>
    </w:lvl>
    <w:lvl w:ilvl="6" w:tplc="48520914" w:tentative="1">
      <w:start w:val="1"/>
      <w:numFmt w:val="decimal"/>
      <w:lvlText w:val="%7."/>
      <w:lvlJc w:val="left"/>
      <w:pPr>
        <w:ind w:left="5040" w:hanging="360"/>
      </w:pPr>
    </w:lvl>
    <w:lvl w:ilvl="7" w:tplc="48520914" w:tentative="1">
      <w:start w:val="1"/>
      <w:numFmt w:val="lowerLetter"/>
      <w:lvlText w:val="%8."/>
      <w:lvlJc w:val="left"/>
      <w:pPr>
        <w:ind w:left="5760" w:hanging="360"/>
      </w:pPr>
    </w:lvl>
    <w:lvl w:ilvl="8" w:tplc="485209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56">
    <w:multiLevelType w:val="hybridMultilevel"/>
    <w:lvl w:ilvl="0" w:tplc="46954202">
      <w:start w:val="1"/>
      <w:numFmt w:val="decimal"/>
      <w:lvlText w:val="%1."/>
      <w:lvlJc w:val="left"/>
      <w:pPr>
        <w:ind w:left="720" w:hanging="360"/>
      </w:pPr>
    </w:lvl>
    <w:lvl w:ilvl="1" w:tplc="46954202" w:tentative="1">
      <w:start w:val="1"/>
      <w:numFmt w:val="lowerLetter"/>
      <w:lvlText w:val="%2."/>
      <w:lvlJc w:val="left"/>
      <w:pPr>
        <w:ind w:left="1440" w:hanging="360"/>
      </w:pPr>
    </w:lvl>
    <w:lvl w:ilvl="2" w:tplc="46954202" w:tentative="1">
      <w:start w:val="1"/>
      <w:numFmt w:val="lowerRoman"/>
      <w:lvlText w:val="%3."/>
      <w:lvlJc w:val="right"/>
      <w:pPr>
        <w:ind w:left="2160" w:hanging="180"/>
      </w:pPr>
    </w:lvl>
    <w:lvl w:ilvl="3" w:tplc="46954202" w:tentative="1">
      <w:start w:val="1"/>
      <w:numFmt w:val="decimal"/>
      <w:lvlText w:val="%4."/>
      <w:lvlJc w:val="left"/>
      <w:pPr>
        <w:ind w:left="2880" w:hanging="360"/>
      </w:pPr>
    </w:lvl>
    <w:lvl w:ilvl="4" w:tplc="46954202" w:tentative="1">
      <w:start w:val="1"/>
      <w:numFmt w:val="lowerLetter"/>
      <w:lvlText w:val="%5."/>
      <w:lvlJc w:val="left"/>
      <w:pPr>
        <w:ind w:left="3600" w:hanging="360"/>
      </w:pPr>
    </w:lvl>
    <w:lvl w:ilvl="5" w:tplc="46954202" w:tentative="1">
      <w:start w:val="1"/>
      <w:numFmt w:val="lowerRoman"/>
      <w:lvlText w:val="%6."/>
      <w:lvlJc w:val="right"/>
      <w:pPr>
        <w:ind w:left="4320" w:hanging="180"/>
      </w:pPr>
    </w:lvl>
    <w:lvl w:ilvl="6" w:tplc="46954202" w:tentative="1">
      <w:start w:val="1"/>
      <w:numFmt w:val="decimal"/>
      <w:lvlText w:val="%7."/>
      <w:lvlJc w:val="left"/>
      <w:pPr>
        <w:ind w:left="5040" w:hanging="360"/>
      </w:pPr>
    </w:lvl>
    <w:lvl w:ilvl="7" w:tplc="46954202" w:tentative="1">
      <w:start w:val="1"/>
      <w:numFmt w:val="lowerLetter"/>
      <w:lvlText w:val="%8."/>
      <w:lvlJc w:val="left"/>
      <w:pPr>
        <w:ind w:left="5760" w:hanging="360"/>
      </w:pPr>
    </w:lvl>
    <w:lvl w:ilvl="8" w:tplc="469542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55">
    <w:multiLevelType w:val="hybridMultilevel"/>
    <w:lvl w:ilvl="0" w:tplc="20958680">
      <w:start w:val="1"/>
      <w:numFmt w:val="decimal"/>
      <w:lvlText w:val="%1."/>
      <w:lvlJc w:val="left"/>
      <w:pPr>
        <w:ind w:left="720" w:hanging="360"/>
      </w:pPr>
    </w:lvl>
    <w:lvl w:ilvl="1" w:tplc="20958680" w:tentative="1">
      <w:start w:val="1"/>
      <w:numFmt w:val="lowerLetter"/>
      <w:lvlText w:val="%2."/>
      <w:lvlJc w:val="left"/>
      <w:pPr>
        <w:ind w:left="1440" w:hanging="360"/>
      </w:pPr>
    </w:lvl>
    <w:lvl w:ilvl="2" w:tplc="20958680" w:tentative="1">
      <w:start w:val="1"/>
      <w:numFmt w:val="lowerRoman"/>
      <w:lvlText w:val="%3."/>
      <w:lvlJc w:val="right"/>
      <w:pPr>
        <w:ind w:left="2160" w:hanging="180"/>
      </w:pPr>
    </w:lvl>
    <w:lvl w:ilvl="3" w:tplc="20958680" w:tentative="1">
      <w:start w:val="1"/>
      <w:numFmt w:val="decimal"/>
      <w:lvlText w:val="%4."/>
      <w:lvlJc w:val="left"/>
      <w:pPr>
        <w:ind w:left="2880" w:hanging="360"/>
      </w:pPr>
    </w:lvl>
    <w:lvl w:ilvl="4" w:tplc="20958680" w:tentative="1">
      <w:start w:val="1"/>
      <w:numFmt w:val="lowerLetter"/>
      <w:lvlText w:val="%5."/>
      <w:lvlJc w:val="left"/>
      <w:pPr>
        <w:ind w:left="3600" w:hanging="360"/>
      </w:pPr>
    </w:lvl>
    <w:lvl w:ilvl="5" w:tplc="20958680" w:tentative="1">
      <w:start w:val="1"/>
      <w:numFmt w:val="lowerRoman"/>
      <w:lvlText w:val="%6."/>
      <w:lvlJc w:val="right"/>
      <w:pPr>
        <w:ind w:left="4320" w:hanging="180"/>
      </w:pPr>
    </w:lvl>
    <w:lvl w:ilvl="6" w:tplc="20958680" w:tentative="1">
      <w:start w:val="1"/>
      <w:numFmt w:val="decimal"/>
      <w:lvlText w:val="%7."/>
      <w:lvlJc w:val="left"/>
      <w:pPr>
        <w:ind w:left="5040" w:hanging="360"/>
      </w:pPr>
    </w:lvl>
    <w:lvl w:ilvl="7" w:tplc="20958680" w:tentative="1">
      <w:start w:val="1"/>
      <w:numFmt w:val="lowerLetter"/>
      <w:lvlText w:val="%8."/>
      <w:lvlJc w:val="left"/>
      <w:pPr>
        <w:ind w:left="5760" w:hanging="360"/>
      </w:pPr>
    </w:lvl>
    <w:lvl w:ilvl="8" w:tplc="20958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54">
    <w:multiLevelType w:val="hybridMultilevel"/>
    <w:lvl w:ilvl="0" w:tplc="92401473">
      <w:start w:val="1"/>
      <w:numFmt w:val="decimal"/>
      <w:lvlText w:val="%1."/>
      <w:lvlJc w:val="left"/>
      <w:pPr>
        <w:ind w:left="720" w:hanging="360"/>
      </w:pPr>
    </w:lvl>
    <w:lvl w:ilvl="1" w:tplc="92401473" w:tentative="1">
      <w:start w:val="1"/>
      <w:numFmt w:val="lowerLetter"/>
      <w:lvlText w:val="%2."/>
      <w:lvlJc w:val="left"/>
      <w:pPr>
        <w:ind w:left="1440" w:hanging="360"/>
      </w:pPr>
    </w:lvl>
    <w:lvl w:ilvl="2" w:tplc="92401473" w:tentative="1">
      <w:start w:val="1"/>
      <w:numFmt w:val="lowerRoman"/>
      <w:lvlText w:val="%3."/>
      <w:lvlJc w:val="right"/>
      <w:pPr>
        <w:ind w:left="2160" w:hanging="180"/>
      </w:pPr>
    </w:lvl>
    <w:lvl w:ilvl="3" w:tplc="92401473" w:tentative="1">
      <w:start w:val="1"/>
      <w:numFmt w:val="decimal"/>
      <w:lvlText w:val="%4."/>
      <w:lvlJc w:val="left"/>
      <w:pPr>
        <w:ind w:left="2880" w:hanging="360"/>
      </w:pPr>
    </w:lvl>
    <w:lvl w:ilvl="4" w:tplc="92401473" w:tentative="1">
      <w:start w:val="1"/>
      <w:numFmt w:val="lowerLetter"/>
      <w:lvlText w:val="%5."/>
      <w:lvlJc w:val="left"/>
      <w:pPr>
        <w:ind w:left="3600" w:hanging="360"/>
      </w:pPr>
    </w:lvl>
    <w:lvl w:ilvl="5" w:tplc="92401473" w:tentative="1">
      <w:start w:val="1"/>
      <w:numFmt w:val="lowerRoman"/>
      <w:lvlText w:val="%6."/>
      <w:lvlJc w:val="right"/>
      <w:pPr>
        <w:ind w:left="4320" w:hanging="180"/>
      </w:pPr>
    </w:lvl>
    <w:lvl w:ilvl="6" w:tplc="92401473" w:tentative="1">
      <w:start w:val="1"/>
      <w:numFmt w:val="decimal"/>
      <w:lvlText w:val="%7."/>
      <w:lvlJc w:val="left"/>
      <w:pPr>
        <w:ind w:left="5040" w:hanging="360"/>
      </w:pPr>
    </w:lvl>
    <w:lvl w:ilvl="7" w:tplc="92401473" w:tentative="1">
      <w:start w:val="1"/>
      <w:numFmt w:val="lowerLetter"/>
      <w:lvlText w:val="%8."/>
      <w:lvlJc w:val="left"/>
      <w:pPr>
        <w:ind w:left="5760" w:hanging="360"/>
      </w:pPr>
    </w:lvl>
    <w:lvl w:ilvl="8" w:tplc="924014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53">
    <w:multiLevelType w:val="hybridMultilevel"/>
    <w:lvl w:ilvl="0" w:tplc="63236034">
      <w:start w:val="1"/>
      <w:numFmt w:val="decimal"/>
      <w:lvlText w:val="%1."/>
      <w:lvlJc w:val="left"/>
      <w:pPr>
        <w:ind w:left="720" w:hanging="360"/>
      </w:pPr>
    </w:lvl>
    <w:lvl w:ilvl="1" w:tplc="63236034" w:tentative="1">
      <w:start w:val="1"/>
      <w:numFmt w:val="lowerLetter"/>
      <w:lvlText w:val="%2."/>
      <w:lvlJc w:val="left"/>
      <w:pPr>
        <w:ind w:left="1440" w:hanging="360"/>
      </w:pPr>
    </w:lvl>
    <w:lvl w:ilvl="2" w:tplc="63236034" w:tentative="1">
      <w:start w:val="1"/>
      <w:numFmt w:val="lowerRoman"/>
      <w:lvlText w:val="%3."/>
      <w:lvlJc w:val="right"/>
      <w:pPr>
        <w:ind w:left="2160" w:hanging="180"/>
      </w:pPr>
    </w:lvl>
    <w:lvl w:ilvl="3" w:tplc="63236034" w:tentative="1">
      <w:start w:val="1"/>
      <w:numFmt w:val="decimal"/>
      <w:lvlText w:val="%4."/>
      <w:lvlJc w:val="left"/>
      <w:pPr>
        <w:ind w:left="2880" w:hanging="360"/>
      </w:pPr>
    </w:lvl>
    <w:lvl w:ilvl="4" w:tplc="63236034" w:tentative="1">
      <w:start w:val="1"/>
      <w:numFmt w:val="lowerLetter"/>
      <w:lvlText w:val="%5."/>
      <w:lvlJc w:val="left"/>
      <w:pPr>
        <w:ind w:left="3600" w:hanging="360"/>
      </w:pPr>
    </w:lvl>
    <w:lvl w:ilvl="5" w:tplc="63236034" w:tentative="1">
      <w:start w:val="1"/>
      <w:numFmt w:val="lowerRoman"/>
      <w:lvlText w:val="%6."/>
      <w:lvlJc w:val="right"/>
      <w:pPr>
        <w:ind w:left="4320" w:hanging="180"/>
      </w:pPr>
    </w:lvl>
    <w:lvl w:ilvl="6" w:tplc="63236034" w:tentative="1">
      <w:start w:val="1"/>
      <w:numFmt w:val="decimal"/>
      <w:lvlText w:val="%7."/>
      <w:lvlJc w:val="left"/>
      <w:pPr>
        <w:ind w:left="5040" w:hanging="360"/>
      </w:pPr>
    </w:lvl>
    <w:lvl w:ilvl="7" w:tplc="63236034" w:tentative="1">
      <w:start w:val="1"/>
      <w:numFmt w:val="lowerLetter"/>
      <w:lvlText w:val="%8."/>
      <w:lvlJc w:val="left"/>
      <w:pPr>
        <w:ind w:left="5760" w:hanging="360"/>
      </w:pPr>
    </w:lvl>
    <w:lvl w:ilvl="8" w:tplc="63236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52">
    <w:multiLevelType w:val="hybridMultilevel"/>
    <w:lvl w:ilvl="0" w:tplc="83754871">
      <w:start w:val="1"/>
      <w:numFmt w:val="decimal"/>
      <w:lvlText w:val="%1."/>
      <w:lvlJc w:val="left"/>
      <w:pPr>
        <w:ind w:left="720" w:hanging="360"/>
      </w:pPr>
    </w:lvl>
    <w:lvl w:ilvl="1" w:tplc="83754871" w:tentative="1">
      <w:start w:val="1"/>
      <w:numFmt w:val="lowerLetter"/>
      <w:lvlText w:val="%2."/>
      <w:lvlJc w:val="left"/>
      <w:pPr>
        <w:ind w:left="1440" w:hanging="360"/>
      </w:pPr>
    </w:lvl>
    <w:lvl w:ilvl="2" w:tplc="83754871" w:tentative="1">
      <w:start w:val="1"/>
      <w:numFmt w:val="lowerRoman"/>
      <w:lvlText w:val="%3."/>
      <w:lvlJc w:val="right"/>
      <w:pPr>
        <w:ind w:left="2160" w:hanging="180"/>
      </w:pPr>
    </w:lvl>
    <w:lvl w:ilvl="3" w:tplc="83754871" w:tentative="1">
      <w:start w:val="1"/>
      <w:numFmt w:val="decimal"/>
      <w:lvlText w:val="%4."/>
      <w:lvlJc w:val="left"/>
      <w:pPr>
        <w:ind w:left="2880" w:hanging="360"/>
      </w:pPr>
    </w:lvl>
    <w:lvl w:ilvl="4" w:tplc="83754871" w:tentative="1">
      <w:start w:val="1"/>
      <w:numFmt w:val="lowerLetter"/>
      <w:lvlText w:val="%5."/>
      <w:lvlJc w:val="left"/>
      <w:pPr>
        <w:ind w:left="3600" w:hanging="360"/>
      </w:pPr>
    </w:lvl>
    <w:lvl w:ilvl="5" w:tplc="83754871" w:tentative="1">
      <w:start w:val="1"/>
      <w:numFmt w:val="lowerRoman"/>
      <w:lvlText w:val="%6."/>
      <w:lvlJc w:val="right"/>
      <w:pPr>
        <w:ind w:left="4320" w:hanging="180"/>
      </w:pPr>
    </w:lvl>
    <w:lvl w:ilvl="6" w:tplc="83754871" w:tentative="1">
      <w:start w:val="1"/>
      <w:numFmt w:val="decimal"/>
      <w:lvlText w:val="%7."/>
      <w:lvlJc w:val="left"/>
      <w:pPr>
        <w:ind w:left="5040" w:hanging="360"/>
      </w:pPr>
    </w:lvl>
    <w:lvl w:ilvl="7" w:tplc="83754871" w:tentative="1">
      <w:start w:val="1"/>
      <w:numFmt w:val="lowerLetter"/>
      <w:lvlText w:val="%8."/>
      <w:lvlJc w:val="left"/>
      <w:pPr>
        <w:ind w:left="5760" w:hanging="360"/>
      </w:pPr>
    </w:lvl>
    <w:lvl w:ilvl="8" w:tplc="837548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51">
    <w:multiLevelType w:val="hybridMultilevel"/>
    <w:lvl w:ilvl="0" w:tplc="88497190">
      <w:start w:val="1"/>
      <w:numFmt w:val="decimal"/>
      <w:lvlText w:val="%1."/>
      <w:lvlJc w:val="left"/>
      <w:pPr>
        <w:ind w:left="720" w:hanging="360"/>
      </w:pPr>
    </w:lvl>
    <w:lvl w:ilvl="1" w:tplc="88497190" w:tentative="1">
      <w:start w:val="1"/>
      <w:numFmt w:val="lowerLetter"/>
      <w:lvlText w:val="%2."/>
      <w:lvlJc w:val="left"/>
      <w:pPr>
        <w:ind w:left="1440" w:hanging="360"/>
      </w:pPr>
    </w:lvl>
    <w:lvl w:ilvl="2" w:tplc="88497190" w:tentative="1">
      <w:start w:val="1"/>
      <w:numFmt w:val="lowerRoman"/>
      <w:lvlText w:val="%3."/>
      <w:lvlJc w:val="right"/>
      <w:pPr>
        <w:ind w:left="2160" w:hanging="180"/>
      </w:pPr>
    </w:lvl>
    <w:lvl w:ilvl="3" w:tplc="88497190" w:tentative="1">
      <w:start w:val="1"/>
      <w:numFmt w:val="decimal"/>
      <w:lvlText w:val="%4."/>
      <w:lvlJc w:val="left"/>
      <w:pPr>
        <w:ind w:left="2880" w:hanging="360"/>
      </w:pPr>
    </w:lvl>
    <w:lvl w:ilvl="4" w:tplc="88497190" w:tentative="1">
      <w:start w:val="1"/>
      <w:numFmt w:val="lowerLetter"/>
      <w:lvlText w:val="%5."/>
      <w:lvlJc w:val="left"/>
      <w:pPr>
        <w:ind w:left="3600" w:hanging="360"/>
      </w:pPr>
    </w:lvl>
    <w:lvl w:ilvl="5" w:tplc="88497190" w:tentative="1">
      <w:start w:val="1"/>
      <w:numFmt w:val="lowerRoman"/>
      <w:lvlText w:val="%6."/>
      <w:lvlJc w:val="right"/>
      <w:pPr>
        <w:ind w:left="4320" w:hanging="180"/>
      </w:pPr>
    </w:lvl>
    <w:lvl w:ilvl="6" w:tplc="88497190" w:tentative="1">
      <w:start w:val="1"/>
      <w:numFmt w:val="decimal"/>
      <w:lvlText w:val="%7."/>
      <w:lvlJc w:val="left"/>
      <w:pPr>
        <w:ind w:left="5040" w:hanging="360"/>
      </w:pPr>
    </w:lvl>
    <w:lvl w:ilvl="7" w:tplc="88497190" w:tentative="1">
      <w:start w:val="1"/>
      <w:numFmt w:val="lowerLetter"/>
      <w:lvlText w:val="%8."/>
      <w:lvlJc w:val="left"/>
      <w:pPr>
        <w:ind w:left="5760" w:hanging="360"/>
      </w:pPr>
    </w:lvl>
    <w:lvl w:ilvl="8" w:tplc="884971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50">
    <w:multiLevelType w:val="hybridMultilevel"/>
    <w:lvl w:ilvl="0" w:tplc="59319222">
      <w:start w:val="1"/>
      <w:numFmt w:val="decimal"/>
      <w:lvlText w:val="%1."/>
      <w:lvlJc w:val="left"/>
      <w:pPr>
        <w:ind w:left="720" w:hanging="360"/>
      </w:pPr>
    </w:lvl>
    <w:lvl w:ilvl="1" w:tplc="59319222" w:tentative="1">
      <w:start w:val="1"/>
      <w:numFmt w:val="lowerLetter"/>
      <w:lvlText w:val="%2."/>
      <w:lvlJc w:val="left"/>
      <w:pPr>
        <w:ind w:left="1440" w:hanging="360"/>
      </w:pPr>
    </w:lvl>
    <w:lvl w:ilvl="2" w:tplc="59319222" w:tentative="1">
      <w:start w:val="1"/>
      <w:numFmt w:val="lowerRoman"/>
      <w:lvlText w:val="%3."/>
      <w:lvlJc w:val="right"/>
      <w:pPr>
        <w:ind w:left="2160" w:hanging="180"/>
      </w:pPr>
    </w:lvl>
    <w:lvl w:ilvl="3" w:tplc="59319222" w:tentative="1">
      <w:start w:val="1"/>
      <w:numFmt w:val="decimal"/>
      <w:lvlText w:val="%4."/>
      <w:lvlJc w:val="left"/>
      <w:pPr>
        <w:ind w:left="2880" w:hanging="360"/>
      </w:pPr>
    </w:lvl>
    <w:lvl w:ilvl="4" w:tplc="59319222" w:tentative="1">
      <w:start w:val="1"/>
      <w:numFmt w:val="lowerLetter"/>
      <w:lvlText w:val="%5."/>
      <w:lvlJc w:val="left"/>
      <w:pPr>
        <w:ind w:left="3600" w:hanging="360"/>
      </w:pPr>
    </w:lvl>
    <w:lvl w:ilvl="5" w:tplc="59319222" w:tentative="1">
      <w:start w:val="1"/>
      <w:numFmt w:val="lowerRoman"/>
      <w:lvlText w:val="%6."/>
      <w:lvlJc w:val="right"/>
      <w:pPr>
        <w:ind w:left="4320" w:hanging="180"/>
      </w:pPr>
    </w:lvl>
    <w:lvl w:ilvl="6" w:tplc="59319222" w:tentative="1">
      <w:start w:val="1"/>
      <w:numFmt w:val="decimal"/>
      <w:lvlText w:val="%7."/>
      <w:lvlJc w:val="left"/>
      <w:pPr>
        <w:ind w:left="5040" w:hanging="360"/>
      </w:pPr>
    </w:lvl>
    <w:lvl w:ilvl="7" w:tplc="59319222" w:tentative="1">
      <w:start w:val="1"/>
      <w:numFmt w:val="lowerLetter"/>
      <w:lvlText w:val="%8."/>
      <w:lvlJc w:val="left"/>
      <w:pPr>
        <w:ind w:left="5760" w:hanging="360"/>
      </w:pPr>
    </w:lvl>
    <w:lvl w:ilvl="8" w:tplc="593192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49">
    <w:multiLevelType w:val="hybridMultilevel"/>
    <w:lvl w:ilvl="0" w:tplc="59578094">
      <w:start w:val="1"/>
      <w:numFmt w:val="decimal"/>
      <w:lvlText w:val="%1."/>
      <w:lvlJc w:val="left"/>
      <w:pPr>
        <w:ind w:left="720" w:hanging="360"/>
      </w:pPr>
    </w:lvl>
    <w:lvl w:ilvl="1" w:tplc="59578094" w:tentative="1">
      <w:start w:val="1"/>
      <w:numFmt w:val="lowerLetter"/>
      <w:lvlText w:val="%2."/>
      <w:lvlJc w:val="left"/>
      <w:pPr>
        <w:ind w:left="1440" w:hanging="360"/>
      </w:pPr>
    </w:lvl>
    <w:lvl w:ilvl="2" w:tplc="59578094" w:tentative="1">
      <w:start w:val="1"/>
      <w:numFmt w:val="lowerRoman"/>
      <w:lvlText w:val="%3."/>
      <w:lvlJc w:val="right"/>
      <w:pPr>
        <w:ind w:left="2160" w:hanging="180"/>
      </w:pPr>
    </w:lvl>
    <w:lvl w:ilvl="3" w:tplc="59578094" w:tentative="1">
      <w:start w:val="1"/>
      <w:numFmt w:val="decimal"/>
      <w:lvlText w:val="%4."/>
      <w:lvlJc w:val="left"/>
      <w:pPr>
        <w:ind w:left="2880" w:hanging="360"/>
      </w:pPr>
    </w:lvl>
    <w:lvl w:ilvl="4" w:tplc="59578094" w:tentative="1">
      <w:start w:val="1"/>
      <w:numFmt w:val="lowerLetter"/>
      <w:lvlText w:val="%5."/>
      <w:lvlJc w:val="left"/>
      <w:pPr>
        <w:ind w:left="3600" w:hanging="360"/>
      </w:pPr>
    </w:lvl>
    <w:lvl w:ilvl="5" w:tplc="59578094" w:tentative="1">
      <w:start w:val="1"/>
      <w:numFmt w:val="lowerRoman"/>
      <w:lvlText w:val="%6."/>
      <w:lvlJc w:val="right"/>
      <w:pPr>
        <w:ind w:left="4320" w:hanging="180"/>
      </w:pPr>
    </w:lvl>
    <w:lvl w:ilvl="6" w:tplc="59578094" w:tentative="1">
      <w:start w:val="1"/>
      <w:numFmt w:val="decimal"/>
      <w:lvlText w:val="%7."/>
      <w:lvlJc w:val="left"/>
      <w:pPr>
        <w:ind w:left="5040" w:hanging="360"/>
      </w:pPr>
    </w:lvl>
    <w:lvl w:ilvl="7" w:tplc="59578094" w:tentative="1">
      <w:start w:val="1"/>
      <w:numFmt w:val="lowerLetter"/>
      <w:lvlText w:val="%8."/>
      <w:lvlJc w:val="left"/>
      <w:pPr>
        <w:ind w:left="5760" w:hanging="360"/>
      </w:pPr>
    </w:lvl>
    <w:lvl w:ilvl="8" w:tplc="59578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48">
    <w:multiLevelType w:val="hybridMultilevel"/>
    <w:lvl w:ilvl="0" w:tplc="88280376">
      <w:start w:val="1"/>
      <w:numFmt w:val="decimal"/>
      <w:lvlText w:val="%1."/>
      <w:lvlJc w:val="left"/>
      <w:pPr>
        <w:ind w:left="720" w:hanging="360"/>
      </w:pPr>
    </w:lvl>
    <w:lvl w:ilvl="1" w:tplc="88280376" w:tentative="1">
      <w:start w:val="1"/>
      <w:numFmt w:val="lowerLetter"/>
      <w:lvlText w:val="%2."/>
      <w:lvlJc w:val="left"/>
      <w:pPr>
        <w:ind w:left="1440" w:hanging="360"/>
      </w:pPr>
    </w:lvl>
    <w:lvl w:ilvl="2" w:tplc="88280376" w:tentative="1">
      <w:start w:val="1"/>
      <w:numFmt w:val="lowerRoman"/>
      <w:lvlText w:val="%3."/>
      <w:lvlJc w:val="right"/>
      <w:pPr>
        <w:ind w:left="2160" w:hanging="180"/>
      </w:pPr>
    </w:lvl>
    <w:lvl w:ilvl="3" w:tplc="88280376" w:tentative="1">
      <w:start w:val="1"/>
      <w:numFmt w:val="decimal"/>
      <w:lvlText w:val="%4."/>
      <w:lvlJc w:val="left"/>
      <w:pPr>
        <w:ind w:left="2880" w:hanging="360"/>
      </w:pPr>
    </w:lvl>
    <w:lvl w:ilvl="4" w:tplc="88280376" w:tentative="1">
      <w:start w:val="1"/>
      <w:numFmt w:val="lowerLetter"/>
      <w:lvlText w:val="%5."/>
      <w:lvlJc w:val="left"/>
      <w:pPr>
        <w:ind w:left="3600" w:hanging="360"/>
      </w:pPr>
    </w:lvl>
    <w:lvl w:ilvl="5" w:tplc="88280376" w:tentative="1">
      <w:start w:val="1"/>
      <w:numFmt w:val="lowerRoman"/>
      <w:lvlText w:val="%6."/>
      <w:lvlJc w:val="right"/>
      <w:pPr>
        <w:ind w:left="4320" w:hanging="180"/>
      </w:pPr>
    </w:lvl>
    <w:lvl w:ilvl="6" w:tplc="88280376" w:tentative="1">
      <w:start w:val="1"/>
      <w:numFmt w:val="decimal"/>
      <w:lvlText w:val="%7."/>
      <w:lvlJc w:val="left"/>
      <w:pPr>
        <w:ind w:left="5040" w:hanging="360"/>
      </w:pPr>
    </w:lvl>
    <w:lvl w:ilvl="7" w:tplc="88280376" w:tentative="1">
      <w:start w:val="1"/>
      <w:numFmt w:val="lowerLetter"/>
      <w:lvlText w:val="%8."/>
      <w:lvlJc w:val="left"/>
      <w:pPr>
        <w:ind w:left="5760" w:hanging="360"/>
      </w:pPr>
    </w:lvl>
    <w:lvl w:ilvl="8" w:tplc="88280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47">
    <w:multiLevelType w:val="hybridMultilevel"/>
    <w:lvl w:ilvl="0" w:tplc="64846641">
      <w:start w:val="1"/>
      <w:numFmt w:val="decimal"/>
      <w:lvlText w:val="%1."/>
      <w:lvlJc w:val="left"/>
      <w:pPr>
        <w:ind w:left="720" w:hanging="360"/>
      </w:pPr>
    </w:lvl>
    <w:lvl w:ilvl="1" w:tplc="64846641" w:tentative="1">
      <w:start w:val="1"/>
      <w:numFmt w:val="lowerLetter"/>
      <w:lvlText w:val="%2."/>
      <w:lvlJc w:val="left"/>
      <w:pPr>
        <w:ind w:left="1440" w:hanging="360"/>
      </w:pPr>
    </w:lvl>
    <w:lvl w:ilvl="2" w:tplc="64846641" w:tentative="1">
      <w:start w:val="1"/>
      <w:numFmt w:val="lowerRoman"/>
      <w:lvlText w:val="%3."/>
      <w:lvlJc w:val="right"/>
      <w:pPr>
        <w:ind w:left="2160" w:hanging="180"/>
      </w:pPr>
    </w:lvl>
    <w:lvl w:ilvl="3" w:tplc="64846641" w:tentative="1">
      <w:start w:val="1"/>
      <w:numFmt w:val="decimal"/>
      <w:lvlText w:val="%4."/>
      <w:lvlJc w:val="left"/>
      <w:pPr>
        <w:ind w:left="2880" w:hanging="360"/>
      </w:pPr>
    </w:lvl>
    <w:lvl w:ilvl="4" w:tplc="64846641" w:tentative="1">
      <w:start w:val="1"/>
      <w:numFmt w:val="lowerLetter"/>
      <w:lvlText w:val="%5."/>
      <w:lvlJc w:val="left"/>
      <w:pPr>
        <w:ind w:left="3600" w:hanging="360"/>
      </w:pPr>
    </w:lvl>
    <w:lvl w:ilvl="5" w:tplc="64846641" w:tentative="1">
      <w:start w:val="1"/>
      <w:numFmt w:val="lowerRoman"/>
      <w:lvlText w:val="%6."/>
      <w:lvlJc w:val="right"/>
      <w:pPr>
        <w:ind w:left="4320" w:hanging="180"/>
      </w:pPr>
    </w:lvl>
    <w:lvl w:ilvl="6" w:tplc="64846641" w:tentative="1">
      <w:start w:val="1"/>
      <w:numFmt w:val="decimal"/>
      <w:lvlText w:val="%7."/>
      <w:lvlJc w:val="left"/>
      <w:pPr>
        <w:ind w:left="5040" w:hanging="360"/>
      </w:pPr>
    </w:lvl>
    <w:lvl w:ilvl="7" w:tplc="64846641" w:tentative="1">
      <w:start w:val="1"/>
      <w:numFmt w:val="lowerLetter"/>
      <w:lvlText w:val="%8."/>
      <w:lvlJc w:val="left"/>
      <w:pPr>
        <w:ind w:left="5760" w:hanging="360"/>
      </w:pPr>
    </w:lvl>
    <w:lvl w:ilvl="8" w:tplc="648466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46">
    <w:multiLevelType w:val="hybridMultilevel"/>
    <w:lvl w:ilvl="0" w:tplc="60152967">
      <w:start w:val="1"/>
      <w:numFmt w:val="decimal"/>
      <w:lvlText w:val="%1."/>
      <w:lvlJc w:val="left"/>
      <w:pPr>
        <w:ind w:left="720" w:hanging="360"/>
      </w:pPr>
    </w:lvl>
    <w:lvl w:ilvl="1" w:tplc="60152967" w:tentative="1">
      <w:start w:val="1"/>
      <w:numFmt w:val="lowerLetter"/>
      <w:lvlText w:val="%2."/>
      <w:lvlJc w:val="left"/>
      <w:pPr>
        <w:ind w:left="1440" w:hanging="360"/>
      </w:pPr>
    </w:lvl>
    <w:lvl w:ilvl="2" w:tplc="60152967" w:tentative="1">
      <w:start w:val="1"/>
      <w:numFmt w:val="lowerRoman"/>
      <w:lvlText w:val="%3."/>
      <w:lvlJc w:val="right"/>
      <w:pPr>
        <w:ind w:left="2160" w:hanging="180"/>
      </w:pPr>
    </w:lvl>
    <w:lvl w:ilvl="3" w:tplc="60152967" w:tentative="1">
      <w:start w:val="1"/>
      <w:numFmt w:val="decimal"/>
      <w:lvlText w:val="%4."/>
      <w:lvlJc w:val="left"/>
      <w:pPr>
        <w:ind w:left="2880" w:hanging="360"/>
      </w:pPr>
    </w:lvl>
    <w:lvl w:ilvl="4" w:tplc="60152967" w:tentative="1">
      <w:start w:val="1"/>
      <w:numFmt w:val="lowerLetter"/>
      <w:lvlText w:val="%5."/>
      <w:lvlJc w:val="left"/>
      <w:pPr>
        <w:ind w:left="3600" w:hanging="360"/>
      </w:pPr>
    </w:lvl>
    <w:lvl w:ilvl="5" w:tplc="60152967" w:tentative="1">
      <w:start w:val="1"/>
      <w:numFmt w:val="lowerRoman"/>
      <w:lvlText w:val="%6."/>
      <w:lvlJc w:val="right"/>
      <w:pPr>
        <w:ind w:left="4320" w:hanging="180"/>
      </w:pPr>
    </w:lvl>
    <w:lvl w:ilvl="6" w:tplc="60152967" w:tentative="1">
      <w:start w:val="1"/>
      <w:numFmt w:val="decimal"/>
      <w:lvlText w:val="%7."/>
      <w:lvlJc w:val="left"/>
      <w:pPr>
        <w:ind w:left="5040" w:hanging="360"/>
      </w:pPr>
    </w:lvl>
    <w:lvl w:ilvl="7" w:tplc="60152967" w:tentative="1">
      <w:start w:val="1"/>
      <w:numFmt w:val="lowerLetter"/>
      <w:lvlText w:val="%8."/>
      <w:lvlJc w:val="left"/>
      <w:pPr>
        <w:ind w:left="5760" w:hanging="360"/>
      </w:pPr>
    </w:lvl>
    <w:lvl w:ilvl="8" w:tplc="60152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45">
    <w:multiLevelType w:val="hybridMultilevel"/>
    <w:lvl w:ilvl="0" w:tplc="16531864">
      <w:start w:val="1"/>
      <w:numFmt w:val="decimal"/>
      <w:lvlText w:val="%1."/>
      <w:lvlJc w:val="left"/>
      <w:pPr>
        <w:ind w:left="720" w:hanging="360"/>
      </w:pPr>
    </w:lvl>
    <w:lvl w:ilvl="1" w:tplc="16531864" w:tentative="1">
      <w:start w:val="1"/>
      <w:numFmt w:val="lowerLetter"/>
      <w:lvlText w:val="%2."/>
      <w:lvlJc w:val="left"/>
      <w:pPr>
        <w:ind w:left="1440" w:hanging="360"/>
      </w:pPr>
    </w:lvl>
    <w:lvl w:ilvl="2" w:tplc="16531864" w:tentative="1">
      <w:start w:val="1"/>
      <w:numFmt w:val="lowerRoman"/>
      <w:lvlText w:val="%3."/>
      <w:lvlJc w:val="right"/>
      <w:pPr>
        <w:ind w:left="2160" w:hanging="180"/>
      </w:pPr>
    </w:lvl>
    <w:lvl w:ilvl="3" w:tplc="16531864" w:tentative="1">
      <w:start w:val="1"/>
      <w:numFmt w:val="decimal"/>
      <w:lvlText w:val="%4."/>
      <w:lvlJc w:val="left"/>
      <w:pPr>
        <w:ind w:left="2880" w:hanging="360"/>
      </w:pPr>
    </w:lvl>
    <w:lvl w:ilvl="4" w:tplc="16531864" w:tentative="1">
      <w:start w:val="1"/>
      <w:numFmt w:val="lowerLetter"/>
      <w:lvlText w:val="%5."/>
      <w:lvlJc w:val="left"/>
      <w:pPr>
        <w:ind w:left="3600" w:hanging="360"/>
      </w:pPr>
    </w:lvl>
    <w:lvl w:ilvl="5" w:tplc="16531864" w:tentative="1">
      <w:start w:val="1"/>
      <w:numFmt w:val="lowerRoman"/>
      <w:lvlText w:val="%6."/>
      <w:lvlJc w:val="right"/>
      <w:pPr>
        <w:ind w:left="4320" w:hanging="180"/>
      </w:pPr>
    </w:lvl>
    <w:lvl w:ilvl="6" w:tplc="16531864" w:tentative="1">
      <w:start w:val="1"/>
      <w:numFmt w:val="decimal"/>
      <w:lvlText w:val="%7."/>
      <w:lvlJc w:val="left"/>
      <w:pPr>
        <w:ind w:left="5040" w:hanging="360"/>
      </w:pPr>
    </w:lvl>
    <w:lvl w:ilvl="7" w:tplc="16531864" w:tentative="1">
      <w:start w:val="1"/>
      <w:numFmt w:val="lowerLetter"/>
      <w:lvlText w:val="%8."/>
      <w:lvlJc w:val="left"/>
      <w:pPr>
        <w:ind w:left="5760" w:hanging="360"/>
      </w:pPr>
    </w:lvl>
    <w:lvl w:ilvl="8" w:tplc="16531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44">
    <w:multiLevelType w:val="hybridMultilevel"/>
    <w:lvl w:ilvl="0" w:tplc="70760758">
      <w:start w:val="1"/>
      <w:numFmt w:val="decimal"/>
      <w:lvlText w:val="%1."/>
      <w:lvlJc w:val="left"/>
      <w:pPr>
        <w:ind w:left="720" w:hanging="360"/>
      </w:pPr>
    </w:lvl>
    <w:lvl w:ilvl="1" w:tplc="70760758" w:tentative="1">
      <w:start w:val="1"/>
      <w:numFmt w:val="lowerLetter"/>
      <w:lvlText w:val="%2."/>
      <w:lvlJc w:val="left"/>
      <w:pPr>
        <w:ind w:left="1440" w:hanging="360"/>
      </w:pPr>
    </w:lvl>
    <w:lvl w:ilvl="2" w:tplc="70760758" w:tentative="1">
      <w:start w:val="1"/>
      <w:numFmt w:val="lowerRoman"/>
      <w:lvlText w:val="%3."/>
      <w:lvlJc w:val="right"/>
      <w:pPr>
        <w:ind w:left="2160" w:hanging="180"/>
      </w:pPr>
    </w:lvl>
    <w:lvl w:ilvl="3" w:tplc="70760758" w:tentative="1">
      <w:start w:val="1"/>
      <w:numFmt w:val="decimal"/>
      <w:lvlText w:val="%4."/>
      <w:lvlJc w:val="left"/>
      <w:pPr>
        <w:ind w:left="2880" w:hanging="360"/>
      </w:pPr>
    </w:lvl>
    <w:lvl w:ilvl="4" w:tplc="70760758" w:tentative="1">
      <w:start w:val="1"/>
      <w:numFmt w:val="lowerLetter"/>
      <w:lvlText w:val="%5."/>
      <w:lvlJc w:val="left"/>
      <w:pPr>
        <w:ind w:left="3600" w:hanging="360"/>
      </w:pPr>
    </w:lvl>
    <w:lvl w:ilvl="5" w:tplc="70760758" w:tentative="1">
      <w:start w:val="1"/>
      <w:numFmt w:val="lowerRoman"/>
      <w:lvlText w:val="%6."/>
      <w:lvlJc w:val="right"/>
      <w:pPr>
        <w:ind w:left="4320" w:hanging="180"/>
      </w:pPr>
    </w:lvl>
    <w:lvl w:ilvl="6" w:tplc="70760758" w:tentative="1">
      <w:start w:val="1"/>
      <w:numFmt w:val="decimal"/>
      <w:lvlText w:val="%7."/>
      <w:lvlJc w:val="left"/>
      <w:pPr>
        <w:ind w:left="5040" w:hanging="360"/>
      </w:pPr>
    </w:lvl>
    <w:lvl w:ilvl="7" w:tplc="70760758" w:tentative="1">
      <w:start w:val="1"/>
      <w:numFmt w:val="lowerLetter"/>
      <w:lvlText w:val="%8."/>
      <w:lvlJc w:val="left"/>
      <w:pPr>
        <w:ind w:left="5760" w:hanging="360"/>
      </w:pPr>
    </w:lvl>
    <w:lvl w:ilvl="8" w:tplc="707607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43">
    <w:multiLevelType w:val="hybridMultilevel"/>
    <w:lvl w:ilvl="0" w:tplc="96773891">
      <w:start w:val="1"/>
      <w:numFmt w:val="decimal"/>
      <w:lvlText w:val="%1."/>
      <w:lvlJc w:val="left"/>
      <w:pPr>
        <w:ind w:left="720" w:hanging="360"/>
      </w:pPr>
    </w:lvl>
    <w:lvl w:ilvl="1" w:tplc="96773891" w:tentative="1">
      <w:start w:val="1"/>
      <w:numFmt w:val="lowerLetter"/>
      <w:lvlText w:val="%2."/>
      <w:lvlJc w:val="left"/>
      <w:pPr>
        <w:ind w:left="1440" w:hanging="360"/>
      </w:pPr>
    </w:lvl>
    <w:lvl w:ilvl="2" w:tplc="96773891" w:tentative="1">
      <w:start w:val="1"/>
      <w:numFmt w:val="lowerRoman"/>
      <w:lvlText w:val="%3."/>
      <w:lvlJc w:val="right"/>
      <w:pPr>
        <w:ind w:left="2160" w:hanging="180"/>
      </w:pPr>
    </w:lvl>
    <w:lvl w:ilvl="3" w:tplc="96773891" w:tentative="1">
      <w:start w:val="1"/>
      <w:numFmt w:val="decimal"/>
      <w:lvlText w:val="%4."/>
      <w:lvlJc w:val="left"/>
      <w:pPr>
        <w:ind w:left="2880" w:hanging="360"/>
      </w:pPr>
    </w:lvl>
    <w:lvl w:ilvl="4" w:tplc="96773891" w:tentative="1">
      <w:start w:val="1"/>
      <w:numFmt w:val="lowerLetter"/>
      <w:lvlText w:val="%5."/>
      <w:lvlJc w:val="left"/>
      <w:pPr>
        <w:ind w:left="3600" w:hanging="360"/>
      </w:pPr>
    </w:lvl>
    <w:lvl w:ilvl="5" w:tplc="96773891" w:tentative="1">
      <w:start w:val="1"/>
      <w:numFmt w:val="lowerRoman"/>
      <w:lvlText w:val="%6."/>
      <w:lvlJc w:val="right"/>
      <w:pPr>
        <w:ind w:left="4320" w:hanging="180"/>
      </w:pPr>
    </w:lvl>
    <w:lvl w:ilvl="6" w:tplc="96773891" w:tentative="1">
      <w:start w:val="1"/>
      <w:numFmt w:val="decimal"/>
      <w:lvlText w:val="%7."/>
      <w:lvlJc w:val="left"/>
      <w:pPr>
        <w:ind w:left="5040" w:hanging="360"/>
      </w:pPr>
    </w:lvl>
    <w:lvl w:ilvl="7" w:tplc="96773891" w:tentative="1">
      <w:start w:val="1"/>
      <w:numFmt w:val="lowerLetter"/>
      <w:lvlText w:val="%8."/>
      <w:lvlJc w:val="left"/>
      <w:pPr>
        <w:ind w:left="5760" w:hanging="360"/>
      </w:pPr>
    </w:lvl>
    <w:lvl w:ilvl="8" w:tplc="967738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42">
    <w:multiLevelType w:val="hybridMultilevel"/>
    <w:lvl w:ilvl="0" w:tplc="90047726">
      <w:start w:val="1"/>
      <w:numFmt w:val="decimal"/>
      <w:lvlText w:val="%1."/>
      <w:lvlJc w:val="left"/>
      <w:pPr>
        <w:ind w:left="720" w:hanging="360"/>
      </w:pPr>
    </w:lvl>
    <w:lvl w:ilvl="1" w:tplc="90047726" w:tentative="1">
      <w:start w:val="1"/>
      <w:numFmt w:val="lowerLetter"/>
      <w:lvlText w:val="%2."/>
      <w:lvlJc w:val="left"/>
      <w:pPr>
        <w:ind w:left="1440" w:hanging="360"/>
      </w:pPr>
    </w:lvl>
    <w:lvl w:ilvl="2" w:tplc="90047726" w:tentative="1">
      <w:start w:val="1"/>
      <w:numFmt w:val="lowerRoman"/>
      <w:lvlText w:val="%3."/>
      <w:lvlJc w:val="right"/>
      <w:pPr>
        <w:ind w:left="2160" w:hanging="180"/>
      </w:pPr>
    </w:lvl>
    <w:lvl w:ilvl="3" w:tplc="90047726" w:tentative="1">
      <w:start w:val="1"/>
      <w:numFmt w:val="decimal"/>
      <w:lvlText w:val="%4."/>
      <w:lvlJc w:val="left"/>
      <w:pPr>
        <w:ind w:left="2880" w:hanging="360"/>
      </w:pPr>
    </w:lvl>
    <w:lvl w:ilvl="4" w:tplc="90047726" w:tentative="1">
      <w:start w:val="1"/>
      <w:numFmt w:val="lowerLetter"/>
      <w:lvlText w:val="%5."/>
      <w:lvlJc w:val="left"/>
      <w:pPr>
        <w:ind w:left="3600" w:hanging="360"/>
      </w:pPr>
    </w:lvl>
    <w:lvl w:ilvl="5" w:tplc="90047726" w:tentative="1">
      <w:start w:val="1"/>
      <w:numFmt w:val="lowerRoman"/>
      <w:lvlText w:val="%6."/>
      <w:lvlJc w:val="right"/>
      <w:pPr>
        <w:ind w:left="4320" w:hanging="180"/>
      </w:pPr>
    </w:lvl>
    <w:lvl w:ilvl="6" w:tplc="90047726" w:tentative="1">
      <w:start w:val="1"/>
      <w:numFmt w:val="decimal"/>
      <w:lvlText w:val="%7."/>
      <w:lvlJc w:val="left"/>
      <w:pPr>
        <w:ind w:left="5040" w:hanging="360"/>
      </w:pPr>
    </w:lvl>
    <w:lvl w:ilvl="7" w:tplc="90047726" w:tentative="1">
      <w:start w:val="1"/>
      <w:numFmt w:val="lowerLetter"/>
      <w:lvlText w:val="%8."/>
      <w:lvlJc w:val="left"/>
      <w:pPr>
        <w:ind w:left="5760" w:hanging="360"/>
      </w:pPr>
    </w:lvl>
    <w:lvl w:ilvl="8" w:tplc="900477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41">
    <w:multiLevelType w:val="hybridMultilevel"/>
    <w:lvl w:ilvl="0" w:tplc="19459621">
      <w:start w:val="1"/>
      <w:numFmt w:val="decimal"/>
      <w:lvlText w:val="%1."/>
      <w:lvlJc w:val="left"/>
      <w:pPr>
        <w:ind w:left="720" w:hanging="360"/>
      </w:pPr>
    </w:lvl>
    <w:lvl w:ilvl="1" w:tplc="19459621" w:tentative="1">
      <w:start w:val="1"/>
      <w:numFmt w:val="lowerLetter"/>
      <w:lvlText w:val="%2."/>
      <w:lvlJc w:val="left"/>
      <w:pPr>
        <w:ind w:left="1440" w:hanging="360"/>
      </w:pPr>
    </w:lvl>
    <w:lvl w:ilvl="2" w:tplc="19459621" w:tentative="1">
      <w:start w:val="1"/>
      <w:numFmt w:val="lowerRoman"/>
      <w:lvlText w:val="%3."/>
      <w:lvlJc w:val="right"/>
      <w:pPr>
        <w:ind w:left="2160" w:hanging="180"/>
      </w:pPr>
    </w:lvl>
    <w:lvl w:ilvl="3" w:tplc="19459621" w:tentative="1">
      <w:start w:val="1"/>
      <w:numFmt w:val="decimal"/>
      <w:lvlText w:val="%4."/>
      <w:lvlJc w:val="left"/>
      <w:pPr>
        <w:ind w:left="2880" w:hanging="360"/>
      </w:pPr>
    </w:lvl>
    <w:lvl w:ilvl="4" w:tplc="19459621" w:tentative="1">
      <w:start w:val="1"/>
      <w:numFmt w:val="lowerLetter"/>
      <w:lvlText w:val="%5."/>
      <w:lvlJc w:val="left"/>
      <w:pPr>
        <w:ind w:left="3600" w:hanging="360"/>
      </w:pPr>
    </w:lvl>
    <w:lvl w:ilvl="5" w:tplc="19459621" w:tentative="1">
      <w:start w:val="1"/>
      <w:numFmt w:val="lowerRoman"/>
      <w:lvlText w:val="%6."/>
      <w:lvlJc w:val="right"/>
      <w:pPr>
        <w:ind w:left="4320" w:hanging="180"/>
      </w:pPr>
    </w:lvl>
    <w:lvl w:ilvl="6" w:tplc="19459621" w:tentative="1">
      <w:start w:val="1"/>
      <w:numFmt w:val="decimal"/>
      <w:lvlText w:val="%7."/>
      <w:lvlJc w:val="left"/>
      <w:pPr>
        <w:ind w:left="5040" w:hanging="360"/>
      </w:pPr>
    </w:lvl>
    <w:lvl w:ilvl="7" w:tplc="19459621" w:tentative="1">
      <w:start w:val="1"/>
      <w:numFmt w:val="lowerLetter"/>
      <w:lvlText w:val="%8."/>
      <w:lvlJc w:val="left"/>
      <w:pPr>
        <w:ind w:left="5760" w:hanging="360"/>
      </w:pPr>
    </w:lvl>
    <w:lvl w:ilvl="8" w:tplc="194596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40">
    <w:multiLevelType w:val="hybridMultilevel"/>
    <w:lvl w:ilvl="0" w:tplc="56325583">
      <w:start w:val="1"/>
      <w:numFmt w:val="decimal"/>
      <w:lvlText w:val="%1."/>
      <w:lvlJc w:val="left"/>
      <w:pPr>
        <w:ind w:left="720" w:hanging="360"/>
      </w:pPr>
    </w:lvl>
    <w:lvl w:ilvl="1" w:tplc="56325583" w:tentative="1">
      <w:start w:val="1"/>
      <w:numFmt w:val="lowerLetter"/>
      <w:lvlText w:val="%2."/>
      <w:lvlJc w:val="left"/>
      <w:pPr>
        <w:ind w:left="1440" w:hanging="360"/>
      </w:pPr>
    </w:lvl>
    <w:lvl w:ilvl="2" w:tplc="56325583" w:tentative="1">
      <w:start w:val="1"/>
      <w:numFmt w:val="lowerRoman"/>
      <w:lvlText w:val="%3."/>
      <w:lvlJc w:val="right"/>
      <w:pPr>
        <w:ind w:left="2160" w:hanging="180"/>
      </w:pPr>
    </w:lvl>
    <w:lvl w:ilvl="3" w:tplc="56325583" w:tentative="1">
      <w:start w:val="1"/>
      <w:numFmt w:val="decimal"/>
      <w:lvlText w:val="%4."/>
      <w:lvlJc w:val="left"/>
      <w:pPr>
        <w:ind w:left="2880" w:hanging="360"/>
      </w:pPr>
    </w:lvl>
    <w:lvl w:ilvl="4" w:tplc="56325583" w:tentative="1">
      <w:start w:val="1"/>
      <w:numFmt w:val="lowerLetter"/>
      <w:lvlText w:val="%5."/>
      <w:lvlJc w:val="left"/>
      <w:pPr>
        <w:ind w:left="3600" w:hanging="360"/>
      </w:pPr>
    </w:lvl>
    <w:lvl w:ilvl="5" w:tplc="56325583" w:tentative="1">
      <w:start w:val="1"/>
      <w:numFmt w:val="lowerRoman"/>
      <w:lvlText w:val="%6."/>
      <w:lvlJc w:val="right"/>
      <w:pPr>
        <w:ind w:left="4320" w:hanging="180"/>
      </w:pPr>
    </w:lvl>
    <w:lvl w:ilvl="6" w:tplc="56325583" w:tentative="1">
      <w:start w:val="1"/>
      <w:numFmt w:val="decimal"/>
      <w:lvlText w:val="%7."/>
      <w:lvlJc w:val="left"/>
      <w:pPr>
        <w:ind w:left="5040" w:hanging="360"/>
      </w:pPr>
    </w:lvl>
    <w:lvl w:ilvl="7" w:tplc="56325583" w:tentative="1">
      <w:start w:val="1"/>
      <w:numFmt w:val="lowerLetter"/>
      <w:lvlText w:val="%8."/>
      <w:lvlJc w:val="left"/>
      <w:pPr>
        <w:ind w:left="5760" w:hanging="360"/>
      </w:pPr>
    </w:lvl>
    <w:lvl w:ilvl="8" w:tplc="563255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39">
    <w:multiLevelType w:val="hybridMultilevel"/>
    <w:lvl w:ilvl="0" w:tplc="18382248">
      <w:start w:val="1"/>
      <w:numFmt w:val="decimal"/>
      <w:lvlText w:val="%1."/>
      <w:lvlJc w:val="left"/>
      <w:pPr>
        <w:ind w:left="720" w:hanging="360"/>
      </w:pPr>
    </w:lvl>
    <w:lvl w:ilvl="1" w:tplc="18382248" w:tentative="1">
      <w:start w:val="1"/>
      <w:numFmt w:val="lowerLetter"/>
      <w:lvlText w:val="%2."/>
      <w:lvlJc w:val="left"/>
      <w:pPr>
        <w:ind w:left="1440" w:hanging="360"/>
      </w:pPr>
    </w:lvl>
    <w:lvl w:ilvl="2" w:tplc="18382248" w:tentative="1">
      <w:start w:val="1"/>
      <w:numFmt w:val="lowerRoman"/>
      <w:lvlText w:val="%3."/>
      <w:lvlJc w:val="right"/>
      <w:pPr>
        <w:ind w:left="2160" w:hanging="180"/>
      </w:pPr>
    </w:lvl>
    <w:lvl w:ilvl="3" w:tplc="18382248" w:tentative="1">
      <w:start w:val="1"/>
      <w:numFmt w:val="decimal"/>
      <w:lvlText w:val="%4."/>
      <w:lvlJc w:val="left"/>
      <w:pPr>
        <w:ind w:left="2880" w:hanging="360"/>
      </w:pPr>
    </w:lvl>
    <w:lvl w:ilvl="4" w:tplc="18382248" w:tentative="1">
      <w:start w:val="1"/>
      <w:numFmt w:val="lowerLetter"/>
      <w:lvlText w:val="%5."/>
      <w:lvlJc w:val="left"/>
      <w:pPr>
        <w:ind w:left="3600" w:hanging="360"/>
      </w:pPr>
    </w:lvl>
    <w:lvl w:ilvl="5" w:tplc="18382248" w:tentative="1">
      <w:start w:val="1"/>
      <w:numFmt w:val="lowerRoman"/>
      <w:lvlText w:val="%6."/>
      <w:lvlJc w:val="right"/>
      <w:pPr>
        <w:ind w:left="4320" w:hanging="180"/>
      </w:pPr>
    </w:lvl>
    <w:lvl w:ilvl="6" w:tplc="18382248" w:tentative="1">
      <w:start w:val="1"/>
      <w:numFmt w:val="decimal"/>
      <w:lvlText w:val="%7."/>
      <w:lvlJc w:val="left"/>
      <w:pPr>
        <w:ind w:left="5040" w:hanging="360"/>
      </w:pPr>
    </w:lvl>
    <w:lvl w:ilvl="7" w:tplc="18382248" w:tentative="1">
      <w:start w:val="1"/>
      <w:numFmt w:val="lowerLetter"/>
      <w:lvlText w:val="%8."/>
      <w:lvlJc w:val="left"/>
      <w:pPr>
        <w:ind w:left="5760" w:hanging="360"/>
      </w:pPr>
    </w:lvl>
    <w:lvl w:ilvl="8" w:tplc="183822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38">
    <w:multiLevelType w:val="hybridMultilevel"/>
    <w:lvl w:ilvl="0" w:tplc="49457495">
      <w:start w:val="1"/>
      <w:numFmt w:val="decimal"/>
      <w:lvlText w:val="%1."/>
      <w:lvlJc w:val="left"/>
      <w:pPr>
        <w:ind w:left="720" w:hanging="360"/>
      </w:pPr>
    </w:lvl>
    <w:lvl w:ilvl="1" w:tplc="49457495" w:tentative="1">
      <w:start w:val="1"/>
      <w:numFmt w:val="lowerLetter"/>
      <w:lvlText w:val="%2."/>
      <w:lvlJc w:val="left"/>
      <w:pPr>
        <w:ind w:left="1440" w:hanging="360"/>
      </w:pPr>
    </w:lvl>
    <w:lvl w:ilvl="2" w:tplc="49457495" w:tentative="1">
      <w:start w:val="1"/>
      <w:numFmt w:val="lowerRoman"/>
      <w:lvlText w:val="%3."/>
      <w:lvlJc w:val="right"/>
      <w:pPr>
        <w:ind w:left="2160" w:hanging="180"/>
      </w:pPr>
    </w:lvl>
    <w:lvl w:ilvl="3" w:tplc="49457495" w:tentative="1">
      <w:start w:val="1"/>
      <w:numFmt w:val="decimal"/>
      <w:lvlText w:val="%4."/>
      <w:lvlJc w:val="left"/>
      <w:pPr>
        <w:ind w:left="2880" w:hanging="360"/>
      </w:pPr>
    </w:lvl>
    <w:lvl w:ilvl="4" w:tplc="49457495" w:tentative="1">
      <w:start w:val="1"/>
      <w:numFmt w:val="lowerLetter"/>
      <w:lvlText w:val="%5."/>
      <w:lvlJc w:val="left"/>
      <w:pPr>
        <w:ind w:left="3600" w:hanging="360"/>
      </w:pPr>
    </w:lvl>
    <w:lvl w:ilvl="5" w:tplc="49457495" w:tentative="1">
      <w:start w:val="1"/>
      <w:numFmt w:val="lowerRoman"/>
      <w:lvlText w:val="%6."/>
      <w:lvlJc w:val="right"/>
      <w:pPr>
        <w:ind w:left="4320" w:hanging="180"/>
      </w:pPr>
    </w:lvl>
    <w:lvl w:ilvl="6" w:tplc="49457495" w:tentative="1">
      <w:start w:val="1"/>
      <w:numFmt w:val="decimal"/>
      <w:lvlText w:val="%7."/>
      <w:lvlJc w:val="left"/>
      <w:pPr>
        <w:ind w:left="5040" w:hanging="360"/>
      </w:pPr>
    </w:lvl>
    <w:lvl w:ilvl="7" w:tplc="49457495" w:tentative="1">
      <w:start w:val="1"/>
      <w:numFmt w:val="lowerLetter"/>
      <w:lvlText w:val="%8."/>
      <w:lvlJc w:val="left"/>
      <w:pPr>
        <w:ind w:left="5760" w:hanging="360"/>
      </w:pPr>
    </w:lvl>
    <w:lvl w:ilvl="8" w:tplc="49457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37">
    <w:multiLevelType w:val="hybridMultilevel"/>
    <w:lvl w:ilvl="0" w:tplc="42092071">
      <w:start w:val="1"/>
      <w:numFmt w:val="decimal"/>
      <w:lvlText w:val="%1."/>
      <w:lvlJc w:val="left"/>
      <w:pPr>
        <w:ind w:left="720" w:hanging="360"/>
      </w:pPr>
    </w:lvl>
    <w:lvl w:ilvl="1" w:tplc="42092071" w:tentative="1">
      <w:start w:val="1"/>
      <w:numFmt w:val="lowerLetter"/>
      <w:lvlText w:val="%2."/>
      <w:lvlJc w:val="left"/>
      <w:pPr>
        <w:ind w:left="1440" w:hanging="360"/>
      </w:pPr>
    </w:lvl>
    <w:lvl w:ilvl="2" w:tplc="42092071" w:tentative="1">
      <w:start w:val="1"/>
      <w:numFmt w:val="lowerRoman"/>
      <w:lvlText w:val="%3."/>
      <w:lvlJc w:val="right"/>
      <w:pPr>
        <w:ind w:left="2160" w:hanging="180"/>
      </w:pPr>
    </w:lvl>
    <w:lvl w:ilvl="3" w:tplc="42092071" w:tentative="1">
      <w:start w:val="1"/>
      <w:numFmt w:val="decimal"/>
      <w:lvlText w:val="%4."/>
      <w:lvlJc w:val="left"/>
      <w:pPr>
        <w:ind w:left="2880" w:hanging="360"/>
      </w:pPr>
    </w:lvl>
    <w:lvl w:ilvl="4" w:tplc="42092071" w:tentative="1">
      <w:start w:val="1"/>
      <w:numFmt w:val="lowerLetter"/>
      <w:lvlText w:val="%5."/>
      <w:lvlJc w:val="left"/>
      <w:pPr>
        <w:ind w:left="3600" w:hanging="360"/>
      </w:pPr>
    </w:lvl>
    <w:lvl w:ilvl="5" w:tplc="42092071" w:tentative="1">
      <w:start w:val="1"/>
      <w:numFmt w:val="lowerRoman"/>
      <w:lvlText w:val="%6."/>
      <w:lvlJc w:val="right"/>
      <w:pPr>
        <w:ind w:left="4320" w:hanging="180"/>
      </w:pPr>
    </w:lvl>
    <w:lvl w:ilvl="6" w:tplc="42092071" w:tentative="1">
      <w:start w:val="1"/>
      <w:numFmt w:val="decimal"/>
      <w:lvlText w:val="%7."/>
      <w:lvlJc w:val="left"/>
      <w:pPr>
        <w:ind w:left="5040" w:hanging="360"/>
      </w:pPr>
    </w:lvl>
    <w:lvl w:ilvl="7" w:tplc="42092071" w:tentative="1">
      <w:start w:val="1"/>
      <w:numFmt w:val="lowerLetter"/>
      <w:lvlText w:val="%8."/>
      <w:lvlJc w:val="left"/>
      <w:pPr>
        <w:ind w:left="5760" w:hanging="360"/>
      </w:pPr>
    </w:lvl>
    <w:lvl w:ilvl="8" w:tplc="42092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36">
    <w:multiLevelType w:val="hybridMultilevel"/>
    <w:lvl w:ilvl="0" w:tplc="21228509">
      <w:start w:val="1"/>
      <w:numFmt w:val="decimal"/>
      <w:lvlText w:val="%1."/>
      <w:lvlJc w:val="left"/>
      <w:pPr>
        <w:ind w:left="720" w:hanging="360"/>
      </w:pPr>
    </w:lvl>
    <w:lvl w:ilvl="1" w:tplc="21228509" w:tentative="1">
      <w:start w:val="1"/>
      <w:numFmt w:val="lowerLetter"/>
      <w:lvlText w:val="%2."/>
      <w:lvlJc w:val="left"/>
      <w:pPr>
        <w:ind w:left="1440" w:hanging="360"/>
      </w:pPr>
    </w:lvl>
    <w:lvl w:ilvl="2" w:tplc="21228509" w:tentative="1">
      <w:start w:val="1"/>
      <w:numFmt w:val="lowerRoman"/>
      <w:lvlText w:val="%3."/>
      <w:lvlJc w:val="right"/>
      <w:pPr>
        <w:ind w:left="2160" w:hanging="180"/>
      </w:pPr>
    </w:lvl>
    <w:lvl w:ilvl="3" w:tplc="21228509" w:tentative="1">
      <w:start w:val="1"/>
      <w:numFmt w:val="decimal"/>
      <w:lvlText w:val="%4."/>
      <w:lvlJc w:val="left"/>
      <w:pPr>
        <w:ind w:left="2880" w:hanging="360"/>
      </w:pPr>
    </w:lvl>
    <w:lvl w:ilvl="4" w:tplc="21228509" w:tentative="1">
      <w:start w:val="1"/>
      <w:numFmt w:val="lowerLetter"/>
      <w:lvlText w:val="%5."/>
      <w:lvlJc w:val="left"/>
      <w:pPr>
        <w:ind w:left="3600" w:hanging="360"/>
      </w:pPr>
    </w:lvl>
    <w:lvl w:ilvl="5" w:tplc="21228509" w:tentative="1">
      <w:start w:val="1"/>
      <w:numFmt w:val="lowerRoman"/>
      <w:lvlText w:val="%6."/>
      <w:lvlJc w:val="right"/>
      <w:pPr>
        <w:ind w:left="4320" w:hanging="180"/>
      </w:pPr>
    </w:lvl>
    <w:lvl w:ilvl="6" w:tplc="21228509" w:tentative="1">
      <w:start w:val="1"/>
      <w:numFmt w:val="decimal"/>
      <w:lvlText w:val="%7."/>
      <w:lvlJc w:val="left"/>
      <w:pPr>
        <w:ind w:left="5040" w:hanging="360"/>
      </w:pPr>
    </w:lvl>
    <w:lvl w:ilvl="7" w:tplc="21228509" w:tentative="1">
      <w:start w:val="1"/>
      <w:numFmt w:val="lowerLetter"/>
      <w:lvlText w:val="%8."/>
      <w:lvlJc w:val="left"/>
      <w:pPr>
        <w:ind w:left="5760" w:hanging="360"/>
      </w:pPr>
    </w:lvl>
    <w:lvl w:ilvl="8" w:tplc="21228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35">
    <w:multiLevelType w:val="hybridMultilevel"/>
    <w:lvl w:ilvl="0" w:tplc="94609412">
      <w:start w:val="1"/>
      <w:numFmt w:val="decimal"/>
      <w:lvlText w:val="%1."/>
      <w:lvlJc w:val="left"/>
      <w:pPr>
        <w:ind w:left="720" w:hanging="360"/>
      </w:pPr>
    </w:lvl>
    <w:lvl w:ilvl="1" w:tplc="94609412" w:tentative="1">
      <w:start w:val="1"/>
      <w:numFmt w:val="lowerLetter"/>
      <w:lvlText w:val="%2."/>
      <w:lvlJc w:val="left"/>
      <w:pPr>
        <w:ind w:left="1440" w:hanging="360"/>
      </w:pPr>
    </w:lvl>
    <w:lvl w:ilvl="2" w:tplc="94609412" w:tentative="1">
      <w:start w:val="1"/>
      <w:numFmt w:val="lowerRoman"/>
      <w:lvlText w:val="%3."/>
      <w:lvlJc w:val="right"/>
      <w:pPr>
        <w:ind w:left="2160" w:hanging="180"/>
      </w:pPr>
    </w:lvl>
    <w:lvl w:ilvl="3" w:tplc="94609412" w:tentative="1">
      <w:start w:val="1"/>
      <w:numFmt w:val="decimal"/>
      <w:lvlText w:val="%4."/>
      <w:lvlJc w:val="left"/>
      <w:pPr>
        <w:ind w:left="2880" w:hanging="360"/>
      </w:pPr>
    </w:lvl>
    <w:lvl w:ilvl="4" w:tplc="94609412" w:tentative="1">
      <w:start w:val="1"/>
      <w:numFmt w:val="lowerLetter"/>
      <w:lvlText w:val="%5."/>
      <w:lvlJc w:val="left"/>
      <w:pPr>
        <w:ind w:left="3600" w:hanging="360"/>
      </w:pPr>
    </w:lvl>
    <w:lvl w:ilvl="5" w:tplc="94609412" w:tentative="1">
      <w:start w:val="1"/>
      <w:numFmt w:val="lowerRoman"/>
      <w:lvlText w:val="%6."/>
      <w:lvlJc w:val="right"/>
      <w:pPr>
        <w:ind w:left="4320" w:hanging="180"/>
      </w:pPr>
    </w:lvl>
    <w:lvl w:ilvl="6" w:tplc="94609412" w:tentative="1">
      <w:start w:val="1"/>
      <w:numFmt w:val="decimal"/>
      <w:lvlText w:val="%7."/>
      <w:lvlJc w:val="left"/>
      <w:pPr>
        <w:ind w:left="5040" w:hanging="360"/>
      </w:pPr>
    </w:lvl>
    <w:lvl w:ilvl="7" w:tplc="94609412" w:tentative="1">
      <w:start w:val="1"/>
      <w:numFmt w:val="lowerLetter"/>
      <w:lvlText w:val="%8."/>
      <w:lvlJc w:val="left"/>
      <w:pPr>
        <w:ind w:left="5760" w:hanging="360"/>
      </w:pPr>
    </w:lvl>
    <w:lvl w:ilvl="8" w:tplc="946094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34">
    <w:multiLevelType w:val="hybridMultilevel"/>
    <w:lvl w:ilvl="0" w:tplc="76846396">
      <w:start w:val="1"/>
      <w:numFmt w:val="decimal"/>
      <w:lvlText w:val="%1."/>
      <w:lvlJc w:val="left"/>
      <w:pPr>
        <w:ind w:left="720" w:hanging="360"/>
      </w:pPr>
    </w:lvl>
    <w:lvl w:ilvl="1" w:tplc="76846396" w:tentative="1">
      <w:start w:val="1"/>
      <w:numFmt w:val="lowerLetter"/>
      <w:lvlText w:val="%2."/>
      <w:lvlJc w:val="left"/>
      <w:pPr>
        <w:ind w:left="1440" w:hanging="360"/>
      </w:pPr>
    </w:lvl>
    <w:lvl w:ilvl="2" w:tplc="76846396" w:tentative="1">
      <w:start w:val="1"/>
      <w:numFmt w:val="lowerRoman"/>
      <w:lvlText w:val="%3."/>
      <w:lvlJc w:val="right"/>
      <w:pPr>
        <w:ind w:left="2160" w:hanging="180"/>
      </w:pPr>
    </w:lvl>
    <w:lvl w:ilvl="3" w:tplc="76846396" w:tentative="1">
      <w:start w:val="1"/>
      <w:numFmt w:val="decimal"/>
      <w:lvlText w:val="%4."/>
      <w:lvlJc w:val="left"/>
      <w:pPr>
        <w:ind w:left="2880" w:hanging="360"/>
      </w:pPr>
    </w:lvl>
    <w:lvl w:ilvl="4" w:tplc="76846396" w:tentative="1">
      <w:start w:val="1"/>
      <w:numFmt w:val="lowerLetter"/>
      <w:lvlText w:val="%5."/>
      <w:lvlJc w:val="left"/>
      <w:pPr>
        <w:ind w:left="3600" w:hanging="360"/>
      </w:pPr>
    </w:lvl>
    <w:lvl w:ilvl="5" w:tplc="76846396" w:tentative="1">
      <w:start w:val="1"/>
      <w:numFmt w:val="lowerRoman"/>
      <w:lvlText w:val="%6."/>
      <w:lvlJc w:val="right"/>
      <w:pPr>
        <w:ind w:left="4320" w:hanging="180"/>
      </w:pPr>
    </w:lvl>
    <w:lvl w:ilvl="6" w:tplc="76846396" w:tentative="1">
      <w:start w:val="1"/>
      <w:numFmt w:val="decimal"/>
      <w:lvlText w:val="%7."/>
      <w:lvlJc w:val="left"/>
      <w:pPr>
        <w:ind w:left="5040" w:hanging="360"/>
      </w:pPr>
    </w:lvl>
    <w:lvl w:ilvl="7" w:tplc="76846396" w:tentative="1">
      <w:start w:val="1"/>
      <w:numFmt w:val="lowerLetter"/>
      <w:lvlText w:val="%8."/>
      <w:lvlJc w:val="left"/>
      <w:pPr>
        <w:ind w:left="5760" w:hanging="360"/>
      </w:pPr>
    </w:lvl>
    <w:lvl w:ilvl="8" w:tplc="76846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33">
    <w:multiLevelType w:val="hybridMultilevel"/>
    <w:lvl w:ilvl="0" w:tplc="60070589">
      <w:start w:val="1"/>
      <w:numFmt w:val="decimal"/>
      <w:lvlText w:val="%1."/>
      <w:lvlJc w:val="left"/>
      <w:pPr>
        <w:ind w:left="720" w:hanging="360"/>
      </w:pPr>
    </w:lvl>
    <w:lvl w:ilvl="1" w:tplc="60070589" w:tentative="1">
      <w:start w:val="1"/>
      <w:numFmt w:val="lowerLetter"/>
      <w:lvlText w:val="%2."/>
      <w:lvlJc w:val="left"/>
      <w:pPr>
        <w:ind w:left="1440" w:hanging="360"/>
      </w:pPr>
    </w:lvl>
    <w:lvl w:ilvl="2" w:tplc="60070589" w:tentative="1">
      <w:start w:val="1"/>
      <w:numFmt w:val="lowerRoman"/>
      <w:lvlText w:val="%3."/>
      <w:lvlJc w:val="right"/>
      <w:pPr>
        <w:ind w:left="2160" w:hanging="180"/>
      </w:pPr>
    </w:lvl>
    <w:lvl w:ilvl="3" w:tplc="60070589" w:tentative="1">
      <w:start w:val="1"/>
      <w:numFmt w:val="decimal"/>
      <w:lvlText w:val="%4."/>
      <w:lvlJc w:val="left"/>
      <w:pPr>
        <w:ind w:left="2880" w:hanging="360"/>
      </w:pPr>
    </w:lvl>
    <w:lvl w:ilvl="4" w:tplc="60070589" w:tentative="1">
      <w:start w:val="1"/>
      <w:numFmt w:val="lowerLetter"/>
      <w:lvlText w:val="%5."/>
      <w:lvlJc w:val="left"/>
      <w:pPr>
        <w:ind w:left="3600" w:hanging="360"/>
      </w:pPr>
    </w:lvl>
    <w:lvl w:ilvl="5" w:tplc="60070589" w:tentative="1">
      <w:start w:val="1"/>
      <w:numFmt w:val="lowerRoman"/>
      <w:lvlText w:val="%6."/>
      <w:lvlJc w:val="right"/>
      <w:pPr>
        <w:ind w:left="4320" w:hanging="180"/>
      </w:pPr>
    </w:lvl>
    <w:lvl w:ilvl="6" w:tplc="60070589" w:tentative="1">
      <w:start w:val="1"/>
      <w:numFmt w:val="decimal"/>
      <w:lvlText w:val="%7."/>
      <w:lvlJc w:val="left"/>
      <w:pPr>
        <w:ind w:left="5040" w:hanging="360"/>
      </w:pPr>
    </w:lvl>
    <w:lvl w:ilvl="7" w:tplc="60070589" w:tentative="1">
      <w:start w:val="1"/>
      <w:numFmt w:val="lowerLetter"/>
      <w:lvlText w:val="%8."/>
      <w:lvlJc w:val="left"/>
      <w:pPr>
        <w:ind w:left="5760" w:hanging="360"/>
      </w:pPr>
    </w:lvl>
    <w:lvl w:ilvl="8" w:tplc="60070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32">
    <w:multiLevelType w:val="hybridMultilevel"/>
    <w:lvl w:ilvl="0" w:tplc="90982354">
      <w:start w:val="1"/>
      <w:numFmt w:val="decimal"/>
      <w:lvlText w:val="%1."/>
      <w:lvlJc w:val="left"/>
      <w:pPr>
        <w:ind w:left="720" w:hanging="360"/>
      </w:pPr>
    </w:lvl>
    <w:lvl w:ilvl="1" w:tplc="90982354" w:tentative="1">
      <w:start w:val="1"/>
      <w:numFmt w:val="lowerLetter"/>
      <w:lvlText w:val="%2."/>
      <w:lvlJc w:val="left"/>
      <w:pPr>
        <w:ind w:left="1440" w:hanging="360"/>
      </w:pPr>
    </w:lvl>
    <w:lvl w:ilvl="2" w:tplc="90982354" w:tentative="1">
      <w:start w:val="1"/>
      <w:numFmt w:val="lowerRoman"/>
      <w:lvlText w:val="%3."/>
      <w:lvlJc w:val="right"/>
      <w:pPr>
        <w:ind w:left="2160" w:hanging="180"/>
      </w:pPr>
    </w:lvl>
    <w:lvl w:ilvl="3" w:tplc="90982354" w:tentative="1">
      <w:start w:val="1"/>
      <w:numFmt w:val="decimal"/>
      <w:lvlText w:val="%4."/>
      <w:lvlJc w:val="left"/>
      <w:pPr>
        <w:ind w:left="2880" w:hanging="360"/>
      </w:pPr>
    </w:lvl>
    <w:lvl w:ilvl="4" w:tplc="90982354" w:tentative="1">
      <w:start w:val="1"/>
      <w:numFmt w:val="lowerLetter"/>
      <w:lvlText w:val="%5."/>
      <w:lvlJc w:val="left"/>
      <w:pPr>
        <w:ind w:left="3600" w:hanging="360"/>
      </w:pPr>
    </w:lvl>
    <w:lvl w:ilvl="5" w:tplc="90982354" w:tentative="1">
      <w:start w:val="1"/>
      <w:numFmt w:val="lowerRoman"/>
      <w:lvlText w:val="%6."/>
      <w:lvlJc w:val="right"/>
      <w:pPr>
        <w:ind w:left="4320" w:hanging="180"/>
      </w:pPr>
    </w:lvl>
    <w:lvl w:ilvl="6" w:tplc="90982354" w:tentative="1">
      <w:start w:val="1"/>
      <w:numFmt w:val="decimal"/>
      <w:lvlText w:val="%7."/>
      <w:lvlJc w:val="left"/>
      <w:pPr>
        <w:ind w:left="5040" w:hanging="360"/>
      </w:pPr>
    </w:lvl>
    <w:lvl w:ilvl="7" w:tplc="90982354" w:tentative="1">
      <w:start w:val="1"/>
      <w:numFmt w:val="lowerLetter"/>
      <w:lvlText w:val="%8."/>
      <w:lvlJc w:val="left"/>
      <w:pPr>
        <w:ind w:left="5760" w:hanging="360"/>
      </w:pPr>
    </w:lvl>
    <w:lvl w:ilvl="8" w:tplc="909823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31">
    <w:multiLevelType w:val="hybridMultilevel"/>
    <w:lvl w:ilvl="0" w:tplc="38123650">
      <w:start w:val="1"/>
      <w:numFmt w:val="decimal"/>
      <w:lvlText w:val="%1."/>
      <w:lvlJc w:val="left"/>
      <w:pPr>
        <w:ind w:left="720" w:hanging="360"/>
      </w:pPr>
    </w:lvl>
    <w:lvl w:ilvl="1" w:tplc="38123650" w:tentative="1">
      <w:start w:val="1"/>
      <w:numFmt w:val="lowerLetter"/>
      <w:lvlText w:val="%2."/>
      <w:lvlJc w:val="left"/>
      <w:pPr>
        <w:ind w:left="1440" w:hanging="360"/>
      </w:pPr>
    </w:lvl>
    <w:lvl w:ilvl="2" w:tplc="38123650" w:tentative="1">
      <w:start w:val="1"/>
      <w:numFmt w:val="lowerRoman"/>
      <w:lvlText w:val="%3."/>
      <w:lvlJc w:val="right"/>
      <w:pPr>
        <w:ind w:left="2160" w:hanging="180"/>
      </w:pPr>
    </w:lvl>
    <w:lvl w:ilvl="3" w:tplc="38123650" w:tentative="1">
      <w:start w:val="1"/>
      <w:numFmt w:val="decimal"/>
      <w:lvlText w:val="%4."/>
      <w:lvlJc w:val="left"/>
      <w:pPr>
        <w:ind w:left="2880" w:hanging="360"/>
      </w:pPr>
    </w:lvl>
    <w:lvl w:ilvl="4" w:tplc="38123650" w:tentative="1">
      <w:start w:val="1"/>
      <w:numFmt w:val="lowerLetter"/>
      <w:lvlText w:val="%5."/>
      <w:lvlJc w:val="left"/>
      <w:pPr>
        <w:ind w:left="3600" w:hanging="360"/>
      </w:pPr>
    </w:lvl>
    <w:lvl w:ilvl="5" w:tplc="38123650" w:tentative="1">
      <w:start w:val="1"/>
      <w:numFmt w:val="lowerRoman"/>
      <w:lvlText w:val="%6."/>
      <w:lvlJc w:val="right"/>
      <w:pPr>
        <w:ind w:left="4320" w:hanging="180"/>
      </w:pPr>
    </w:lvl>
    <w:lvl w:ilvl="6" w:tplc="38123650" w:tentative="1">
      <w:start w:val="1"/>
      <w:numFmt w:val="decimal"/>
      <w:lvlText w:val="%7."/>
      <w:lvlJc w:val="left"/>
      <w:pPr>
        <w:ind w:left="5040" w:hanging="360"/>
      </w:pPr>
    </w:lvl>
    <w:lvl w:ilvl="7" w:tplc="38123650" w:tentative="1">
      <w:start w:val="1"/>
      <w:numFmt w:val="lowerLetter"/>
      <w:lvlText w:val="%8."/>
      <w:lvlJc w:val="left"/>
      <w:pPr>
        <w:ind w:left="5760" w:hanging="360"/>
      </w:pPr>
    </w:lvl>
    <w:lvl w:ilvl="8" w:tplc="381236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30">
    <w:multiLevelType w:val="hybridMultilevel"/>
    <w:lvl w:ilvl="0" w:tplc="51416691">
      <w:start w:val="1"/>
      <w:numFmt w:val="decimal"/>
      <w:lvlText w:val="%1."/>
      <w:lvlJc w:val="left"/>
      <w:pPr>
        <w:ind w:left="720" w:hanging="360"/>
      </w:pPr>
    </w:lvl>
    <w:lvl w:ilvl="1" w:tplc="51416691" w:tentative="1">
      <w:start w:val="1"/>
      <w:numFmt w:val="lowerLetter"/>
      <w:lvlText w:val="%2."/>
      <w:lvlJc w:val="left"/>
      <w:pPr>
        <w:ind w:left="1440" w:hanging="360"/>
      </w:pPr>
    </w:lvl>
    <w:lvl w:ilvl="2" w:tplc="51416691" w:tentative="1">
      <w:start w:val="1"/>
      <w:numFmt w:val="lowerRoman"/>
      <w:lvlText w:val="%3."/>
      <w:lvlJc w:val="right"/>
      <w:pPr>
        <w:ind w:left="2160" w:hanging="180"/>
      </w:pPr>
    </w:lvl>
    <w:lvl w:ilvl="3" w:tplc="51416691" w:tentative="1">
      <w:start w:val="1"/>
      <w:numFmt w:val="decimal"/>
      <w:lvlText w:val="%4."/>
      <w:lvlJc w:val="left"/>
      <w:pPr>
        <w:ind w:left="2880" w:hanging="360"/>
      </w:pPr>
    </w:lvl>
    <w:lvl w:ilvl="4" w:tplc="51416691" w:tentative="1">
      <w:start w:val="1"/>
      <w:numFmt w:val="lowerLetter"/>
      <w:lvlText w:val="%5."/>
      <w:lvlJc w:val="left"/>
      <w:pPr>
        <w:ind w:left="3600" w:hanging="360"/>
      </w:pPr>
    </w:lvl>
    <w:lvl w:ilvl="5" w:tplc="51416691" w:tentative="1">
      <w:start w:val="1"/>
      <w:numFmt w:val="lowerRoman"/>
      <w:lvlText w:val="%6."/>
      <w:lvlJc w:val="right"/>
      <w:pPr>
        <w:ind w:left="4320" w:hanging="180"/>
      </w:pPr>
    </w:lvl>
    <w:lvl w:ilvl="6" w:tplc="51416691" w:tentative="1">
      <w:start w:val="1"/>
      <w:numFmt w:val="decimal"/>
      <w:lvlText w:val="%7."/>
      <w:lvlJc w:val="left"/>
      <w:pPr>
        <w:ind w:left="5040" w:hanging="360"/>
      </w:pPr>
    </w:lvl>
    <w:lvl w:ilvl="7" w:tplc="51416691" w:tentative="1">
      <w:start w:val="1"/>
      <w:numFmt w:val="lowerLetter"/>
      <w:lvlText w:val="%8."/>
      <w:lvlJc w:val="left"/>
      <w:pPr>
        <w:ind w:left="5760" w:hanging="360"/>
      </w:pPr>
    </w:lvl>
    <w:lvl w:ilvl="8" w:tplc="51416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29">
    <w:multiLevelType w:val="hybridMultilevel"/>
    <w:lvl w:ilvl="0" w:tplc="37067185">
      <w:start w:val="1"/>
      <w:numFmt w:val="decimal"/>
      <w:lvlText w:val="%1."/>
      <w:lvlJc w:val="left"/>
      <w:pPr>
        <w:ind w:left="720" w:hanging="360"/>
      </w:pPr>
    </w:lvl>
    <w:lvl w:ilvl="1" w:tplc="37067185" w:tentative="1">
      <w:start w:val="1"/>
      <w:numFmt w:val="lowerLetter"/>
      <w:lvlText w:val="%2."/>
      <w:lvlJc w:val="left"/>
      <w:pPr>
        <w:ind w:left="1440" w:hanging="360"/>
      </w:pPr>
    </w:lvl>
    <w:lvl w:ilvl="2" w:tplc="37067185" w:tentative="1">
      <w:start w:val="1"/>
      <w:numFmt w:val="lowerRoman"/>
      <w:lvlText w:val="%3."/>
      <w:lvlJc w:val="right"/>
      <w:pPr>
        <w:ind w:left="2160" w:hanging="180"/>
      </w:pPr>
    </w:lvl>
    <w:lvl w:ilvl="3" w:tplc="37067185" w:tentative="1">
      <w:start w:val="1"/>
      <w:numFmt w:val="decimal"/>
      <w:lvlText w:val="%4."/>
      <w:lvlJc w:val="left"/>
      <w:pPr>
        <w:ind w:left="2880" w:hanging="360"/>
      </w:pPr>
    </w:lvl>
    <w:lvl w:ilvl="4" w:tplc="37067185" w:tentative="1">
      <w:start w:val="1"/>
      <w:numFmt w:val="lowerLetter"/>
      <w:lvlText w:val="%5."/>
      <w:lvlJc w:val="left"/>
      <w:pPr>
        <w:ind w:left="3600" w:hanging="360"/>
      </w:pPr>
    </w:lvl>
    <w:lvl w:ilvl="5" w:tplc="37067185" w:tentative="1">
      <w:start w:val="1"/>
      <w:numFmt w:val="lowerRoman"/>
      <w:lvlText w:val="%6."/>
      <w:lvlJc w:val="right"/>
      <w:pPr>
        <w:ind w:left="4320" w:hanging="180"/>
      </w:pPr>
    </w:lvl>
    <w:lvl w:ilvl="6" w:tplc="37067185" w:tentative="1">
      <w:start w:val="1"/>
      <w:numFmt w:val="decimal"/>
      <w:lvlText w:val="%7."/>
      <w:lvlJc w:val="left"/>
      <w:pPr>
        <w:ind w:left="5040" w:hanging="360"/>
      </w:pPr>
    </w:lvl>
    <w:lvl w:ilvl="7" w:tplc="37067185" w:tentative="1">
      <w:start w:val="1"/>
      <w:numFmt w:val="lowerLetter"/>
      <w:lvlText w:val="%8."/>
      <w:lvlJc w:val="left"/>
      <w:pPr>
        <w:ind w:left="5760" w:hanging="360"/>
      </w:pPr>
    </w:lvl>
    <w:lvl w:ilvl="8" w:tplc="370671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28">
    <w:multiLevelType w:val="hybridMultilevel"/>
    <w:lvl w:ilvl="0" w:tplc="97491283">
      <w:start w:val="1"/>
      <w:numFmt w:val="decimal"/>
      <w:lvlText w:val="%1."/>
      <w:lvlJc w:val="left"/>
      <w:pPr>
        <w:ind w:left="720" w:hanging="360"/>
      </w:pPr>
    </w:lvl>
    <w:lvl w:ilvl="1" w:tplc="97491283" w:tentative="1">
      <w:start w:val="1"/>
      <w:numFmt w:val="lowerLetter"/>
      <w:lvlText w:val="%2."/>
      <w:lvlJc w:val="left"/>
      <w:pPr>
        <w:ind w:left="1440" w:hanging="360"/>
      </w:pPr>
    </w:lvl>
    <w:lvl w:ilvl="2" w:tplc="97491283" w:tentative="1">
      <w:start w:val="1"/>
      <w:numFmt w:val="lowerRoman"/>
      <w:lvlText w:val="%3."/>
      <w:lvlJc w:val="right"/>
      <w:pPr>
        <w:ind w:left="2160" w:hanging="180"/>
      </w:pPr>
    </w:lvl>
    <w:lvl w:ilvl="3" w:tplc="97491283" w:tentative="1">
      <w:start w:val="1"/>
      <w:numFmt w:val="decimal"/>
      <w:lvlText w:val="%4."/>
      <w:lvlJc w:val="left"/>
      <w:pPr>
        <w:ind w:left="2880" w:hanging="360"/>
      </w:pPr>
    </w:lvl>
    <w:lvl w:ilvl="4" w:tplc="97491283" w:tentative="1">
      <w:start w:val="1"/>
      <w:numFmt w:val="lowerLetter"/>
      <w:lvlText w:val="%5."/>
      <w:lvlJc w:val="left"/>
      <w:pPr>
        <w:ind w:left="3600" w:hanging="360"/>
      </w:pPr>
    </w:lvl>
    <w:lvl w:ilvl="5" w:tplc="97491283" w:tentative="1">
      <w:start w:val="1"/>
      <w:numFmt w:val="lowerRoman"/>
      <w:lvlText w:val="%6."/>
      <w:lvlJc w:val="right"/>
      <w:pPr>
        <w:ind w:left="4320" w:hanging="180"/>
      </w:pPr>
    </w:lvl>
    <w:lvl w:ilvl="6" w:tplc="97491283" w:tentative="1">
      <w:start w:val="1"/>
      <w:numFmt w:val="decimal"/>
      <w:lvlText w:val="%7."/>
      <w:lvlJc w:val="left"/>
      <w:pPr>
        <w:ind w:left="5040" w:hanging="360"/>
      </w:pPr>
    </w:lvl>
    <w:lvl w:ilvl="7" w:tplc="97491283" w:tentative="1">
      <w:start w:val="1"/>
      <w:numFmt w:val="lowerLetter"/>
      <w:lvlText w:val="%8."/>
      <w:lvlJc w:val="left"/>
      <w:pPr>
        <w:ind w:left="5760" w:hanging="360"/>
      </w:pPr>
    </w:lvl>
    <w:lvl w:ilvl="8" w:tplc="974912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27">
    <w:multiLevelType w:val="hybridMultilevel"/>
    <w:lvl w:ilvl="0" w:tplc="86838826">
      <w:start w:val="1"/>
      <w:numFmt w:val="decimal"/>
      <w:lvlText w:val="%1."/>
      <w:lvlJc w:val="left"/>
      <w:pPr>
        <w:ind w:left="720" w:hanging="360"/>
      </w:pPr>
    </w:lvl>
    <w:lvl w:ilvl="1" w:tplc="86838826" w:tentative="1">
      <w:start w:val="1"/>
      <w:numFmt w:val="lowerLetter"/>
      <w:lvlText w:val="%2."/>
      <w:lvlJc w:val="left"/>
      <w:pPr>
        <w:ind w:left="1440" w:hanging="360"/>
      </w:pPr>
    </w:lvl>
    <w:lvl w:ilvl="2" w:tplc="86838826" w:tentative="1">
      <w:start w:val="1"/>
      <w:numFmt w:val="lowerRoman"/>
      <w:lvlText w:val="%3."/>
      <w:lvlJc w:val="right"/>
      <w:pPr>
        <w:ind w:left="2160" w:hanging="180"/>
      </w:pPr>
    </w:lvl>
    <w:lvl w:ilvl="3" w:tplc="86838826" w:tentative="1">
      <w:start w:val="1"/>
      <w:numFmt w:val="decimal"/>
      <w:lvlText w:val="%4."/>
      <w:lvlJc w:val="left"/>
      <w:pPr>
        <w:ind w:left="2880" w:hanging="360"/>
      </w:pPr>
    </w:lvl>
    <w:lvl w:ilvl="4" w:tplc="86838826" w:tentative="1">
      <w:start w:val="1"/>
      <w:numFmt w:val="lowerLetter"/>
      <w:lvlText w:val="%5."/>
      <w:lvlJc w:val="left"/>
      <w:pPr>
        <w:ind w:left="3600" w:hanging="360"/>
      </w:pPr>
    </w:lvl>
    <w:lvl w:ilvl="5" w:tplc="86838826" w:tentative="1">
      <w:start w:val="1"/>
      <w:numFmt w:val="lowerRoman"/>
      <w:lvlText w:val="%6."/>
      <w:lvlJc w:val="right"/>
      <w:pPr>
        <w:ind w:left="4320" w:hanging="180"/>
      </w:pPr>
    </w:lvl>
    <w:lvl w:ilvl="6" w:tplc="86838826" w:tentative="1">
      <w:start w:val="1"/>
      <w:numFmt w:val="decimal"/>
      <w:lvlText w:val="%7."/>
      <w:lvlJc w:val="left"/>
      <w:pPr>
        <w:ind w:left="5040" w:hanging="360"/>
      </w:pPr>
    </w:lvl>
    <w:lvl w:ilvl="7" w:tplc="86838826" w:tentative="1">
      <w:start w:val="1"/>
      <w:numFmt w:val="lowerLetter"/>
      <w:lvlText w:val="%8."/>
      <w:lvlJc w:val="left"/>
      <w:pPr>
        <w:ind w:left="5760" w:hanging="360"/>
      </w:pPr>
    </w:lvl>
    <w:lvl w:ilvl="8" w:tplc="868388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26">
    <w:multiLevelType w:val="hybridMultilevel"/>
    <w:lvl w:ilvl="0" w:tplc="86897591">
      <w:start w:val="1"/>
      <w:numFmt w:val="decimal"/>
      <w:lvlText w:val="%1."/>
      <w:lvlJc w:val="left"/>
      <w:pPr>
        <w:ind w:left="720" w:hanging="360"/>
      </w:pPr>
    </w:lvl>
    <w:lvl w:ilvl="1" w:tplc="86897591" w:tentative="1">
      <w:start w:val="1"/>
      <w:numFmt w:val="lowerLetter"/>
      <w:lvlText w:val="%2."/>
      <w:lvlJc w:val="left"/>
      <w:pPr>
        <w:ind w:left="1440" w:hanging="360"/>
      </w:pPr>
    </w:lvl>
    <w:lvl w:ilvl="2" w:tplc="86897591" w:tentative="1">
      <w:start w:val="1"/>
      <w:numFmt w:val="lowerRoman"/>
      <w:lvlText w:val="%3."/>
      <w:lvlJc w:val="right"/>
      <w:pPr>
        <w:ind w:left="2160" w:hanging="180"/>
      </w:pPr>
    </w:lvl>
    <w:lvl w:ilvl="3" w:tplc="86897591" w:tentative="1">
      <w:start w:val="1"/>
      <w:numFmt w:val="decimal"/>
      <w:lvlText w:val="%4."/>
      <w:lvlJc w:val="left"/>
      <w:pPr>
        <w:ind w:left="2880" w:hanging="360"/>
      </w:pPr>
    </w:lvl>
    <w:lvl w:ilvl="4" w:tplc="86897591" w:tentative="1">
      <w:start w:val="1"/>
      <w:numFmt w:val="lowerLetter"/>
      <w:lvlText w:val="%5."/>
      <w:lvlJc w:val="left"/>
      <w:pPr>
        <w:ind w:left="3600" w:hanging="360"/>
      </w:pPr>
    </w:lvl>
    <w:lvl w:ilvl="5" w:tplc="86897591" w:tentative="1">
      <w:start w:val="1"/>
      <w:numFmt w:val="lowerRoman"/>
      <w:lvlText w:val="%6."/>
      <w:lvlJc w:val="right"/>
      <w:pPr>
        <w:ind w:left="4320" w:hanging="180"/>
      </w:pPr>
    </w:lvl>
    <w:lvl w:ilvl="6" w:tplc="86897591" w:tentative="1">
      <w:start w:val="1"/>
      <w:numFmt w:val="decimal"/>
      <w:lvlText w:val="%7."/>
      <w:lvlJc w:val="left"/>
      <w:pPr>
        <w:ind w:left="5040" w:hanging="360"/>
      </w:pPr>
    </w:lvl>
    <w:lvl w:ilvl="7" w:tplc="86897591" w:tentative="1">
      <w:start w:val="1"/>
      <w:numFmt w:val="lowerLetter"/>
      <w:lvlText w:val="%8."/>
      <w:lvlJc w:val="left"/>
      <w:pPr>
        <w:ind w:left="5760" w:hanging="360"/>
      </w:pPr>
    </w:lvl>
    <w:lvl w:ilvl="8" w:tplc="86897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25">
    <w:multiLevelType w:val="hybridMultilevel"/>
    <w:lvl w:ilvl="0" w:tplc="11122626">
      <w:start w:val="1"/>
      <w:numFmt w:val="decimal"/>
      <w:lvlText w:val="%1."/>
      <w:lvlJc w:val="left"/>
      <w:pPr>
        <w:ind w:left="720" w:hanging="360"/>
      </w:pPr>
    </w:lvl>
    <w:lvl w:ilvl="1" w:tplc="11122626" w:tentative="1">
      <w:start w:val="1"/>
      <w:numFmt w:val="lowerLetter"/>
      <w:lvlText w:val="%2."/>
      <w:lvlJc w:val="left"/>
      <w:pPr>
        <w:ind w:left="1440" w:hanging="360"/>
      </w:pPr>
    </w:lvl>
    <w:lvl w:ilvl="2" w:tplc="11122626" w:tentative="1">
      <w:start w:val="1"/>
      <w:numFmt w:val="lowerRoman"/>
      <w:lvlText w:val="%3."/>
      <w:lvlJc w:val="right"/>
      <w:pPr>
        <w:ind w:left="2160" w:hanging="180"/>
      </w:pPr>
    </w:lvl>
    <w:lvl w:ilvl="3" w:tplc="11122626" w:tentative="1">
      <w:start w:val="1"/>
      <w:numFmt w:val="decimal"/>
      <w:lvlText w:val="%4."/>
      <w:lvlJc w:val="left"/>
      <w:pPr>
        <w:ind w:left="2880" w:hanging="360"/>
      </w:pPr>
    </w:lvl>
    <w:lvl w:ilvl="4" w:tplc="11122626" w:tentative="1">
      <w:start w:val="1"/>
      <w:numFmt w:val="lowerLetter"/>
      <w:lvlText w:val="%5."/>
      <w:lvlJc w:val="left"/>
      <w:pPr>
        <w:ind w:left="3600" w:hanging="360"/>
      </w:pPr>
    </w:lvl>
    <w:lvl w:ilvl="5" w:tplc="11122626" w:tentative="1">
      <w:start w:val="1"/>
      <w:numFmt w:val="lowerRoman"/>
      <w:lvlText w:val="%6."/>
      <w:lvlJc w:val="right"/>
      <w:pPr>
        <w:ind w:left="4320" w:hanging="180"/>
      </w:pPr>
    </w:lvl>
    <w:lvl w:ilvl="6" w:tplc="11122626" w:tentative="1">
      <w:start w:val="1"/>
      <w:numFmt w:val="decimal"/>
      <w:lvlText w:val="%7."/>
      <w:lvlJc w:val="left"/>
      <w:pPr>
        <w:ind w:left="5040" w:hanging="360"/>
      </w:pPr>
    </w:lvl>
    <w:lvl w:ilvl="7" w:tplc="11122626" w:tentative="1">
      <w:start w:val="1"/>
      <w:numFmt w:val="lowerLetter"/>
      <w:lvlText w:val="%8."/>
      <w:lvlJc w:val="left"/>
      <w:pPr>
        <w:ind w:left="5760" w:hanging="360"/>
      </w:pPr>
    </w:lvl>
    <w:lvl w:ilvl="8" w:tplc="11122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24">
    <w:multiLevelType w:val="hybridMultilevel"/>
    <w:lvl w:ilvl="0" w:tplc="31180972">
      <w:start w:val="1"/>
      <w:numFmt w:val="decimal"/>
      <w:lvlText w:val="%1."/>
      <w:lvlJc w:val="left"/>
      <w:pPr>
        <w:ind w:left="720" w:hanging="360"/>
      </w:pPr>
    </w:lvl>
    <w:lvl w:ilvl="1" w:tplc="31180972" w:tentative="1">
      <w:start w:val="1"/>
      <w:numFmt w:val="lowerLetter"/>
      <w:lvlText w:val="%2."/>
      <w:lvlJc w:val="left"/>
      <w:pPr>
        <w:ind w:left="1440" w:hanging="360"/>
      </w:pPr>
    </w:lvl>
    <w:lvl w:ilvl="2" w:tplc="31180972" w:tentative="1">
      <w:start w:val="1"/>
      <w:numFmt w:val="lowerRoman"/>
      <w:lvlText w:val="%3."/>
      <w:lvlJc w:val="right"/>
      <w:pPr>
        <w:ind w:left="2160" w:hanging="180"/>
      </w:pPr>
    </w:lvl>
    <w:lvl w:ilvl="3" w:tplc="31180972" w:tentative="1">
      <w:start w:val="1"/>
      <w:numFmt w:val="decimal"/>
      <w:lvlText w:val="%4."/>
      <w:lvlJc w:val="left"/>
      <w:pPr>
        <w:ind w:left="2880" w:hanging="360"/>
      </w:pPr>
    </w:lvl>
    <w:lvl w:ilvl="4" w:tplc="31180972" w:tentative="1">
      <w:start w:val="1"/>
      <w:numFmt w:val="lowerLetter"/>
      <w:lvlText w:val="%5."/>
      <w:lvlJc w:val="left"/>
      <w:pPr>
        <w:ind w:left="3600" w:hanging="360"/>
      </w:pPr>
    </w:lvl>
    <w:lvl w:ilvl="5" w:tplc="31180972" w:tentative="1">
      <w:start w:val="1"/>
      <w:numFmt w:val="lowerRoman"/>
      <w:lvlText w:val="%6."/>
      <w:lvlJc w:val="right"/>
      <w:pPr>
        <w:ind w:left="4320" w:hanging="180"/>
      </w:pPr>
    </w:lvl>
    <w:lvl w:ilvl="6" w:tplc="31180972" w:tentative="1">
      <w:start w:val="1"/>
      <w:numFmt w:val="decimal"/>
      <w:lvlText w:val="%7."/>
      <w:lvlJc w:val="left"/>
      <w:pPr>
        <w:ind w:left="5040" w:hanging="360"/>
      </w:pPr>
    </w:lvl>
    <w:lvl w:ilvl="7" w:tplc="31180972" w:tentative="1">
      <w:start w:val="1"/>
      <w:numFmt w:val="lowerLetter"/>
      <w:lvlText w:val="%8."/>
      <w:lvlJc w:val="left"/>
      <w:pPr>
        <w:ind w:left="5760" w:hanging="360"/>
      </w:pPr>
    </w:lvl>
    <w:lvl w:ilvl="8" w:tplc="31180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23">
    <w:multiLevelType w:val="hybridMultilevel"/>
    <w:lvl w:ilvl="0" w:tplc="13295766">
      <w:start w:val="1"/>
      <w:numFmt w:val="decimal"/>
      <w:lvlText w:val="%1."/>
      <w:lvlJc w:val="left"/>
      <w:pPr>
        <w:ind w:left="720" w:hanging="360"/>
      </w:pPr>
    </w:lvl>
    <w:lvl w:ilvl="1" w:tplc="13295766" w:tentative="1">
      <w:start w:val="1"/>
      <w:numFmt w:val="lowerLetter"/>
      <w:lvlText w:val="%2."/>
      <w:lvlJc w:val="left"/>
      <w:pPr>
        <w:ind w:left="1440" w:hanging="360"/>
      </w:pPr>
    </w:lvl>
    <w:lvl w:ilvl="2" w:tplc="13295766" w:tentative="1">
      <w:start w:val="1"/>
      <w:numFmt w:val="lowerRoman"/>
      <w:lvlText w:val="%3."/>
      <w:lvlJc w:val="right"/>
      <w:pPr>
        <w:ind w:left="2160" w:hanging="180"/>
      </w:pPr>
    </w:lvl>
    <w:lvl w:ilvl="3" w:tplc="13295766" w:tentative="1">
      <w:start w:val="1"/>
      <w:numFmt w:val="decimal"/>
      <w:lvlText w:val="%4."/>
      <w:lvlJc w:val="left"/>
      <w:pPr>
        <w:ind w:left="2880" w:hanging="360"/>
      </w:pPr>
    </w:lvl>
    <w:lvl w:ilvl="4" w:tplc="13295766" w:tentative="1">
      <w:start w:val="1"/>
      <w:numFmt w:val="lowerLetter"/>
      <w:lvlText w:val="%5."/>
      <w:lvlJc w:val="left"/>
      <w:pPr>
        <w:ind w:left="3600" w:hanging="360"/>
      </w:pPr>
    </w:lvl>
    <w:lvl w:ilvl="5" w:tplc="13295766" w:tentative="1">
      <w:start w:val="1"/>
      <w:numFmt w:val="lowerRoman"/>
      <w:lvlText w:val="%6."/>
      <w:lvlJc w:val="right"/>
      <w:pPr>
        <w:ind w:left="4320" w:hanging="180"/>
      </w:pPr>
    </w:lvl>
    <w:lvl w:ilvl="6" w:tplc="13295766" w:tentative="1">
      <w:start w:val="1"/>
      <w:numFmt w:val="decimal"/>
      <w:lvlText w:val="%7."/>
      <w:lvlJc w:val="left"/>
      <w:pPr>
        <w:ind w:left="5040" w:hanging="360"/>
      </w:pPr>
    </w:lvl>
    <w:lvl w:ilvl="7" w:tplc="13295766" w:tentative="1">
      <w:start w:val="1"/>
      <w:numFmt w:val="lowerLetter"/>
      <w:lvlText w:val="%8."/>
      <w:lvlJc w:val="left"/>
      <w:pPr>
        <w:ind w:left="5760" w:hanging="360"/>
      </w:pPr>
    </w:lvl>
    <w:lvl w:ilvl="8" w:tplc="13295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22">
    <w:multiLevelType w:val="hybridMultilevel"/>
    <w:lvl w:ilvl="0" w:tplc="33947420">
      <w:start w:val="1"/>
      <w:numFmt w:val="decimal"/>
      <w:lvlText w:val="%1."/>
      <w:lvlJc w:val="left"/>
      <w:pPr>
        <w:ind w:left="720" w:hanging="360"/>
      </w:pPr>
    </w:lvl>
    <w:lvl w:ilvl="1" w:tplc="33947420" w:tentative="1">
      <w:start w:val="1"/>
      <w:numFmt w:val="lowerLetter"/>
      <w:lvlText w:val="%2."/>
      <w:lvlJc w:val="left"/>
      <w:pPr>
        <w:ind w:left="1440" w:hanging="360"/>
      </w:pPr>
    </w:lvl>
    <w:lvl w:ilvl="2" w:tplc="33947420" w:tentative="1">
      <w:start w:val="1"/>
      <w:numFmt w:val="lowerRoman"/>
      <w:lvlText w:val="%3."/>
      <w:lvlJc w:val="right"/>
      <w:pPr>
        <w:ind w:left="2160" w:hanging="180"/>
      </w:pPr>
    </w:lvl>
    <w:lvl w:ilvl="3" w:tplc="33947420" w:tentative="1">
      <w:start w:val="1"/>
      <w:numFmt w:val="decimal"/>
      <w:lvlText w:val="%4."/>
      <w:lvlJc w:val="left"/>
      <w:pPr>
        <w:ind w:left="2880" w:hanging="360"/>
      </w:pPr>
    </w:lvl>
    <w:lvl w:ilvl="4" w:tplc="33947420" w:tentative="1">
      <w:start w:val="1"/>
      <w:numFmt w:val="lowerLetter"/>
      <w:lvlText w:val="%5."/>
      <w:lvlJc w:val="left"/>
      <w:pPr>
        <w:ind w:left="3600" w:hanging="360"/>
      </w:pPr>
    </w:lvl>
    <w:lvl w:ilvl="5" w:tplc="33947420" w:tentative="1">
      <w:start w:val="1"/>
      <w:numFmt w:val="lowerRoman"/>
      <w:lvlText w:val="%6."/>
      <w:lvlJc w:val="right"/>
      <w:pPr>
        <w:ind w:left="4320" w:hanging="180"/>
      </w:pPr>
    </w:lvl>
    <w:lvl w:ilvl="6" w:tplc="33947420" w:tentative="1">
      <w:start w:val="1"/>
      <w:numFmt w:val="decimal"/>
      <w:lvlText w:val="%7."/>
      <w:lvlJc w:val="left"/>
      <w:pPr>
        <w:ind w:left="5040" w:hanging="360"/>
      </w:pPr>
    </w:lvl>
    <w:lvl w:ilvl="7" w:tplc="33947420" w:tentative="1">
      <w:start w:val="1"/>
      <w:numFmt w:val="lowerLetter"/>
      <w:lvlText w:val="%8."/>
      <w:lvlJc w:val="left"/>
      <w:pPr>
        <w:ind w:left="5760" w:hanging="360"/>
      </w:pPr>
    </w:lvl>
    <w:lvl w:ilvl="8" w:tplc="339474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21">
    <w:multiLevelType w:val="hybridMultilevel"/>
    <w:lvl w:ilvl="0" w:tplc="72286093">
      <w:start w:val="1"/>
      <w:numFmt w:val="decimal"/>
      <w:lvlText w:val="%1."/>
      <w:lvlJc w:val="left"/>
      <w:pPr>
        <w:ind w:left="720" w:hanging="360"/>
      </w:pPr>
    </w:lvl>
    <w:lvl w:ilvl="1" w:tplc="72286093" w:tentative="1">
      <w:start w:val="1"/>
      <w:numFmt w:val="lowerLetter"/>
      <w:lvlText w:val="%2."/>
      <w:lvlJc w:val="left"/>
      <w:pPr>
        <w:ind w:left="1440" w:hanging="360"/>
      </w:pPr>
    </w:lvl>
    <w:lvl w:ilvl="2" w:tplc="72286093" w:tentative="1">
      <w:start w:val="1"/>
      <w:numFmt w:val="lowerRoman"/>
      <w:lvlText w:val="%3."/>
      <w:lvlJc w:val="right"/>
      <w:pPr>
        <w:ind w:left="2160" w:hanging="180"/>
      </w:pPr>
    </w:lvl>
    <w:lvl w:ilvl="3" w:tplc="72286093" w:tentative="1">
      <w:start w:val="1"/>
      <w:numFmt w:val="decimal"/>
      <w:lvlText w:val="%4."/>
      <w:lvlJc w:val="left"/>
      <w:pPr>
        <w:ind w:left="2880" w:hanging="360"/>
      </w:pPr>
    </w:lvl>
    <w:lvl w:ilvl="4" w:tplc="72286093" w:tentative="1">
      <w:start w:val="1"/>
      <w:numFmt w:val="lowerLetter"/>
      <w:lvlText w:val="%5."/>
      <w:lvlJc w:val="left"/>
      <w:pPr>
        <w:ind w:left="3600" w:hanging="360"/>
      </w:pPr>
    </w:lvl>
    <w:lvl w:ilvl="5" w:tplc="72286093" w:tentative="1">
      <w:start w:val="1"/>
      <w:numFmt w:val="lowerRoman"/>
      <w:lvlText w:val="%6."/>
      <w:lvlJc w:val="right"/>
      <w:pPr>
        <w:ind w:left="4320" w:hanging="180"/>
      </w:pPr>
    </w:lvl>
    <w:lvl w:ilvl="6" w:tplc="72286093" w:tentative="1">
      <w:start w:val="1"/>
      <w:numFmt w:val="decimal"/>
      <w:lvlText w:val="%7."/>
      <w:lvlJc w:val="left"/>
      <w:pPr>
        <w:ind w:left="5040" w:hanging="360"/>
      </w:pPr>
    </w:lvl>
    <w:lvl w:ilvl="7" w:tplc="72286093" w:tentative="1">
      <w:start w:val="1"/>
      <w:numFmt w:val="lowerLetter"/>
      <w:lvlText w:val="%8."/>
      <w:lvlJc w:val="left"/>
      <w:pPr>
        <w:ind w:left="5760" w:hanging="360"/>
      </w:pPr>
    </w:lvl>
    <w:lvl w:ilvl="8" w:tplc="722860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20">
    <w:multiLevelType w:val="hybridMultilevel"/>
    <w:lvl w:ilvl="0" w:tplc="16886546">
      <w:start w:val="1"/>
      <w:numFmt w:val="decimal"/>
      <w:lvlText w:val="%1."/>
      <w:lvlJc w:val="left"/>
      <w:pPr>
        <w:ind w:left="720" w:hanging="360"/>
      </w:pPr>
    </w:lvl>
    <w:lvl w:ilvl="1" w:tplc="16886546" w:tentative="1">
      <w:start w:val="1"/>
      <w:numFmt w:val="lowerLetter"/>
      <w:lvlText w:val="%2."/>
      <w:lvlJc w:val="left"/>
      <w:pPr>
        <w:ind w:left="1440" w:hanging="360"/>
      </w:pPr>
    </w:lvl>
    <w:lvl w:ilvl="2" w:tplc="16886546" w:tentative="1">
      <w:start w:val="1"/>
      <w:numFmt w:val="lowerRoman"/>
      <w:lvlText w:val="%3."/>
      <w:lvlJc w:val="right"/>
      <w:pPr>
        <w:ind w:left="2160" w:hanging="180"/>
      </w:pPr>
    </w:lvl>
    <w:lvl w:ilvl="3" w:tplc="16886546" w:tentative="1">
      <w:start w:val="1"/>
      <w:numFmt w:val="decimal"/>
      <w:lvlText w:val="%4."/>
      <w:lvlJc w:val="left"/>
      <w:pPr>
        <w:ind w:left="2880" w:hanging="360"/>
      </w:pPr>
    </w:lvl>
    <w:lvl w:ilvl="4" w:tplc="16886546" w:tentative="1">
      <w:start w:val="1"/>
      <w:numFmt w:val="lowerLetter"/>
      <w:lvlText w:val="%5."/>
      <w:lvlJc w:val="left"/>
      <w:pPr>
        <w:ind w:left="3600" w:hanging="360"/>
      </w:pPr>
    </w:lvl>
    <w:lvl w:ilvl="5" w:tplc="16886546" w:tentative="1">
      <w:start w:val="1"/>
      <w:numFmt w:val="lowerRoman"/>
      <w:lvlText w:val="%6."/>
      <w:lvlJc w:val="right"/>
      <w:pPr>
        <w:ind w:left="4320" w:hanging="180"/>
      </w:pPr>
    </w:lvl>
    <w:lvl w:ilvl="6" w:tplc="16886546" w:tentative="1">
      <w:start w:val="1"/>
      <w:numFmt w:val="decimal"/>
      <w:lvlText w:val="%7."/>
      <w:lvlJc w:val="left"/>
      <w:pPr>
        <w:ind w:left="5040" w:hanging="360"/>
      </w:pPr>
    </w:lvl>
    <w:lvl w:ilvl="7" w:tplc="16886546" w:tentative="1">
      <w:start w:val="1"/>
      <w:numFmt w:val="lowerLetter"/>
      <w:lvlText w:val="%8."/>
      <w:lvlJc w:val="left"/>
      <w:pPr>
        <w:ind w:left="5760" w:hanging="360"/>
      </w:pPr>
    </w:lvl>
    <w:lvl w:ilvl="8" w:tplc="168865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19">
    <w:multiLevelType w:val="hybridMultilevel"/>
    <w:lvl w:ilvl="0" w:tplc="78725484">
      <w:start w:val="1"/>
      <w:numFmt w:val="decimal"/>
      <w:lvlText w:val="%1."/>
      <w:lvlJc w:val="left"/>
      <w:pPr>
        <w:ind w:left="720" w:hanging="360"/>
      </w:pPr>
    </w:lvl>
    <w:lvl w:ilvl="1" w:tplc="78725484" w:tentative="1">
      <w:start w:val="1"/>
      <w:numFmt w:val="lowerLetter"/>
      <w:lvlText w:val="%2."/>
      <w:lvlJc w:val="left"/>
      <w:pPr>
        <w:ind w:left="1440" w:hanging="360"/>
      </w:pPr>
    </w:lvl>
    <w:lvl w:ilvl="2" w:tplc="78725484" w:tentative="1">
      <w:start w:val="1"/>
      <w:numFmt w:val="lowerRoman"/>
      <w:lvlText w:val="%3."/>
      <w:lvlJc w:val="right"/>
      <w:pPr>
        <w:ind w:left="2160" w:hanging="180"/>
      </w:pPr>
    </w:lvl>
    <w:lvl w:ilvl="3" w:tplc="78725484" w:tentative="1">
      <w:start w:val="1"/>
      <w:numFmt w:val="decimal"/>
      <w:lvlText w:val="%4."/>
      <w:lvlJc w:val="left"/>
      <w:pPr>
        <w:ind w:left="2880" w:hanging="360"/>
      </w:pPr>
    </w:lvl>
    <w:lvl w:ilvl="4" w:tplc="78725484" w:tentative="1">
      <w:start w:val="1"/>
      <w:numFmt w:val="lowerLetter"/>
      <w:lvlText w:val="%5."/>
      <w:lvlJc w:val="left"/>
      <w:pPr>
        <w:ind w:left="3600" w:hanging="360"/>
      </w:pPr>
    </w:lvl>
    <w:lvl w:ilvl="5" w:tplc="78725484" w:tentative="1">
      <w:start w:val="1"/>
      <w:numFmt w:val="lowerRoman"/>
      <w:lvlText w:val="%6."/>
      <w:lvlJc w:val="right"/>
      <w:pPr>
        <w:ind w:left="4320" w:hanging="180"/>
      </w:pPr>
    </w:lvl>
    <w:lvl w:ilvl="6" w:tplc="78725484" w:tentative="1">
      <w:start w:val="1"/>
      <w:numFmt w:val="decimal"/>
      <w:lvlText w:val="%7."/>
      <w:lvlJc w:val="left"/>
      <w:pPr>
        <w:ind w:left="5040" w:hanging="360"/>
      </w:pPr>
    </w:lvl>
    <w:lvl w:ilvl="7" w:tplc="78725484" w:tentative="1">
      <w:start w:val="1"/>
      <w:numFmt w:val="lowerLetter"/>
      <w:lvlText w:val="%8."/>
      <w:lvlJc w:val="left"/>
      <w:pPr>
        <w:ind w:left="5760" w:hanging="360"/>
      </w:pPr>
    </w:lvl>
    <w:lvl w:ilvl="8" w:tplc="78725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18">
    <w:multiLevelType w:val="hybridMultilevel"/>
    <w:lvl w:ilvl="0" w:tplc="75763001">
      <w:start w:val="1"/>
      <w:numFmt w:val="decimal"/>
      <w:lvlText w:val="%1."/>
      <w:lvlJc w:val="left"/>
      <w:pPr>
        <w:ind w:left="720" w:hanging="360"/>
      </w:pPr>
    </w:lvl>
    <w:lvl w:ilvl="1" w:tplc="75763001" w:tentative="1">
      <w:start w:val="1"/>
      <w:numFmt w:val="lowerLetter"/>
      <w:lvlText w:val="%2."/>
      <w:lvlJc w:val="left"/>
      <w:pPr>
        <w:ind w:left="1440" w:hanging="360"/>
      </w:pPr>
    </w:lvl>
    <w:lvl w:ilvl="2" w:tplc="75763001" w:tentative="1">
      <w:start w:val="1"/>
      <w:numFmt w:val="lowerRoman"/>
      <w:lvlText w:val="%3."/>
      <w:lvlJc w:val="right"/>
      <w:pPr>
        <w:ind w:left="2160" w:hanging="180"/>
      </w:pPr>
    </w:lvl>
    <w:lvl w:ilvl="3" w:tplc="75763001" w:tentative="1">
      <w:start w:val="1"/>
      <w:numFmt w:val="decimal"/>
      <w:lvlText w:val="%4."/>
      <w:lvlJc w:val="left"/>
      <w:pPr>
        <w:ind w:left="2880" w:hanging="360"/>
      </w:pPr>
    </w:lvl>
    <w:lvl w:ilvl="4" w:tplc="75763001" w:tentative="1">
      <w:start w:val="1"/>
      <w:numFmt w:val="lowerLetter"/>
      <w:lvlText w:val="%5."/>
      <w:lvlJc w:val="left"/>
      <w:pPr>
        <w:ind w:left="3600" w:hanging="360"/>
      </w:pPr>
    </w:lvl>
    <w:lvl w:ilvl="5" w:tplc="75763001" w:tentative="1">
      <w:start w:val="1"/>
      <w:numFmt w:val="lowerRoman"/>
      <w:lvlText w:val="%6."/>
      <w:lvlJc w:val="right"/>
      <w:pPr>
        <w:ind w:left="4320" w:hanging="180"/>
      </w:pPr>
    </w:lvl>
    <w:lvl w:ilvl="6" w:tplc="75763001" w:tentative="1">
      <w:start w:val="1"/>
      <w:numFmt w:val="decimal"/>
      <w:lvlText w:val="%7."/>
      <w:lvlJc w:val="left"/>
      <w:pPr>
        <w:ind w:left="5040" w:hanging="360"/>
      </w:pPr>
    </w:lvl>
    <w:lvl w:ilvl="7" w:tplc="75763001" w:tentative="1">
      <w:start w:val="1"/>
      <w:numFmt w:val="lowerLetter"/>
      <w:lvlText w:val="%8."/>
      <w:lvlJc w:val="left"/>
      <w:pPr>
        <w:ind w:left="5760" w:hanging="360"/>
      </w:pPr>
    </w:lvl>
    <w:lvl w:ilvl="8" w:tplc="757630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17">
    <w:multiLevelType w:val="hybridMultilevel"/>
    <w:lvl w:ilvl="0" w:tplc="64032035">
      <w:start w:val="1"/>
      <w:numFmt w:val="decimal"/>
      <w:lvlText w:val="%1."/>
      <w:lvlJc w:val="left"/>
      <w:pPr>
        <w:ind w:left="720" w:hanging="360"/>
      </w:pPr>
    </w:lvl>
    <w:lvl w:ilvl="1" w:tplc="64032035" w:tentative="1">
      <w:start w:val="1"/>
      <w:numFmt w:val="lowerLetter"/>
      <w:lvlText w:val="%2."/>
      <w:lvlJc w:val="left"/>
      <w:pPr>
        <w:ind w:left="1440" w:hanging="360"/>
      </w:pPr>
    </w:lvl>
    <w:lvl w:ilvl="2" w:tplc="64032035" w:tentative="1">
      <w:start w:val="1"/>
      <w:numFmt w:val="lowerRoman"/>
      <w:lvlText w:val="%3."/>
      <w:lvlJc w:val="right"/>
      <w:pPr>
        <w:ind w:left="2160" w:hanging="180"/>
      </w:pPr>
    </w:lvl>
    <w:lvl w:ilvl="3" w:tplc="64032035" w:tentative="1">
      <w:start w:val="1"/>
      <w:numFmt w:val="decimal"/>
      <w:lvlText w:val="%4."/>
      <w:lvlJc w:val="left"/>
      <w:pPr>
        <w:ind w:left="2880" w:hanging="360"/>
      </w:pPr>
    </w:lvl>
    <w:lvl w:ilvl="4" w:tplc="64032035" w:tentative="1">
      <w:start w:val="1"/>
      <w:numFmt w:val="lowerLetter"/>
      <w:lvlText w:val="%5."/>
      <w:lvlJc w:val="left"/>
      <w:pPr>
        <w:ind w:left="3600" w:hanging="360"/>
      </w:pPr>
    </w:lvl>
    <w:lvl w:ilvl="5" w:tplc="64032035" w:tentative="1">
      <w:start w:val="1"/>
      <w:numFmt w:val="lowerRoman"/>
      <w:lvlText w:val="%6."/>
      <w:lvlJc w:val="right"/>
      <w:pPr>
        <w:ind w:left="4320" w:hanging="180"/>
      </w:pPr>
    </w:lvl>
    <w:lvl w:ilvl="6" w:tplc="64032035" w:tentative="1">
      <w:start w:val="1"/>
      <w:numFmt w:val="decimal"/>
      <w:lvlText w:val="%7."/>
      <w:lvlJc w:val="left"/>
      <w:pPr>
        <w:ind w:left="5040" w:hanging="360"/>
      </w:pPr>
    </w:lvl>
    <w:lvl w:ilvl="7" w:tplc="64032035" w:tentative="1">
      <w:start w:val="1"/>
      <w:numFmt w:val="lowerLetter"/>
      <w:lvlText w:val="%8."/>
      <w:lvlJc w:val="left"/>
      <w:pPr>
        <w:ind w:left="5760" w:hanging="360"/>
      </w:pPr>
    </w:lvl>
    <w:lvl w:ilvl="8" w:tplc="640320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16">
    <w:multiLevelType w:val="hybridMultilevel"/>
    <w:lvl w:ilvl="0" w:tplc="25773828">
      <w:start w:val="1"/>
      <w:numFmt w:val="decimal"/>
      <w:lvlText w:val="%1."/>
      <w:lvlJc w:val="left"/>
      <w:pPr>
        <w:ind w:left="720" w:hanging="360"/>
      </w:pPr>
    </w:lvl>
    <w:lvl w:ilvl="1" w:tplc="25773828" w:tentative="1">
      <w:start w:val="1"/>
      <w:numFmt w:val="lowerLetter"/>
      <w:lvlText w:val="%2."/>
      <w:lvlJc w:val="left"/>
      <w:pPr>
        <w:ind w:left="1440" w:hanging="360"/>
      </w:pPr>
    </w:lvl>
    <w:lvl w:ilvl="2" w:tplc="25773828" w:tentative="1">
      <w:start w:val="1"/>
      <w:numFmt w:val="lowerRoman"/>
      <w:lvlText w:val="%3."/>
      <w:lvlJc w:val="right"/>
      <w:pPr>
        <w:ind w:left="2160" w:hanging="180"/>
      </w:pPr>
    </w:lvl>
    <w:lvl w:ilvl="3" w:tplc="25773828" w:tentative="1">
      <w:start w:val="1"/>
      <w:numFmt w:val="decimal"/>
      <w:lvlText w:val="%4."/>
      <w:lvlJc w:val="left"/>
      <w:pPr>
        <w:ind w:left="2880" w:hanging="360"/>
      </w:pPr>
    </w:lvl>
    <w:lvl w:ilvl="4" w:tplc="25773828" w:tentative="1">
      <w:start w:val="1"/>
      <w:numFmt w:val="lowerLetter"/>
      <w:lvlText w:val="%5."/>
      <w:lvlJc w:val="left"/>
      <w:pPr>
        <w:ind w:left="3600" w:hanging="360"/>
      </w:pPr>
    </w:lvl>
    <w:lvl w:ilvl="5" w:tplc="25773828" w:tentative="1">
      <w:start w:val="1"/>
      <w:numFmt w:val="lowerRoman"/>
      <w:lvlText w:val="%6."/>
      <w:lvlJc w:val="right"/>
      <w:pPr>
        <w:ind w:left="4320" w:hanging="180"/>
      </w:pPr>
    </w:lvl>
    <w:lvl w:ilvl="6" w:tplc="25773828" w:tentative="1">
      <w:start w:val="1"/>
      <w:numFmt w:val="decimal"/>
      <w:lvlText w:val="%7."/>
      <w:lvlJc w:val="left"/>
      <w:pPr>
        <w:ind w:left="5040" w:hanging="360"/>
      </w:pPr>
    </w:lvl>
    <w:lvl w:ilvl="7" w:tplc="25773828" w:tentative="1">
      <w:start w:val="1"/>
      <w:numFmt w:val="lowerLetter"/>
      <w:lvlText w:val="%8."/>
      <w:lvlJc w:val="left"/>
      <w:pPr>
        <w:ind w:left="5760" w:hanging="360"/>
      </w:pPr>
    </w:lvl>
    <w:lvl w:ilvl="8" w:tplc="25773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15">
    <w:multiLevelType w:val="hybridMultilevel"/>
    <w:lvl w:ilvl="0" w:tplc="39055726">
      <w:start w:val="1"/>
      <w:numFmt w:val="decimal"/>
      <w:lvlText w:val="%1."/>
      <w:lvlJc w:val="left"/>
      <w:pPr>
        <w:ind w:left="720" w:hanging="360"/>
      </w:pPr>
    </w:lvl>
    <w:lvl w:ilvl="1" w:tplc="39055726" w:tentative="1">
      <w:start w:val="1"/>
      <w:numFmt w:val="lowerLetter"/>
      <w:lvlText w:val="%2."/>
      <w:lvlJc w:val="left"/>
      <w:pPr>
        <w:ind w:left="1440" w:hanging="360"/>
      </w:pPr>
    </w:lvl>
    <w:lvl w:ilvl="2" w:tplc="39055726" w:tentative="1">
      <w:start w:val="1"/>
      <w:numFmt w:val="lowerRoman"/>
      <w:lvlText w:val="%3."/>
      <w:lvlJc w:val="right"/>
      <w:pPr>
        <w:ind w:left="2160" w:hanging="180"/>
      </w:pPr>
    </w:lvl>
    <w:lvl w:ilvl="3" w:tplc="39055726" w:tentative="1">
      <w:start w:val="1"/>
      <w:numFmt w:val="decimal"/>
      <w:lvlText w:val="%4."/>
      <w:lvlJc w:val="left"/>
      <w:pPr>
        <w:ind w:left="2880" w:hanging="360"/>
      </w:pPr>
    </w:lvl>
    <w:lvl w:ilvl="4" w:tplc="39055726" w:tentative="1">
      <w:start w:val="1"/>
      <w:numFmt w:val="lowerLetter"/>
      <w:lvlText w:val="%5."/>
      <w:lvlJc w:val="left"/>
      <w:pPr>
        <w:ind w:left="3600" w:hanging="360"/>
      </w:pPr>
    </w:lvl>
    <w:lvl w:ilvl="5" w:tplc="39055726" w:tentative="1">
      <w:start w:val="1"/>
      <w:numFmt w:val="lowerRoman"/>
      <w:lvlText w:val="%6."/>
      <w:lvlJc w:val="right"/>
      <w:pPr>
        <w:ind w:left="4320" w:hanging="180"/>
      </w:pPr>
    </w:lvl>
    <w:lvl w:ilvl="6" w:tplc="39055726" w:tentative="1">
      <w:start w:val="1"/>
      <w:numFmt w:val="decimal"/>
      <w:lvlText w:val="%7."/>
      <w:lvlJc w:val="left"/>
      <w:pPr>
        <w:ind w:left="5040" w:hanging="360"/>
      </w:pPr>
    </w:lvl>
    <w:lvl w:ilvl="7" w:tplc="39055726" w:tentative="1">
      <w:start w:val="1"/>
      <w:numFmt w:val="lowerLetter"/>
      <w:lvlText w:val="%8."/>
      <w:lvlJc w:val="left"/>
      <w:pPr>
        <w:ind w:left="5760" w:hanging="360"/>
      </w:pPr>
    </w:lvl>
    <w:lvl w:ilvl="8" w:tplc="390557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14">
    <w:multiLevelType w:val="hybridMultilevel"/>
    <w:lvl w:ilvl="0" w:tplc="84565619">
      <w:start w:val="1"/>
      <w:numFmt w:val="decimal"/>
      <w:lvlText w:val="%1."/>
      <w:lvlJc w:val="left"/>
      <w:pPr>
        <w:ind w:left="720" w:hanging="360"/>
      </w:pPr>
    </w:lvl>
    <w:lvl w:ilvl="1" w:tplc="84565619" w:tentative="1">
      <w:start w:val="1"/>
      <w:numFmt w:val="lowerLetter"/>
      <w:lvlText w:val="%2."/>
      <w:lvlJc w:val="left"/>
      <w:pPr>
        <w:ind w:left="1440" w:hanging="360"/>
      </w:pPr>
    </w:lvl>
    <w:lvl w:ilvl="2" w:tplc="84565619" w:tentative="1">
      <w:start w:val="1"/>
      <w:numFmt w:val="lowerRoman"/>
      <w:lvlText w:val="%3."/>
      <w:lvlJc w:val="right"/>
      <w:pPr>
        <w:ind w:left="2160" w:hanging="180"/>
      </w:pPr>
    </w:lvl>
    <w:lvl w:ilvl="3" w:tplc="84565619" w:tentative="1">
      <w:start w:val="1"/>
      <w:numFmt w:val="decimal"/>
      <w:lvlText w:val="%4."/>
      <w:lvlJc w:val="left"/>
      <w:pPr>
        <w:ind w:left="2880" w:hanging="360"/>
      </w:pPr>
    </w:lvl>
    <w:lvl w:ilvl="4" w:tplc="84565619" w:tentative="1">
      <w:start w:val="1"/>
      <w:numFmt w:val="lowerLetter"/>
      <w:lvlText w:val="%5."/>
      <w:lvlJc w:val="left"/>
      <w:pPr>
        <w:ind w:left="3600" w:hanging="360"/>
      </w:pPr>
    </w:lvl>
    <w:lvl w:ilvl="5" w:tplc="84565619" w:tentative="1">
      <w:start w:val="1"/>
      <w:numFmt w:val="lowerRoman"/>
      <w:lvlText w:val="%6."/>
      <w:lvlJc w:val="right"/>
      <w:pPr>
        <w:ind w:left="4320" w:hanging="180"/>
      </w:pPr>
    </w:lvl>
    <w:lvl w:ilvl="6" w:tplc="84565619" w:tentative="1">
      <w:start w:val="1"/>
      <w:numFmt w:val="decimal"/>
      <w:lvlText w:val="%7."/>
      <w:lvlJc w:val="left"/>
      <w:pPr>
        <w:ind w:left="5040" w:hanging="360"/>
      </w:pPr>
    </w:lvl>
    <w:lvl w:ilvl="7" w:tplc="84565619" w:tentative="1">
      <w:start w:val="1"/>
      <w:numFmt w:val="lowerLetter"/>
      <w:lvlText w:val="%8."/>
      <w:lvlJc w:val="left"/>
      <w:pPr>
        <w:ind w:left="5760" w:hanging="360"/>
      </w:pPr>
    </w:lvl>
    <w:lvl w:ilvl="8" w:tplc="84565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13">
    <w:multiLevelType w:val="hybridMultilevel"/>
    <w:lvl w:ilvl="0" w:tplc="33782824">
      <w:start w:val="1"/>
      <w:numFmt w:val="decimal"/>
      <w:lvlText w:val="%1."/>
      <w:lvlJc w:val="left"/>
      <w:pPr>
        <w:ind w:left="720" w:hanging="360"/>
      </w:pPr>
    </w:lvl>
    <w:lvl w:ilvl="1" w:tplc="33782824" w:tentative="1">
      <w:start w:val="1"/>
      <w:numFmt w:val="lowerLetter"/>
      <w:lvlText w:val="%2."/>
      <w:lvlJc w:val="left"/>
      <w:pPr>
        <w:ind w:left="1440" w:hanging="360"/>
      </w:pPr>
    </w:lvl>
    <w:lvl w:ilvl="2" w:tplc="33782824" w:tentative="1">
      <w:start w:val="1"/>
      <w:numFmt w:val="lowerRoman"/>
      <w:lvlText w:val="%3."/>
      <w:lvlJc w:val="right"/>
      <w:pPr>
        <w:ind w:left="2160" w:hanging="180"/>
      </w:pPr>
    </w:lvl>
    <w:lvl w:ilvl="3" w:tplc="33782824" w:tentative="1">
      <w:start w:val="1"/>
      <w:numFmt w:val="decimal"/>
      <w:lvlText w:val="%4."/>
      <w:lvlJc w:val="left"/>
      <w:pPr>
        <w:ind w:left="2880" w:hanging="360"/>
      </w:pPr>
    </w:lvl>
    <w:lvl w:ilvl="4" w:tplc="33782824" w:tentative="1">
      <w:start w:val="1"/>
      <w:numFmt w:val="lowerLetter"/>
      <w:lvlText w:val="%5."/>
      <w:lvlJc w:val="left"/>
      <w:pPr>
        <w:ind w:left="3600" w:hanging="360"/>
      </w:pPr>
    </w:lvl>
    <w:lvl w:ilvl="5" w:tplc="33782824" w:tentative="1">
      <w:start w:val="1"/>
      <w:numFmt w:val="lowerRoman"/>
      <w:lvlText w:val="%6."/>
      <w:lvlJc w:val="right"/>
      <w:pPr>
        <w:ind w:left="4320" w:hanging="180"/>
      </w:pPr>
    </w:lvl>
    <w:lvl w:ilvl="6" w:tplc="33782824" w:tentative="1">
      <w:start w:val="1"/>
      <w:numFmt w:val="decimal"/>
      <w:lvlText w:val="%7."/>
      <w:lvlJc w:val="left"/>
      <w:pPr>
        <w:ind w:left="5040" w:hanging="360"/>
      </w:pPr>
    </w:lvl>
    <w:lvl w:ilvl="7" w:tplc="33782824" w:tentative="1">
      <w:start w:val="1"/>
      <w:numFmt w:val="lowerLetter"/>
      <w:lvlText w:val="%8."/>
      <w:lvlJc w:val="left"/>
      <w:pPr>
        <w:ind w:left="5760" w:hanging="360"/>
      </w:pPr>
    </w:lvl>
    <w:lvl w:ilvl="8" w:tplc="337828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12">
    <w:multiLevelType w:val="hybridMultilevel"/>
    <w:lvl w:ilvl="0" w:tplc="58558675">
      <w:start w:val="1"/>
      <w:numFmt w:val="decimal"/>
      <w:lvlText w:val="%1."/>
      <w:lvlJc w:val="left"/>
      <w:pPr>
        <w:ind w:left="720" w:hanging="360"/>
      </w:pPr>
    </w:lvl>
    <w:lvl w:ilvl="1" w:tplc="58558675" w:tentative="1">
      <w:start w:val="1"/>
      <w:numFmt w:val="lowerLetter"/>
      <w:lvlText w:val="%2."/>
      <w:lvlJc w:val="left"/>
      <w:pPr>
        <w:ind w:left="1440" w:hanging="360"/>
      </w:pPr>
    </w:lvl>
    <w:lvl w:ilvl="2" w:tplc="58558675" w:tentative="1">
      <w:start w:val="1"/>
      <w:numFmt w:val="lowerRoman"/>
      <w:lvlText w:val="%3."/>
      <w:lvlJc w:val="right"/>
      <w:pPr>
        <w:ind w:left="2160" w:hanging="180"/>
      </w:pPr>
    </w:lvl>
    <w:lvl w:ilvl="3" w:tplc="58558675" w:tentative="1">
      <w:start w:val="1"/>
      <w:numFmt w:val="decimal"/>
      <w:lvlText w:val="%4."/>
      <w:lvlJc w:val="left"/>
      <w:pPr>
        <w:ind w:left="2880" w:hanging="360"/>
      </w:pPr>
    </w:lvl>
    <w:lvl w:ilvl="4" w:tplc="58558675" w:tentative="1">
      <w:start w:val="1"/>
      <w:numFmt w:val="lowerLetter"/>
      <w:lvlText w:val="%5."/>
      <w:lvlJc w:val="left"/>
      <w:pPr>
        <w:ind w:left="3600" w:hanging="360"/>
      </w:pPr>
    </w:lvl>
    <w:lvl w:ilvl="5" w:tplc="58558675" w:tentative="1">
      <w:start w:val="1"/>
      <w:numFmt w:val="lowerRoman"/>
      <w:lvlText w:val="%6."/>
      <w:lvlJc w:val="right"/>
      <w:pPr>
        <w:ind w:left="4320" w:hanging="180"/>
      </w:pPr>
    </w:lvl>
    <w:lvl w:ilvl="6" w:tplc="58558675" w:tentative="1">
      <w:start w:val="1"/>
      <w:numFmt w:val="decimal"/>
      <w:lvlText w:val="%7."/>
      <w:lvlJc w:val="left"/>
      <w:pPr>
        <w:ind w:left="5040" w:hanging="360"/>
      </w:pPr>
    </w:lvl>
    <w:lvl w:ilvl="7" w:tplc="58558675" w:tentative="1">
      <w:start w:val="1"/>
      <w:numFmt w:val="lowerLetter"/>
      <w:lvlText w:val="%8."/>
      <w:lvlJc w:val="left"/>
      <w:pPr>
        <w:ind w:left="5760" w:hanging="360"/>
      </w:pPr>
    </w:lvl>
    <w:lvl w:ilvl="8" w:tplc="585586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11">
    <w:multiLevelType w:val="hybridMultilevel"/>
    <w:lvl w:ilvl="0" w:tplc="38289534">
      <w:start w:val="1"/>
      <w:numFmt w:val="decimal"/>
      <w:lvlText w:val="%1."/>
      <w:lvlJc w:val="left"/>
      <w:pPr>
        <w:ind w:left="720" w:hanging="360"/>
      </w:pPr>
    </w:lvl>
    <w:lvl w:ilvl="1" w:tplc="38289534" w:tentative="1">
      <w:start w:val="1"/>
      <w:numFmt w:val="lowerLetter"/>
      <w:lvlText w:val="%2."/>
      <w:lvlJc w:val="left"/>
      <w:pPr>
        <w:ind w:left="1440" w:hanging="360"/>
      </w:pPr>
    </w:lvl>
    <w:lvl w:ilvl="2" w:tplc="38289534" w:tentative="1">
      <w:start w:val="1"/>
      <w:numFmt w:val="lowerRoman"/>
      <w:lvlText w:val="%3."/>
      <w:lvlJc w:val="right"/>
      <w:pPr>
        <w:ind w:left="2160" w:hanging="180"/>
      </w:pPr>
    </w:lvl>
    <w:lvl w:ilvl="3" w:tplc="38289534" w:tentative="1">
      <w:start w:val="1"/>
      <w:numFmt w:val="decimal"/>
      <w:lvlText w:val="%4."/>
      <w:lvlJc w:val="left"/>
      <w:pPr>
        <w:ind w:left="2880" w:hanging="360"/>
      </w:pPr>
    </w:lvl>
    <w:lvl w:ilvl="4" w:tplc="38289534" w:tentative="1">
      <w:start w:val="1"/>
      <w:numFmt w:val="lowerLetter"/>
      <w:lvlText w:val="%5."/>
      <w:lvlJc w:val="left"/>
      <w:pPr>
        <w:ind w:left="3600" w:hanging="360"/>
      </w:pPr>
    </w:lvl>
    <w:lvl w:ilvl="5" w:tplc="38289534" w:tentative="1">
      <w:start w:val="1"/>
      <w:numFmt w:val="lowerRoman"/>
      <w:lvlText w:val="%6."/>
      <w:lvlJc w:val="right"/>
      <w:pPr>
        <w:ind w:left="4320" w:hanging="180"/>
      </w:pPr>
    </w:lvl>
    <w:lvl w:ilvl="6" w:tplc="38289534" w:tentative="1">
      <w:start w:val="1"/>
      <w:numFmt w:val="decimal"/>
      <w:lvlText w:val="%7."/>
      <w:lvlJc w:val="left"/>
      <w:pPr>
        <w:ind w:left="5040" w:hanging="360"/>
      </w:pPr>
    </w:lvl>
    <w:lvl w:ilvl="7" w:tplc="38289534" w:tentative="1">
      <w:start w:val="1"/>
      <w:numFmt w:val="lowerLetter"/>
      <w:lvlText w:val="%8."/>
      <w:lvlJc w:val="left"/>
      <w:pPr>
        <w:ind w:left="5760" w:hanging="360"/>
      </w:pPr>
    </w:lvl>
    <w:lvl w:ilvl="8" w:tplc="382895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10">
    <w:multiLevelType w:val="hybridMultilevel"/>
    <w:lvl w:ilvl="0" w:tplc="28155985">
      <w:start w:val="1"/>
      <w:numFmt w:val="decimal"/>
      <w:lvlText w:val="%1."/>
      <w:lvlJc w:val="left"/>
      <w:pPr>
        <w:ind w:left="720" w:hanging="360"/>
      </w:pPr>
    </w:lvl>
    <w:lvl w:ilvl="1" w:tplc="28155985" w:tentative="1">
      <w:start w:val="1"/>
      <w:numFmt w:val="lowerLetter"/>
      <w:lvlText w:val="%2."/>
      <w:lvlJc w:val="left"/>
      <w:pPr>
        <w:ind w:left="1440" w:hanging="360"/>
      </w:pPr>
    </w:lvl>
    <w:lvl w:ilvl="2" w:tplc="28155985" w:tentative="1">
      <w:start w:val="1"/>
      <w:numFmt w:val="lowerRoman"/>
      <w:lvlText w:val="%3."/>
      <w:lvlJc w:val="right"/>
      <w:pPr>
        <w:ind w:left="2160" w:hanging="180"/>
      </w:pPr>
    </w:lvl>
    <w:lvl w:ilvl="3" w:tplc="28155985" w:tentative="1">
      <w:start w:val="1"/>
      <w:numFmt w:val="decimal"/>
      <w:lvlText w:val="%4."/>
      <w:lvlJc w:val="left"/>
      <w:pPr>
        <w:ind w:left="2880" w:hanging="360"/>
      </w:pPr>
    </w:lvl>
    <w:lvl w:ilvl="4" w:tplc="28155985" w:tentative="1">
      <w:start w:val="1"/>
      <w:numFmt w:val="lowerLetter"/>
      <w:lvlText w:val="%5."/>
      <w:lvlJc w:val="left"/>
      <w:pPr>
        <w:ind w:left="3600" w:hanging="360"/>
      </w:pPr>
    </w:lvl>
    <w:lvl w:ilvl="5" w:tplc="28155985" w:tentative="1">
      <w:start w:val="1"/>
      <w:numFmt w:val="lowerRoman"/>
      <w:lvlText w:val="%6."/>
      <w:lvlJc w:val="right"/>
      <w:pPr>
        <w:ind w:left="4320" w:hanging="180"/>
      </w:pPr>
    </w:lvl>
    <w:lvl w:ilvl="6" w:tplc="28155985" w:tentative="1">
      <w:start w:val="1"/>
      <w:numFmt w:val="decimal"/>
      <w:lvlText w:val="%7."/>
      <w:lvlJc w:val="left"/>
      <w:pPr>
        <w:ind w:left="5040" w:hanging="360"/>
      </w:pPr>
    </w:lvl>
    <w:lvl w:ilvl="7" w:tplc="28155985" w:tentative="1">
      <w:start w:val="1"/>
      <w:numFmt w:val="lowerLetter"/>
      <w:lvlText w:val="%8."/>
      <w:lvlJc w:val="left"/>
      <w:pPr>
        <w:ind w:left="5760" w:hanging="360"/>
      </w:pPr>
    </w:lvl>
    <w:lvl w:ilvl="8" w:tplc="281559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09">
    <w:multiLevelType w:val="hybridMultilevel"/>
    <w:lvl w:ilvl="0" w:tplc="88761993">
      <w:start w:val="1"/>
      <w:numFmt w:val="decimal"/>
      <w:lvlText w:val="%1."/>
      <w:lvlJc w:val="left"/>
      <w:pPr>
        <w:ind w:left="720" w:hanging="360"/>
      </w:pPr>
    </w:lvl>
    <w:lvl w:ilvl="1" w:tplc="88761993" w:tentative="1">
      <w:start w:val="1"/>
      <w:numFmt w:val="lowerLetter"/>
      <w:lvlText w:val="%2."/>
      <w:lvlJc w:val="left"/>
      <w:pPr>
        <w:ind w:left="1440" w:hanging="360"/>
      </w:pPr>
    </w:lvl>
    <w:lvl w:ilvl="2" w:tplc="88761993" w:tentative="1">
      <w:start w:val="1"/>
      <w:numFmt w:val="lowerRoman"/>
      <w:lvlText w:val="%3."/>
      <w:lvlJc w:val="right"/>
      <w:pPr>
        <w:ind w:left="2160" w:hanging="180"/>
      </w:pPr>
    </w:lvl>
    <w:lvl w:ilvl="3" w:tplc="88761993" w:tentative="1">
      <w:start w:val="1"/>
      <w:numFmt w:val="decimal"/>
      <w:lvlText w:val="%4."/>
      <w:lvlJc w:val="left"/>
      <w:pPr>
        <w:ind w:left="2880" w:hanging="360"/>
      </w:pPr>
    </w:lvl>
    <w:lvl w:ilvl="4" w:tplc="88761993" w:tentative="1">
      <w:start w:val="1"/>
      <w:numFmt w:val="lowerLetter"/>
      <w:lvlText w:val="%5."/>
      <w:lvlJc w:val="left"/>
      <w:pPr>
        <w:ind w:left="3600" w:hanging="360"/>
      </w:pPr>
    </w:lvl>
    <w:lvl w:ilvl="5" w:tplc="88761993" w:tentative="1">
      <w:start w:val="1"/>
      <w:numFmt w:val="lowerRoman"/>
      <w:lvlText w:val="%6."/>
      <w:lvlJc w:val="right"/>
      <w:pPr>
        <w:ind w:left="4320" w:hanging="180"/>
      </w:pPr>
    </w:lvl>
    <w:lvl w:ilvl="6" w:tplc="88761993" w:tentative="1">
      <w:start w:val="1"/>
      <w:numFmt w:val="decimal"/>
      <w:lvlText w:val="%7."/>
      <w:lvlJc w:val="left"/>
      <w:pPr>
        <w:ind w:left="5040" w:hanging="360"/>
      </w:pPr>
    </w:lvl>
    <w:lvl w:ilvl="7" w:tplc="88761993" w:tentative="1">
      <w:start w:val="1"/>
      <w:numFmt w:val="lowerLetter"/>
      <w:lvlText w:val="%8."/>
      <w:lvlJc w:val="left"/>
      <w:pPr>
        <w:ind w:left="5760" w:hanging="360"/>
      </w:pPr>
    </w:lvl>
    <w:lvl w:ilvl="8" w:tplc="887619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08">
    <w:multiLevelType w:val="hybridMultilevel"/>
    <w:lvl w:ilvl="0" w:tplc="50340465">
      <w:start w:val="1"/>
      <w:numFmt w:val="decimal"/>
      <w:lvlText w:val="%1."/>
      <w:lvlJc w:val="left"/>
      <w:pPr>
        <w:ind w:left="720" w:hanging="360"/>
      </w:pPr>
    </w:lvl>
    <w:lvl w:ilvl="1" w:tplc="50340465" w:tentative="1">
      <w:start w:val="1"/>
      <w:numFmt w:val="lowerLetter"/>
      <w:lvlText w:val="%2."/>
      <w:lvlJc w:val="left"/>
      <w:pPr>
        <w:ind w:left="1440" w:hanging="360"/>
      </w:pPr>
    </w:lvl>
    <w:lvl w:ilvl="2" w:tplc="50340465" w:tentative="1">
      <w:start w:val="1"/>
      <w:numFmt w:val="lowerRoman"/>
      <w:lvlText w:val="%3."/>
      <w:lvlJc w:val="right"/>
      <w:pPr>
        <w:ind w:left="2160" w:hanging="180"/>
      </w:pPr>
    </w:lvl>
    <w:lvl w:ilvl="3" w:tplc="50340465" w:tentative="1">
      <w:start w:val="1"/>
      <w:numFmt w:val="decimal"/>
      <w:lvlText w:val="%4."/>
      <w:lvlJc w:val="left"/>
      <w:pPr>
        <w:ind w:left="2880" w:hanging="360"/>
      </w:pPr>
    </w:lvl>
    <w:lvl w:ilvl="4" w:tplc="50340465" w:tentative="1">
      <w:start w:val="1"/>
      <w:numFmt w:val="lowerLetter"/>
      <w:lvlText w:val="%5."/>
      <w:lvlJc w:val="left"/>
      <w:pPr>
        <w:ind w:left="3600" w:hanging="360"/>
      </w:pPr>
    </w:lvl>
    <w:lvl w:ilvl="5" w:tplc="50340465" w:tentative="1">
      <w:start w:val="1"/>
      <w:numFmt w:val="lowerRoman"/>
      <w:lvlText w:val="%6."/>
      <w:lvlJc w:val="right"/>
      <w:pPr>
        <w:ind w:left="4320" w:hanging="180"/>
      </w:pPr>
    </w:lvl>
    <w:lvl w:ilvl="6" w:tplc="50340465" w:tentative="1">
      <w:start w:val="1"/>
      <w:numFmt w:val="decimal"/>
      <w:lvlText w:val="%7."/>
      <w:lvlJc w:val="left"/>
      <w:pPr>
        <w:ind w:left="5040" w:hanging="360"/>
      </w:pPr>
    </w:lvl>
    <w:lvl w:ilvl="7" w:tplc="50340465" w:tentative="1">
      <w:start w:val="1"/>
      <w:numFmt w:val="lowerLetter"/>
      <w:lvlText w:val="%8."/>
      <w:lvlJc w:val="left"/>
      <w:pPr>
        <w:ind w:left="5760" w:hanging="360"/>
      </w:pPr>
    </w:lvl>
    <w:lvl w:ilvl="8" w:tplc="503404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07">
    <w:multiLevelType w:val="hybridMultilevel"/>
    <w:lvl w:ilvl="0" w:tplc="69065053">
      <w:start w:val="1"/>
      <w:numFmt w:val="decimal"/>
      <w:lvlText w:val="%1."/>
      <w:lvlJc w:val="left"/>
      <w:pPr>
        <w:ind w:left="720" w:hanging="360"/>
      </w:pPr>
    </w:lvl>
    <w:lvl w:ilvl="1" w:tplc="69065053" w:tentative="1">
      <w:start w:val="1"/>
      <w:numFmt w:val="lowerLetter"/>
      <w:lvlText w:val="%2."/>
      <w:lvlJc w:val="left"/>
      <w:pPr>
        <w:ind w:left="1440" w:hanging="360"/>
      </w:pPr>
    </w:lvl>
    <w:lvl w:ilvl="2" w:tplc="69065053" w:tentative="1">
      <w:start w:val="1"/>
      <w:numFmt w:val="lowerRoman"/>
      <w:lvlText w:val="%3."/>
      <w:lvlJc w:val="right"/>
      <w:pPr>
        <w:ind w:left="2160" w:hanging="180"/>
      </w:pPr>
    </w:lvl>
    <w:lvl w:ilvl="3" w:tplc="69065053" w:tentative="1">
      <w:start w:val="1"/>
      <w:numFmt w:val="decimal"/>
      <w:lvlText w:val="%4."/>
      <w:lvlJc w:val="left"/>
      <w:pPr>
        <w:ind w:left="2880" w:hanging="360"/>
      </w:pPr>
    </w:lvl>
    <w:lvl w:ilvl="4" w:tplc="69065053" w:tentative="1">
      <w:start w:val="1"/>
      <w:numFmt w:val="lowerLetter"/>
      <w:lvlText w:val="%5."/>
      <w:lvlJc w:val="left"/>
      <w:pPr>
        <w:ind w:left="3600" w:hanging="360"/>
      </w:pPr>
    </w:lvl>
    <w:lvl w:ilvl="5" w:tplc="69065053" w:tentative="1">
      <w:start w:val="1"/>
      <w:numFmt w:val="lowerRoman"/>
      <w:lvlText w:val="%6."/>
      <w:lvlJc w:val="right"/>
      <w:pPr>
        <w:ind w:left="4320" w:hanging="180"/>
      </w:pPr>
    </w:lvl>
    <w:lvl w:ilvl="6" w:tplc="69065053" w:tentative="1">
      <w:start w:val="1"/>
      <w:numFmt w:val="decimal"/>
      <w:lvlText w:val="%7."/>
      <w:lvlJc w:val="left"/>
      <w:pPr>
        <w:ind w:left="5040" w:hanging="360"/>
      </w:pPr>
    </w:lvl>
    <w:lvl w:ilvl="7" w:tplc="69065053" w:tentative="1">
      <w:start w:val="1"/>
      <w:numFmt w:val="lowerLetter"/>
      <w:lvlText w:val="%8."/>
      <w:lvlJc w:val="left"/>
      <w:pPr>
        <w:ind w:left="5760" w:hanging="360"/>
      </w:pPr>
    </w:lvl>
    <w:lvl w:ilvl="8" w:tplc="69065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06">
    <w:multiLevelType w:val="hybridMultilevel"/>
    <w:lvl w:ilvl="0" w:tplc="15972153">
      <w:start w:val="1"/>
      <w:numFmt w:val="decimal"/>
      <w:lvlText w:val="%1."/>
      <w:lvlJc w:val="left"/>
      <w:pPr>
        <w:ind w:left="720" w:hanging="360"/>
      </w:pPr>
    </w:lvl>
    <w:lvl w:ilvl="1" w:tplc="15972153" w:tentative="1">
      <w:start w:val="1"/>
      <w:numFmt w:val="lowerLetter"/>
      <w:lvlText w:val="%2."/>
      <w:lvlJc w:val="left"/>
      <w:pPr>
        <w:ind w:left="1440" w:hanging="360"/>
      </w:pPr>
    </w:lvl>
    <w:lvl w:ilvl="2" w:tplc="15972153" w:tentative="1">
      <w:start w:val="1"/>
      <w:numFmt w:val="lowerRoman"/>
      <w:lvlText w:val="%3."/>
      <w:lvlJc w:val="right"/>
      <w:pPr>
        <w:ind w:left="2160" w:hanging="180"/>
      </w:pPr>
    </w:lvl>
    <w:lvl w:ilvl="3" w:tplc="15972153" w:tentative="1">
      <w:start w:val="1"/>
      <w:numFmt w:val="decimal"/>
      <w:lvlText w:val="%4."/>
      <w:lvlJc w:val="left"/>
      <w:pPr>
        <w:ind w:left="2880" w:hanging="360"/>
      </w:pPr>
    </w:lvl>
    <w:lvl w:ilvl="4" w:tplc="15972153" w:tentative="1">
      <w:start w:val="1"/>
      <w:numFmt w:val="lowerLetter"/>
      <w:lvlText w:val="%5."/>
      <w:lvlJc w:val="left"/>
      <w:pPr>
        <w:ind w:left="3600" w:hanging="360"/>
      </w:pPr>
    </w:lvl>
    <w:lvl w:ilvl="5" w:tplc="15972153" w:tentative="1">
      <w:start w:val="1"/>
      <w:numFmt w:val="lowerRoman"/>
      <w:lvlText w:val="%6."/>
      <w:lvlJc w:val="right"/>
      <w:pPr>
        <w:ind w:left="4320" w:hanging="180"/>
      </w:pPr>
    </w:lvl>
    <w:lvl w:ilvl="6" w:tplc="15972153" w:tentative="1">
      <w:start w:val="1"/>
      <w:numFmt w:val="decimal"/>
      <w:lvlText w:val="%7."/>
      <w:lvlJc w:val="left"/>
      <w:pPr>
        <w:ind w:left="5040" w:hanging="360"/>
      </w:pPr>
    </w:lvl>
    <w:lvl w:ilvl="7" w:tplc="15972153" w:tentative="1">
      <w:start w:val="1"/>
      <w:numFmt w:val="lowerLetter"/>
      <w:lvlText w:val="%8."/>
      <w:lvlJc w:val="left"/>
      <w:pPr>
        <w:ind w:left="5760" w:hanging="360"/>
      </w:pPr>
    </w:lvl>
    <w:lvl w:ilvl="8" w:tplc="159721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05">
    <w:multiLevelType w:val="hybridMultilevel"/>
    <w:lvl w:ilvl="0" w:tplc="24647524">
      <w:start w:val="1"/>
      <w:numFmt w:val="decimal"/>
      <w:lvlText w:val="%1."/>
      <w:lvlJc w:val="left"/>
      <w:pPr>
        <w:ind w:left="720" w:hanging="360"/>
      </w:pPr>
    </w:lvl>
    <w:lvl w:ilvl="1" w:tplc="24647524" w:tentative="1">
      <w:start w:val="1"/>
      <w:numFmt w:val="lowerLetter"/>
      <w:lvlText w:val="%2."/>
      <w:lvlJc w:val="left"/>
      <w:pPr>
        <w:ind w:left="1440" w:hanging="360"/>
      </w:pPr>
    </w:lvl>
    <w:lvl w:ilvl="2" w:tplc="24647524" w:tentative="1">
      <w:start w:val="1"/>
      <w:numFmt w:val="lowerRoman"/>
      <w:lvlText w:val="%3."/>
      <w:lvlJc w:val="right"/>
      <w:pPr>
        <w:ind w:left="2160" w:hanging="180"/>
      </w:pPr>
    </w:lvl>
    <w:lvl w:ilvl="3" w:tplc="24647524" w:tentative="1">
      <w:start w:val="1"/>
      <w:numFmt w:val="decimal"/>
      <w:lvlText w:val="%4."/>
      <w:lvlJc w:val="left"/>
      <w:pPr>
        <w:ind w:left="2880" w:hanging="360"/>
      </w:pPr>
    </w:lvl>
    <w:lvl w:ilvl="4" w:tplc="24647524" w:tentative="1">
      <w:start w:val="1"/>
      <w:numFmt w:val="lowerLetter"/>
      <w:lvlText w:val="%5."/>
      <w:lvlJc w:val="left"/>
      <w:pPr>
        <w:ind w:left="3600" w:hanging="360"/>
      </w:pPr>
    </w:lvl>
    <w:lvl w:ilvl="5" w:tplc="24647524" w:tentative="1">
      <w:start w:val="1"/>
      <w:numFmt w:val="lowerRoman"/>
      <w:lvlText w:val="%6."/>
      <w:lvlJc w:val="right"/>
      <w:pPr>
        <w:ind w:left="4320" w:hanging="180"/>
      </w:pPr>
    </w:lvl>
    <w:lvl w:ilvl="6" w:tplc="24647524" w:tentative="1">
      <w:start w:val="1"/>
      <w:numFmt w:val="decimal"/>
      <w:lvlText w:val="%7."/>
      <w:lvlJc w:val="left"/>
      <w:pPr>
        <w:ind w:left="5040" w:hanging="360"/>
      </w:pPr>
    </w:lvl>
    <w:lvl w:ilvl="7" w:tplc="24647524" w:tentative="1">
      <w:start w:val="1"/>
      <w:numFmt w:val="lowerLetter"/>
      <w:lvlText w:val="%8."/>
      <w:lvlJc w:val="left"/>
      <w:pPr>
        <w:ind w:left="5760" w:hanging="360"/>
      </w:pPr>
    </w:lvl>
    <w:lvl w:ilvl="8" w:tplc="246475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04">
    <w:multiLevelType w:val="hybridMultilevel"/>
    <w:lvl w:ilvl="0" w:tplc="1814098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6404">
    <w:abstractNumId w:val="6404"/>
  </w:num>
  <w:num w:numId="6405">
    <w:abstractNumId w:val="6405"/>
  </w:num>
  <w:num w:numId="6406">
    <w:abstractNumId w:val="6406"/>
  </w:num>
  <w:num w:numId="6407">
    <w:abstractNumId w:val="6407"/>
  </w:num>
  <w:num w:numId="6408">
    <w:abstractNumId w:val="6408"/>
  </w:num>
  <w:num w:numId="6409">
    <w:abstractNumId w:val="6409"/>
  </w:num>
  <w:num w:numId="6410">
    <w:abstractNumId w:val="6410"/>
  </w:num>
  <w:num w:numId="6411">
    <w:abstractNumId w:val="6411"/>
  </w:num>
  <w:num w:numId="6412">
    <w:abstractNumId w:val="6412"/>
  </w:num>
  <w:num w:numId="6413">
    <w:abstractNumId w:val="6413"/>
  </w:num>
  <w:num w:numId="6414">
    <w:abstractNumId w:val="6414"/>
  </w:num>
  <w:num w:numId="6415">
    <w:abstractNumId w:val="6415"/>
  </w:num>
  <w:num w:numId="6416">
    <w:abstractNumId w:val="6416"/>
  </w:num>
  <w:num w:numId="6417">
    <w:abstractNumId w:val="6417"/>
  </w:num>
  <w:num w:numId="6418">
    <w:abstractNumId w:val="6418"/>
  </w:num>
  <w:num w:numId="6419">
    <w:abstractNumId w:val="6419"/>
  </w:num>
  <w:num w:numId="6420">
    <w:abstractNumId w:val="6420"/>
  </w:num>
  <w:num w:numId="6421">
    <w:abstractNumId w:val="6421"/>
  </w:num>
  <w:num w:numId="6422">
    <w:abstractNumId w:val="6422"/>
  </w:num>
  <w:num w:numId="6423">
    <w:abstractNumId w:val="6423"/>
  </w:num>
  <w:num w:numId="6424">
    <w:abstractNumId w:val="6424"/>
  </w:num>
  <w:num w:numId="6425">
    <w:abstractNumId w:val="6425"/>
  </w:num>
  <w:num w:numId="6426">
    <w:abstractNumId w:val="6426"/>
  </w:num>
  <w:num w:numId="6427">
    <w:abstractNumId w:val="6427"/>
  </w:num>
  <w:num w:numId="6428">
    <w:abstractNumId w:val="6428"/>
  </w:num>
  <w:num w:numId="6429">
    <w:abstractNumId w:val="6429"/>
  </w:num>
  <w:num w:numId="6430">
    <w:abstractNumId w:val="6430"/>
  </w:num>
  <w:num w:numId="6431">
    <w:abstractNumId w:val="6431"/>
  </w:num>
  <w:num w:numId="6432">
    <w:abstractNumId w:val="6432"/>
  </w:num>
  <w:num w:numId="6433">
    <w:abstractNumId w:val="6433"/>
  </w:num>
  <w:num w:numId="6434">
    <w:abstractNumId w:val="6434"/>
  </w:num>
  <w:num w:numId="6435">
    <w:abstractNumId w:val="6435"/>
  </w:num>
  <w:num w:numId="6436">
    <w:abstractNumId w:val="6436"/>
  </w:num>
  <w:num w:numId="6437">
    <w:abstractNumId w:val="6437"/>
  </w:num>
  <w:num w:numId="6438">
    <w:abstractNumId w:val="6438"/>
  </w:num>
  <w:num w:numId="6439">
    <w:abstractNumId w:val="6439"/>
  </w:num>
  <w:num w:numId="6440">
    <w:abstractNumId w:val="6440"/>
  </w:num>
  <w:num w:numId="6441">
    <w:abstractNumId w:val="6441"/>
  </w:num>
  <w:num w:numId="6442">
    <w:abstractNumId w:val="6442"/>
  </w:num>
  <w:num w:numId="6443">
    <w:abstractNumId w:val="6443"/>
  </w:num>
  <w:num w:numId="6444">
    <w:abstractNumId w:val="6444"/>
  </w:num>
  <w:num w:numId="6445">
    <w:abstractNumId w:val="6445"/>
  </w:num>
  <w:num w:numId="6446">
    <w:abstractNumId w:val="6446"/>
  </w:num>
  <w:num w:numId="6447">
    <w:abstractNumId w:val="6447"/>
  </w:num>
  <w:num w:numId="6448">
    <w:abstractNumId w:val="6448"/>
  </w:num>
  <w:num w:numId="6449">
    <w:abstractNumId w:val="6449"/>
  </w:num>
  <w:num w:numId="6450">
    <w:abstractNumId w:val="6450"/>
  </w:num>
  <w:num w:numId="6451">
    <w:abstractNumId w:val="6451"/>
  </w:num>
  <w:num w:numId="6452">
    <w:abstractNumId w:val="6452"/>
  </w:num>
  <w:num w:numId="6453">
    <w:abstractNumId w:val="6453"/>
  </w:num>
  <w:num w:numId="6454">
    <w:abstractNumId w:val="6454"/>
  </w:num>
  <w:num w:numId="6455">
    <w:abstractNumId w:val="6455"/>
  </w:num>
  <w:num w:numId="6456">
    <w:abstractNumId w:val="6456"/>
  </w:num>
  <w:num w:numId="6457">
    <w:abstractNumId w:val="6457"/>
  </w:num>
  <w:num w:numId="6458">
    <w:abstractNumId w:val="6458"/>
  </w:num>
  <w:num w:numId="6459">
    <w:abstractNumId w:val="6459"/>
  </w:num>
  <w:num w:numId="6460">
    <w:abstractNumId w:val="6460"/>
  </w:num>
  <w:num w:numId="6461">
    <w:abstractNumId w:val="6461"/>
  </w:num>
  <w:num w:numId="6462">
    <w:abstractNumId w:val="6462"/>
  </w:num>
  <w:num w:numId="6463">
    <w:abstractNumId w:val="6463"/>
  </w:num>
  <w:num w:numId="6464">
    <w:abstractNumId w:val="6464"/>
  </w:num>
  <w:num w:numId="6465">
    <w:abstractNumId w:val="6465"/>
  </w:num>
  <w:num w:numId="6466">
    <w:abstractNumId w:val="6466"/>
  </w:num>
  <w:num w:numId="6467">
    <w:abstractNumId w:val="6467"/>
  </w:num>
  <w:num w:numId="6468">
    <w:abstractNumId w:val="6468"/>
  </w:num>
  <w:num w:numId="6469">
    <w:abstractNumId w:val="6469"/>
  </w:num>
  <w:num w:numId="6470">
    <w:abstractNumId w:val="6470"/>
  </w:num>
  <w:num w:numId="6471">
    <w:abstractNumId w:val="6471"/>
  </w:num>
  <w:num w:numId="6472">
    <w:abstractNumId w:val="6472"/>
  </w:num>
  <w:num w:numId="6473">
    <w:abstractNumId w:val="6473"/>
  </w:num>
  <w:num w:numId="6474">
    <w:abstractNumId w:val="6474"/>
  </w:num>
  <w:num w:numId="6475">
    <w:abstractNumId w:val="6475"/>
  </w:num>
  <w:num w:numId="6476">
    <w:abstractNumId w:val="6476"/>
  </w:num>
  <w:num w:numId="6477">
    <w:abstractNumId w:val="6477"/>
  </w:num>
  <w:num w:numId="6478">
    <w:abstractNumId w:val="6478"/>
  </w:num>
  <w:num w:numId="6479">
    <w:abstractNumId w:val="6479"/>
  </w:num>
  <w:num w:numId="6480">
    <w:abstractNumId w:val="648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19843464" Type="http://schemas.openxmlformats.org/officeDocument/2006/relationships/comments" Target="comments.xml"/><Relationship Id="rId198121415" Type="http://schemas.microsoft.com/office/2011/relationships/commentsExtended" Target="commentsExtended.xml"/><Relationship Id="rId99467831" Type="http://schemas.openxmlformats.org/officeDocument/2006/relationships/image" Target="media/imgrId99467831.jpg"/><Relationship Id="rId74776824e8605eddc" Type="http://schemas.openxmlformats.org/officeDocument/2006/relationships/hyperlink" Target="https://iservice.lombardini.it/jsp/Template2/manuale.jsp?id=259&amp;parent=1136" TargetMode="External"/><Relationship Id="rId52036824e8605f085" Type="http://schemas.openxmlformats.org/officeDocument/2006/relationships/hyperlink" Target="https://iservice.lombardini.it/jsp/Template2/manuale.jsp?id=260&amp;parent=1136" TargetMode="External"/><Relationship Id="rId98806824e8605f6c4" Type="http://schemas.openxmlformats.org/officeDocument/2006/relationships/hyperlink" Target="https://iservice.lombardini.it/jsp/Template2/manuale.jsp?id=341&amp;parent=1136" TargetMode="External"/><Relationship Id="rId83596824e8605fb1f" Type="http://schemas.openxmlformats.org/officeDocument/2006/relationships/hyperlink" Target="https://iservice.lombardini.it/jsp/Template2/manuale.jsp?id=341&amp;parent=1136" TargetMode="External"/><Relationship Id="rId10406824e860600b6" Type="http://schemas.openxmlformats.org/officeDocument/2006/relationships/hyperlink" Target="https://iservice.lombardini.it/jsp/Template2/manuale.jsp?id=341&amp;parent=1136" TargetMode="External"/><Relationship Id="rId41756824e86060533" Type="http://schemas.openxmlformats.org/officeDocument/2006/relationships/hyperlink" Target="https://iservice.lombardini.it/jsp/Template2/manuale.jsp?id=343&amp;parent=1136" TargetMode="External"/><Relationship Id="rId18356824e86060a7b" Type="http://schemas.openxmlformats.org/officeDocument/2006/relationships/hyperlink" Target="https://iservice.lombardini.it/jsp/Template2/manuale.jsp?id=344&amp;parent=1136" TargetMode="External"/><Relationship Id="rId70296824e8606132d" Type="http://schemas.openxmlformats.org/officeDocument/2006/relationships/hyperlink" Target="https://iservice.lombardini.it/jsp/Template2/manuale.jsp?id=345&amp;parent=1136" TargetMode="External"/><Relationship Id="rId42846824e860618da" Type="http://schemas.openxmlformats.org/officeDocument/2006/relationships/hyperlink" Target="https://iservice.lombardini.it/jsp/Template2/manuale.jsp?id=346&amp;parent=1136" TargetMode="External"/><Relationship Id="rId66216824e86061e89" Type="http://schemas.openxmlformats.org/officeDocument/2006/relationships/hyperlink" Target="https://iservice.lombardini.it/jsp/Template2/manuale.jsp?id=347&amp;parent=1136" TargetMode="External"/><Relationship Id="rId89186824e860625b9" Type="http://schemas.openxmlformats.org/officeDocument/2006/relationships/hyperlink" Target="https://iservice.lombardini.it/jsp/Template2/manuale.jsp?id=348&amp;parent=1136" TargetMode="External"/><Relationship Id="rId80916824e860629e0" Type="http://schemas.openxmlformats.org/officeDocument/2006/relationships/hyperlink" Target="https://iservice.lombardini.it/jsp/Template2/manuale.jsp?id=349&amp;parent=1136" TargetMode="External"/><Relationship Id="rId50226824e86062dfd" Type="http://schemas.openxmlformats.org/officeDocument/2006/relationships/hyperlink" Target="https://iservice.lombardini.it/jsp/Template2/manuale.jsp?id=350&amp;parent=1136" TargetMode="External"/><Relationship Id="rId37906824e860633b4" Type="http://schemas.openxmlformats.org/officeDocument/2006/relationships/hyperlink" Target="https://iservice.lombardini.it/jsp/Template2/manuale.jsp?id=351&amp;parent=1136" TargetMode="External"/><Relationship Id="rId66516824e860638f4" Type="http://schemas.openxmlformats.org/officeDocument/2006/relationships/hyperlink" Target="https://iservice.lombardini.it/jsp/Template2/manuale.jsp?id=352&amp;parent=1136" TargetMode="External"/><Relationship Id="rId79986824e86063da5" Type="http://schemas.openxmlformats.org/officeDocument/2006/relationships/hyperlink" Target="https://iservice.lombardini.it/jsp/Template2/manuale.jsp?id=353&amp;parent=1136" TargetMode="External"/><Relationship Id="rId42096824e860642f7" Type="http://schemas.openxmlformats.org/officeDocument/2006/relationships/hyperlink" Target="https://iservice.lombardini.it/jsp/Template2/manuale.jsp?id=354&amp;parent=1136" TargetMode="External"/><Relationship Id="rId96026824e86064da4" Type="http://schemas.openxmlformats.org/officeDocument/2006/relationships/hyperlink" Target="https://iservice.lombardini.it/jsp/Template2/manuale.jsp?id=339&amp;parent=1136" TargetMode="External"/><Relationship Id="rId57006824e86065175" Type="http://schemas.openxmlformats.org/officeDocument/2006/relationships/hyperlink" Target="https://iservice.lombardini.it/jsp/Template2/manuale.jsp?id=191&amp;parent=1088" TargetMode="External"/><Relationship Id="rId79636824e860779da" Type="http://schemas.openxmlformats.org/officeDocument/2006/relationships/hyperlink" Target="https://iservice.lombardini.it/jsp/Template2/manuale.jsp?id=283&amp;parent=1136" TargetMode="External"/><Relationship Id="rId16686824e860829bd" Type="http://schemas.openxmlformats.org/officeDocument/2006/relationships/hyperlink" Target="https://iservice.lombardini.it/jsp/Template2/manuale.jsp?id=312&amp;parent=1136" TargetMode="External"/><Relationship Id="rId72826824e860cb611" Type="http://schemas.openxmlformats.org/officeDocument/2006/relationships/hyperlink" Target="https://iservice.lombardini.it/jsp/Template2/manuale.jsp?id=314&amp;parent=1136" TargetMode="External"/><Relationship Id="rId29526824e860f3d5f" Type="http://schemas.openxmlformats.org/officeDocument/2006/relationships/hyperlink" Target="https://iservice.lombardini.it/jsp/Template2/manuale.jsp?id=314&amp;parent=1136" TargetMode="External"/><Relationship Id="rId21726824e8611152a" Type="http://schemas.openxmlformats.org/officeDocument/2006/relationships/hyperlink" Target="https://iservice.lombardini.it/jsp/Template2/manuale.jsp?id=314&amp;parent=1136" TargetMode="External"/><Relationship Id="rId64576824e861231cb" Type="http://schemas.openxmlformats.org/officeDocument/2006/relationships/hyperlink" Target="https://iservice.lombardini.it/jsp/Template2/manuale.jsp?id=315&amp;parent=1136" TargetMode="External"/><Relationship Id="rId58976824e8612c4a1" Type="http://schemas.openxmlformats.org/officeDocument/2006/relationships/hyperlink" Target="https://iservice.lombardini.it/jsp/Template2/manuale.jsp?id=315&amp;parent=1136" TargetMode="External"/><Relationship Id="rId19216824e861420a0" Type="http://schemas.openxmlformats.org/officeDocument/2006/relationships/hyperlink" Target="https://iservice.lombardini.it/jsp/Template2/manuale.jsp?id=315&amp;parent=1136" TargetMode="External"/><Relationship Id="rId83816824e8616827d" Type="http://schemas.openxmlformats.org/officeDocument/2006/relationships/hyperlink" Target="https://iservice.lombardini.it/jsp/Template2/manuale.jsp?id=315&amp;parent=1136" TargetMode="External"/><Relationship Id="rId50126824e8617f907" Type="http://schemas.openxmlformats.org/officeDocument/2006/relationships/hyperlink" Target="https://iservice.lombardini.it/jsp/Template2/manuale.jsp?id=309&amp;parent=1136" TargetMode="External"/><Relationship Id="rId28686824e8623677e" Type="http://schemas.openxmlformats.org/officeDocument/2006/relationships/hyperlink" Target="https://iservice.lombardini.it/jsp/Template2/manuale.jsp?id=339&amp;parent=1136" TargetMode="External"/><Relationship Id="rId21896824e862374d5" Type="http://schemas.openxmlformats.org/officeDocument/2006/relationships/hyperlink" Target="https://iservice.lombardini.it/jsp/Template2/manuale.jsp?id=339&amp;parent=1136" TargetMode="External"/><Relationship Id="rId60186824e862378b1" Type="http://schemas.openxmlformats.org/officeDocument/2006/relationships/hyperlink" Target="https://iservice.lombardini.it/jsp/Template2/manuale.jsp?id=339&amp;parent=1136" TargetMode="External"/><Relationship Id="rId55706824e86237d22" Type="http://schemas.openxmlformats.org/officeDocument/2006/relationships/hyperlink" Target="https://iservice.lombardini.it/jsp/Template2/manuale.jsp?id=339&amp;parent=1136" TargetMode="External"/><Relationship Id="rId31646824e86287aa6" Type="http://schemas.openxmlformats.org/officeDocument/2006/relationships/hyperlink" Target="https://iservice.lombardini.it/jsp/Template2/manuale.jsp?id=291&amp;parent=1136" TargetMode="External"/><Relationship Id="rId33316824e86295edd" Type="http://schemas.openxmlformats.org/officeDocument/2006/relationships/hyperlink" Target="https://iservice.lombardini.it/jsp/Template2/manuale.jsp?id=339&amp;parent=1136" TargetMode="External"/><Relationship Id="rId69546824e862966fb" Type="http://schemas.openxmlformats.org/officeDocument/2006/relationships/hyperlink" Target="https://iservice.lombardini.it/jsp/Template2/manuale.jsp?id=339&amp;parent=1136" TargetMode="External"/><Relationship Id="rId31626824e86296914" Type="http://schemas.openxmlformats.org/officeDocument/2006/relationships/hyperlink" Target="https://iservice.lombardini.it/jsp/Template2/manuale.jsp?id=339&amp;parent=1136" TargetMode="External"/><Relationship Id="rId48986824e86296d77" Type="http://schemas.openxmlformats.org/officeDocument/2006/relationships/hyperlink" Target="https://iservice.lombardini.it/jsp/Template2/manuale.jsp?id=339&amp;parent=1136" TargetMode="External"/><Relationship Id="rId84396824e862c7430" Type="http://schemas.openxmlformats.org/officeDocument/2006/relationships/hyperlink" Target="https://iservice.lombardini.it/jsp/Template2/manuale.jsp?id=316&amp;parent=1136" TargetMode="External"/><Relationship Id="rId74346824e862c858f" Type="http://schemas.openxmlformats.org/officeDocument/2006/relationships/hyperlink" Target="https://iservice.lombardini.it/jsp/Template2/manuale.jsp?id=339&amp;parent=1136" TargetMode="External"/><Relationship Id="rId10196824e862e577e" Type="http://schemas.openxmlformats.org/officeDocument/2006/relationships/hyperlink" Target="https://iservice.lombardini.it/jsp/Template2/manuale.jsp?id=339&amp;parent=1136" TargetMode="External"/><Relationship Id="rId71056824e86306b76" Type="http://schemas.openxmlformats.org/officeDocument/2006/relationships/hyperlink" Target="https://iservice.lombardini.it/jsp/Template2/manuale.jsp?id=307&amp;parent=1136" TargetMode="External"/><Relationship Id="rId75616824e86308784" Type="http://schemas.openxmlformats.org/officeDocument/2006/relationships/hyperlink" Target="https://iservice.lombardini.it/jsp/Template2/manuale.jsp?id=339&amp;parent=1136" TargetMode="External"/><Relationship Id="rId53286824e863093ee" Type="http://schemas.openxmlformats.org/officeDocument/2006/relationships/hyperlink" Target="https://iservice.lombardini.it/jsp/Template2/manuale.jsp?id=339&amp;parent=1136" TargetMode="External"/><Relationship Id="rId44196824e86309bcc" Type="http://schemas.openxmlformats.org/officeDocument/2006/relationships/hyperlink" Target="https://iservice.lombardini.it/jsp/Template2/manuale.jsp?id=339&amp;parent=1136" TargetMode="External"/><Relationship Id="rId38626824e8630ac1e" Type="http://schemas.openxmlformats.org/officeDocument/2006/relationships/hyperlink" Target="https://iservice.lombardini.it/jsp/Template2/manuale.jsp?id=339&amp;parent=1136" TargetMode="External"/><Relationship Id="rId54226824e8630b293" Type="http://schemas.openxmlformats.org/officeDocument/2006/relationships/hyperlink" Target="https://iservice.lombardini.it/jsp/Template2/manuale.jsp?id=339&amp;parent=1136" TargetMode="External"/><Relationship Id="rId41136824e86326153" Type="http://schemas.openxmlformats.org/officeDocument/2006/relationships/hyperlink" Target="https://iservice.lombardini.it/jsp/Template2/manuale.jsp?id=339&amp;parent=1136" TargetMode="External"/><Relationship Id="rId63496824e86400eae" Type="http://schemas.openxmlformats.org/officeDocument/2006/relationships/hyperlink" Target="https://iservice.lombardini.it/jsp/Template2/manuale.jsp?id=269&amp;parent=1136" TargetMode="External"/><Relationship Id="rId10196824e864288fe" Type="http://schemas.openxmlformats.org/officeDocument/2006/relationships/hyperlink" Target="https://iservice.lombardini.it/jsp/Template2/manuale.jsp?id=339&amp;parent=1136" TargetMode="External"/><Relationship Id="rId21166824e8643f9aa" Type="http://schemas.openxmlformats.org/officeDocument/2006/relationships/hyperlink" Target="https://iservice.lombardini.it/jsp/Template2/manuale.jsp?id=339&amp;parent=1136" TargetMode="External"/><Relationship Id="rId61456824e864400e8" Type="http://schemas.openxmlformats.org/officeDocument/2006/relationships/hyperlink" Target="https://iservice.lombardini.it/jsp/Template2/manuale.jsp?id=339&amp;parent=1136" TargetMode="External"/><Relationship Id="rId81896824e86440cec" Type="http://schemas.openxmlformats.org/officeDocument/2006/relationships/hyperlink" Target="https://iservice.lombardini.it/jsp/Template2/manuale.jsp?id=339&amp;parent=1136" TargetMode="External"/><Relationship Id="rId83076824e86475730" Type="http://schemas.openxmlformats.org/officeDocument/2006/relationships/hyperlink" Target="https://iservice.lombardini.it/jsp/Template2/manuale.jsp?id=296&amp;parent=1136" TargetMode="External"/><Relationship Id="rId53866824e8648ac0b" Type="http://schemas.openxmlformats.org/officeDocument/2006/relationships/hyperlink" Target="https://iservice.lombardini.it/jsp/Template2/manuale.jsp?id=339&amp;parent=1136" TargetMode="External"/><Relationship Id="rId78476824e864c10ad" Type="http://schemas.openxmlformats.org/officeDocument/2006/relationships/hyperlink" Target="https://iservice.lombardini.it/jsp/Template2/manuale.jsp?id=317&amp;parent=1136" TargetMode="External"/><Relationship Id="rId39936824e864c2f9b" Type="http://schemas.openxmlformats.org/officeDocument/2006/relationships/hyperlink" Target="https://iservice.lombardini.it/jsp/Template2/manuale.jsp?id=271&amp;parent=1136" TargetMode="External"/><Relationship Id="rId64496824e864e2159" Type="http://schemas.openxmlformats.org/officeDocument/2006/relationships/hyperlink" Target="https://iservice.lombardini.it/jsp/Template2/manuale.jsp?id=339&amp;parent=1136" TargetMode="External"/><Relationship Id="rId17986824e864f32aa" Type="http://schemas.openxmlformats.org/officeDocument/2006/relationships/hyperlink" Target="https://iservice.lombardini.it/jsp/Template2/manuale.jsp?id=339&amp;parent=1136" TargetMode="External"/><Relationship Id="rId47366824e86520b7f" Type="http://schemas.openxmlformats.org/officeDocument/2006/relationships/hyperlink" Target="https://iservice.lombardini.it/jsp/Template2/manuale.jsp?id=339&amp;parent=1136" TargetMode="External"/><Relationship Id="rId57936824e8654138c" Type="http://schemas.openxmlformats.org/officeDocument/2006/relationships/hyperlink" Target="https://iservice.lombardini.it/jsp/Template2/manuale.jsp?id=339&amp;parent=1136" TargetMode="External"/><Relationship Id="rId15426824e865bfae0" Type="http://schemas.openxmlformats.org/officeDocument/2006/relationships/hyperlink" Target="https://iservice.lombardini.it/jsp/Template2/manuale.jsp?id=339&amp;parent=1136" TargetMode="External"/><Relationship Id="rId46566824e8606f451" Type="http://schemas.openxmlformats.org/officeDocument/2006/relationships/image" Target="media/imgrId46566824e8606f451.jpg"/><Relationship Id="rId76416824e86076ee1" Type="http://schemas.openxmlformats.org/officeDocument/2006/relationships/image" Target="media/imgrId76416824e86076ee1.jpg"/><Relationship Id="rId38406824e86082072" Type="http://schemas.openxmlformats.org/officeDocument/2006/relationships/image" Target="media/imgrId38406824e86082072.jpg"/><Relationship Id="rId46926824e860889b8" Type="http://schemas.openxmlformats.org/officeDocument/2006/relationships/image" Target="media/imgrId46926824e860889b8.jpg"/><Relationship Id="rId88456824e860959b5" Type="http://schemas.openxmlformats.org/officeDocument/2006/relationships/image" Target="media/imgrId88456824e860959b5.jpg"/><Relationship Id="rId96116824e860a07c1" Type="http://schemas.openxmlformats.org/officeDocument/2006/relationships/image" Target="media/imgrId96116824e860a07c1.jpg"/><Relationship Id="rId81866824e860a9bf0" Type="http://schemas.openxmlformats.org/officeDocument/2006/relationships/image" Target="media/imgrId81866824e860a9bf0.jpg"/><Relationship Id="rId86736824e860b807d" Type="http://schemas.openxmlformats.org/officeDocument/2006/relationships/image" Target="media/imgrId86736824e860b807d.jpg"/><Relationship Id="rId29286824e860c2f1c" Type="http://schemas.openxmlformats.org/officeDocument/2006/relationships/image" Target="media/imgrId29286824e860c2f1c.jpg"/><Relationship Id="rId61916824e860cac2a" Type="http://schemas.openxmlformats.org/officeDocument/2006/relationships/image" Target="media/imgrId61916824e860cac2a.jpg"/><Relationship Id="rId76086824e860d406e" Type="http://schemas.openxmlformats.org/officeDocument/2006/relationships/image" Target="media/imgrId76086824e860d406e.jpg"/><Relationship Id="rId94136824e860dfbd4" Type="http://schemas.openxmlformats.org/officeDocument/2006/relationships/image" Target="media/imgrId94136824e860dfbd4.jpg"/><Relationship Id="rId50096824e860eb026" Type="http://schemas.openxmlformats.org/officeDocument/2006/relationships/image" Target="media/imgrId50096824e860eb026.jpg"/><Relationship Id="rId86446824e860f0c07" Type="http://schemas.openxmlformats.org/officeDocument/2006/relationships/image" Target="media/imgrId86446824e860f0c07.jpg"/><Relationship Id="rId57416824e8610ed82" Type="http://schemas.openxmlformats.org/officeDocument/2006/relationships/image" Target="media/imgrId57416824e8610ed82.jpg"/><Relationship Id="rId66526824e86122906" Type="http://schemas.openxmlformats.org/officeDocument/2006/relationships/image" Target="media/imgrId66526824e86122906.jpg"/><Relationship Id="rId43456824e8612be64" Type="http://schemas.openxmlformats.org/officeDocument/2006/relationships/image" Target="media/imgrId43456824e8612be64.jpg"/><Relationship Id="rId83786824e86137cbe" Type="http://schemas.openxmlformats.org/officeDocument/2006/relationships/image" Target="media/imgrId83786824e86137cbe.png"/><Relationship Id="rId14556824e86141790" Type="http://schemas.openxmlformats.org/officeDocument/2006/relationships/image" Target="media/imgrId14556824e86141790.jpg"/><Relationship Id="rId20106824e86153410" Type="http://schemas.openxmlformats.org/officeDocument/2006/relationships/image" Target="media/imgrId20106824e86153410.jpg"/><Relationship Id="rId44326824e8615e20e" Type="http://schemas.openxmlformats.org/officeDocument/2006/relationships/image" Target="media/imgrId44326824e8615e20e.jpg"/><Relationship Id="rId26036824e861677ad" Type="http://schemas.openxmlformats.org/officeDocument/2006/relationships/image" Target="media/imgrId26036824e861677ad.jpg"/><Relationship Id="rId68146824e861747ea" Type="http://schemas.openxmlformats.org/officeDocument/2006/relationships/image" Target="media/imgrId68146824e861747ea.jpg"/><Relationship Id="rId69386824e8617e735" Type="http://schemas.openxmlformats.org/officeDocument/2006/relationships/image" Target="media/imgrId69386824e8617e735.jpg"/><Relationship Id="rId63416824e86189e57" Type="http://schemas.openxmlformats.org/officeDocument/2006/relationships/image" Target="media/imgrId63416824e86189e57.jpg"/><Relationship Id="rId56816824e861913ea" Type="http://schemas.openxmlformats.org/officeDocument/2006/relationships/image" Target="media/imgrId56816824e861913ea.jpg"/><Relationship Id="rId99986824e861a08ba" Type="http://schemas.openxmlformats.org/officeDocument/2006/relationships/image" Target="media/imgrId99986824e861a08ba.jpg"/><Relationship Id="rId42536824e861a8316" Type="http://schemas.openxmlformats.org/officeDocument/2006/relationships/image" Target="media/imgrId42536824e861a8316.jpg"/><Relationship Id="rId48576824e861b59f9" Type="http://schemas.openxmlformats.org/officeDocument/2006/relationships/image" Target="media/imgrId48576824e861b59f9.jpg"/><Relationship Id="rId86376824e861bcd40" Type="http://schemas.openxmlformats.org/officeDocument/2006/relationships/image" Target="media/imgrId86376824e861bcd40.jpg"/><Relationship Id="rId78696824e861c2b0e" Type="http://schemas.openxmlformats.org/officeDocument/2006/relationships/image" Target="media/imgrId78696824e861c2b0e.jpg"/><Relationship Id="rId89706824e861cb109" Type="http://schemas.openxmlformats.org/officeDocument/2006/relationships/image" Target="media/imgrId89706824e861cb109.jpg"/><Relationship Id="rId67366824e861d5452" Type="http://schemas.openxmlformats.org/officeDocument/2006/relationships/image" Target="media/imgrId67366824e861d5452.jpg"/><Relationship Id="rId72366824e861dd7de" Type="http://schemas.openxmlformats.org/officeDocument/2006/relationships/image" Target="media/imgrId72366824e861dd7de.jpg"/><Relationship Id="rId33486824e861e9518" Type="http://schemas.openxmlformats.org/officeDocument/2006/relationships/image" Target="media/imgrId33486824e861e9518.jpg"/><Relationship Id="rId31856824e861f1fac" Type="http://schemas.openxmlformats.org/officeDocument/2006/relationships/image" Target="media/imgrId31856824e861f1fac.jpg"/><Relationship Id="rId68806824e86203328" Type="http://schemas.openxmlformats.org/officeDocument/2006/relationships/image" Target="media/imgrId68806824e86203328.jpg"/><Relationship Id="rId90256824e862110f2" Type="http://schemas.openxmlformats.org/officeDocument/2006/relationships/image" Target="media/imgrId90256824e862110f2.jpg"/><Relationship Id="rId55006824e8621741f" Type="http://schemas.openxmlformats.org/officeDocument/2006/relationships/image" Target="media/imgrId55006824e8621741f.jpg"/><Relationship Id="rId71576824e862206ab" Type="http://schemas.openxmlformats.org/officeDocument/2006/relationships/image" Target="media/imgrId71576824e862206ab.jpg"/><Relationship Id="rId38176824e862265d6" Type="http://schemas.openxmlformats.org/officeDocument/2006/relationships/image" Target="media/imgrId38176824e862265d6.jpg"/><Relationship Id="rId30866824e8622e77d" Type="http://schemas.openxmlformats.org/officeDocument/2006/relationships/image" Target="media/imgrId30866824e8622e77d.jpg"/><Relationship Id="rId40986824e86235944" Type="http://schemas.openxmlformats.org/officeDocument/2006/relationships/image" Target="media/imgrId40986824e86235944.jpg"/><Relationship Id="rId95166824e86240653" Type="http://schemas.openxmlformats.org/officeDocument/2006/relationships/image" Target="media/imgrId95166824e86240653.jpg"/><Relationship Id="rId15786824e8624d0f4" Type="http://schemas.openxmlformats.org/officeDocument/2006/relationships/image" Target="media/imgrId15786824e8624d0f4.jpg"/><Relationship Id="rId70036824e862545a3" Type="http://schemas.openxmlformats.org/officeDocument/2006/relationships/image" Target="media/imgrId70036824e862545a3.jpg"/><Relationship Id="rId90016824e862624c7" Type="http://schemas.openxmlformats.org/officeDocument/2006/relationships/image" Target="media/imgrId90016824e862624c7.jpg"/><Relationship Id="rId40416824e8626b1a1" Type="http://schemas.openxmlformats.org/officeDocument/2006/relationships/image" Target="media/imgrId40416824e8626b1a1.jpg"/><Relationship Id="rId58036824e86274b20" Type="http://schemas.openxmlformats.org/officeDocument/2006/relationships/image" Target="media/imgrId58036824e86274b20.jpg"/><Relationship Id="rId55986824e8628059f" Type="http://schemas.openxmlformats.org/officeDocument/2006/relationships/image" Target="media/imgrId55986824e8628059f.jpg"/><Relationship Id="rId96486824e86286a6a" Type="http://schemas.openxmlformats.org/officeDocument/2006/relationships/image" Target="media/imgrId96486824e86286a6a.jpg"/><Relationship Id="rId79436824e86294f2b" Type="http://schemas.openxmlformats.org/officeDocument/2006/relationships/image" Target="media/imgrId79436824e86294f2b.jpg"/><Relationship Id="rId87526824e862a0cff" Type="http://schemas.openxmlformats.org/officeDocument/2006/relationships/image" Target="media/imgrId87526824e862a0cff.jpg"/><Relationship Id="rId34316824e862ac181" Type="http://schemas.openxmlformats.org/officeDocument/2006/relationships/image" Target="media/imgrId34316824e862ac181.jpg"/><Relationship Id="rId86056824e862b6083" Type="http://schemas.openxmlformats.org/officeDocument/2006/relationships/image" Target="media/imgrId86056824e862b6083.jpg"/><Relationship Id="rId29196824e862bf933" Type="http://schemas.openxmlformats.org/officeDocument/2006/relationships/image" Target="media/imgrId29196824e862bf933.jpg"/><Relationship Id="rId83966824e862c6a57" Type="http://schemas.openxmlformats.org/officeDocument/2006/relationships/image" Target="media/imgrId83966824e862c6a57.jpg"/><Relationship Id="rId68846824e862d3615" Type="http://schemas.openxmlformats.org/officeDocument/2006/relationships/image" Target="media/imgrId68846824e862d3615.jpg"/><Relationship Id="rId12446824e862d9fdb" Type="http://schemas.openxmlformats.org/officeDocument/2006/relationships/image" Target="media/imgrId12446824e862d9fdb.gif"/><Relationship Id="rId48506824e862e4110" Type="http://schemas.openxmlformats.org/officeDocument/2006/relationships/image" Target="media/imgrId48506824e862e4110.jpg"/><Relationship Id="rId35196824e862f067b" Type="http://schemas.openxmlformats.org/officeDocument/2006/relationships/image" Target="media/imgrId35196824e862f067b.jpg"/><Relationship Id="rId39406824e86305e37" Type="http://schemas.openxmlformats.org/officeDocument/2006/relationships/image" Target="media/imgrId39406824e86305e37.jpg"/><Relationship Id="rId22886824e8631552f" Type="http://schemas.openxmlformats.org/officeDocument/2006/relationships/image" Target="media/imgrId22886824e8631552f.jpg"/><Relationship Id="rId53156824e8631cc3c" Type="http://schemas.openxmlformats.org/officeDocument/2006/relationships/image" Target="media/imgrId53156824e8631cc3c.jpg"/><Relationship Id="rId38966824e863249bf" Type="http://schemas.openxmlformats.org/officeDocument/2006/relationships/image" Target="media/imgrId38966824e863249bf.jpg"/><Relationship Id="rId75266824e8632eb39" Type="http://schemas.openxmlformats.org/officeDocument/2006/relationships/image" Target="media/imgrId75266824e8632eb39.jpg"/><Relationship Id="rId47786824e86334dd1" Type="http://schemas.openxmlformats.org/officeDocument/2006/relationships/image" Target="media/imgrId47786824e86334dd1.jpg"/><Relationship Id="rId81196824e8633ae10" Type="http://schemas.openxmlformats.org/officeDocument/2006/relationships/image" Target="media/imgrId81196824e8633ae10.jpg"/><Relationship Id="rId99066824e86345179" Type="http://schemas.openxmlformats.org/officeDocument/2006/relationships/image" Target="media/imgrId99066824e86345179.jpg"/><Relationship Id="rId93716824e8634cbd8" Type="http://schemas.openxmlformats.org/officeDocument/2006/relationships/image" Target="media/imgrId93716824e8634cbd8.jpg"/><Relationship Id="rId17486824e86355d38" Type="http://schemas.openxmlformats.org/officeDocument/2006/relationships/image" Target="media/imgrId17486824e86355d38.jpg"/><Relationship Id="rId56716824e86360144" Type="http://schemas.openxmlformats.org/officeDocument/2006/relationships/image" Target="media/imgrId56716824e86360144.jpg"/><Relationship Id="rId85246824e863671ff" Type="http://schemas.openxmlformats.org/officeDocument/2006/relationships/image" Target="media/imgrId85246824e863671ff.jpg"/><Relationship Id="rId28356824e863718c2" Type="http://schemas.openxmlformats.org/officeDocument/2006/relationships/image" Target="media/imgrId28356824e863718c2.jpg"/><Relationship Id="rId42446824e86376f0b" Type="http://schemas.openxmlformats.org/officeDocument/2006/relationships/image" Target="media/imgrId42446824e86376f0b.jpg"/><Relationship Id="rId52236824e86381fed" Type="http://schemas.openxmlformats.org/officeDocument/2006/relationships/image" Target="media/imgrId52236824e86381fed.jpg"/><Relationship Id="rId82386824e86391eb8" Type="http://schemas.openxmlformats.org/officeDocument/2006/relationships/image" Target="media/imgrId82386824e86391eb8.jpg"/><Relationship Id="rId16736824e8639922b" Type="http://schemas.openxmlformats.org/officeDocument/2006/relationships/image" Target="media/imgrId16736824e8639922b.jpg"/><Relationship Id="rId98456824e863a13fc" Type="http://schemas.openxmlformats.org/officeDocument/2006/relationships/image" Target="media/imgrId98456824e863a13fc.jpg"/><Relationship Id="rId41216824e863a90c9" Type="http://schemas.openxmlformats.org/officeDocument/2006/relationships/image" Target="media/imgrId41216824e863a90c9.jpg"/><Relationship Id="rId54506824e863afaf3" Type="http://schemas.openxmlformats.org/officeDocument/2006/relationships/image" Target="media/imgrId54506824e863afaf3.jpg"/><Relationship Id="rId23206824e863bcbaf" Type="http://schemas.openxmlformats.org/officeDocument/2006/relationships/image" Target="media/imgrId23206824e863bcbaf.jpg"/><Relationship Id="rId15116824e863c3cd1" Type="http://schemas.openxmlformats.org/officeDocument/2006/relationships/image" Target="media/imgrId15116824e863c3cd1.jpg"/><Relationship Id="rId75626824e863ca497" Type="http://schemas.openxmlformats.org/officeDocument/2006/relationships/image" Target="media/imgrId75626824e863ca497.jpg"/><Relationship Id="rId85526824e863d7eb3" Type="http://schemas.openxmlformats.org/officeDocument/2006/relationships/image" Target="media/imgrId85526824e863d7eb3.jpg"/><Relationship Id="rId75606824e863defd6" Type="http://schemas.openxmlformats.org/officeDocument/2006/relationships/image" Target="media/imgrId75606824e863defd6.jpg"/><Relationship Id="rId24886824e863e6733" Type="http://schemas.openxmlformats.org/officeDocument/2006/relationships/image" Target="media/imgrId24886824e863e6733.jpg"/><Relationship Id="rId93426824e863eea58" Type="http://schemas.openxmlformats.org/officeDocument/2006/relationships/image" Target="media/imgrId93426824e863eea58.jpg"/><Relationship Id="rId34216824e864002c6" Type="http://schemas.openxmlformats.org/officeDocument/2006/relationships/image" Target="media/imgrId34216824e864002c6.jpg"/><Relationship Id="rId90746824e8640850d" Type="http://schemas.openxmlformats.org/officeDocument/2006/relationships/image" Target="media/imgrId90746824e8640850d.jpg"/><Relationship Id="rId35436824e86411ee1" Type="http://schemas.openxmlformats.org/officeDocument/2006/relationships/image" Target="media/imgrId35436824e86411ee1.jpg"/><Relationship Id="rId62636824e8641e325" Type="http://schemas.openxmlformats.org/officeDocument/2006/relationships/image" Target="media/imgrId62636824e8641e325.jpg"/><Relationship Id="rId68426824e8642806f" Type="http://schemas.openxmlformats.org/officeDocument/2006/relationships/image" Target="media/imgrId68426824e8642806f.jpg"/><Relationship Id="rId41456824e86431954" Type="http://schemas.openxmlformats.org/officeDocument/2006/relationships/image" Target="media/imgrId41456824e86431954.jpg"/><Relationship Id="rId95186824e8643e62a" Type="http://schemas.openxmlformats.org/officeDocument/2006/relationships/image" Target="media/imgrId95186824e8643e62a.jpg"/><Relationship Id="rId38626824e8643f19f" Type="http://schemas.openxmlformats.org/officeDocument/2006/relationships/image" Target="media/imgrId38626824e8643f19f.png"/><Relationship Id="rId80086824e8644c8a6" Type="http://schemas.openxmlformats.org/officeDocument/2006/relationships/image" Target="media/imgrId80086824e8644c8a6.jpg"/><Relationship Id="rId95576824e86455390" Type="http://schemas.openxmlformats.org/officeDocument/2006/relationships/image" Target="media/imgrId95576824e86455390.jpg"/><Relationship Id="rId18806824e8645fdce" Type="http://schemas.openxmlformats.org/officeDocument/2006/relationships/image" Target="media/imgrId18806824e8645fdce.jpg"/><Relationship Id="rId76396824e8646798f" Type="http://schemas.openxmlformats.org/officeDocument/2006/relationships/image" Target="media/imgrId76396824e8646798f.jpg"/><Relationship Id="rId32136824e86473fe5" Type="http://schemas.openxmlformats.org/officeDocument/2006/relationships/image" Target="media/imgrId32136824e86473fe5.jpg"/><Relationship Id="rId88856824e86482047" Type="http://schemas.openxmlformats.org/officeDocument/2006/relationships/image" Target="media/imgrId88856824e86482047.jpg"/><Relationship Id="rId17326824e86489b22" Type="http://schemas.openxmlformats.org/officeDocument/2006/relationships/image" Target="media/imgrId17326824e86489b22.jpg"/><Relationship Id="rId15926824e864959f0" Type="http://schemas.openxmlformats.org/officeDocument/2006/relationships/image" Target="media/imgrId15926824e864959f0.jpg"/><Relationship Id="rId47556824e8649cb2c" Type="http://schemas.openxmlformats.org/officeDocument/2006/relationships/image" Target="media/imgrId47556824e8649cb2c.jpg"/><Relationship Id="rId72926824e864ace16" Type="http://schemas.openxmlformats.org/officeDocument/2006/relationships/image" Target="media/imgrId72926824e864ace16.jpg"/><Relationship Id="rId58806824e864b3da8" Type="http://schemas.openxmlformats.org/officeDocument/2006/relationships/image" Target="media/imgrId58806824e864b3da8.jpg"/><Relationship Id="rId73436824e864c0426" Type="http://schemas.openxmlformats.org/officeDocument/2006/relationships/image" Target="media/imgrId73436824e864c0426.jpg"/><Relationship Id="rId33086824e864cd828" Type="http://schemas.openxmlformats.org/officeDocument/2006/relationships/image" Target="media/imgrId33086824e864cd828.jpg"/><Relationship Id="rId67456824e864d9ee7" Type="http://schemas.openxmlformats.org/officeDocument/2006/relationships/image" Target="media/imgrId67456824e864d9ee7.jpg"/><Relationship Id="rId12586824e864e16bb" Type="http://schemas.openxmlformats.org/officeDocument/2006/relationships/image" Target="media/imgrId12586824e864e16bb.jpg"/><Relationship Id="rId86936824e864f295d" Type="http://schemas.openxmlformats.org/officeDocument/2006/relationships/image" Target="media/imgrId86936824e864f295d.jpg"/><Relationship Id="rId34036824e8650c657" Type="http://schemas.openxmlformats.org/officeDocument/2006/relationships/image" Target="media/imgrId34036824e8650c657.jpg"/><Relationship Id="rId94776824e86515a3a" Type="http://schemas.openxmlformats.org/officeDocument/2006/relationships/image" Target="media/imgrId94776824e86515a3a.jpg"/><Relationship Id="rId45776824e8651ee6f" Type="http://schemas.openxmlformats.org/officeDocument/2006/relationships/image" Target="media/imgrId45776824e8651ee6f.jpg"/><Relationship Id="rId13296824e8652a8b1" Type="http://schemas.openxmlformats.org/officeDocument/2006/relationships/image" Target="media/imgrId13296824e8652a8b1.jpg"/><Relationship Id="rId80736824e86531e55" Type="http://schemas.openxmlformats.org/officeDocument/2006/relationships/image" Target="media/imgrId80736824e86531e55.jpg"/><Relationship Id="rId11846824e8653ea15" Type="http://schemas.openxmlformats.org/officeDocument/2006/relationships/image" Target="media/imgrId11846824e8653ea15.jpg"/><Relationship Id="rId82916824e8654cbce" Type="http://schemas.openxmlformats.org/officeDocument/2006/relationships/image" Target="media/imgrId82916824e8654cbce.jpg"/><Relationship Id="rId16226824e86554575" Type="http://schemas.openxmlformats.org/officeDocument/2006/relationships/image" Target="media/imgrId16226824e86554575.jpg"/><Relationship Id="rId66436824e86564ba7" Type="http://schemas.openxmlformats.org/officeDocument/2006/relationships/image" Target="media/imgrId66436824e86564ba7.jpg"/><Relationship Id="rId80466824e8656b2e2" Type="http://schemas.openxmlformats.org/officeDocument/2006/relationships/image" Target="media/imgrId80466824e8656b2e2.jpg"/><Relationship Id="rId10756824e8657605a" Type="http://schemas.openxmlformats.org/officeDocument/2006/relationships/image" Target="media/imgrId10756824e8657605a.jpg"/><Relationship Id="rId91206824e86582751" Type="http://schemas.openxmlformats.org/officeDocument/2006/relationships/image" Target="media/imgrId91206824e86582751.jpg"/><Relationship Id="rId37516824e8658e263" Type="http://schemas.openxmlformats.org/officeDocument/2006/relationships/image" Target="media/imgrId37516824e8658e263.jpg"/><Relationship Id="rId75286824e8659951a" Type="http://schemas.openxmlformats.org/officeDocument/2006/relationships/image" Target="media/imgrId75286824e8659951a.jpg"/><Relationship Id="rId64156824e865a7685" Type="http://schemas.openxmlformats.org/officeDocument/2006/relationships/image" Target="media/imgrId64156824e865a7685.jpg"/><Relationship Id="rId52296824e865a7d6e" Type="http://schemas.openxmlformats.org/officeDocument/2006/relationships/image" Target="media/imgrId52296824e865a7d6e.png"/><Relationship Id="rId80696824e865b782b" Type="http://schemas.openxmlformats.org/officeDocument/2006/relationships/image" Target="media/imgrId80696824e865b782b.jpg"/><Relationship Id="rId14666824e865bf1a7" Type="http://schemas.openxmlformats.org/officeDocument/2006/relationships/image" Target="media/imgrId14666824e865bf1a7.jpg"/><Relationship Id="rId25766824e865c8246" Type="http://schemas.openxmlformats.org/officeDocument/2006/relationships/image" Target="media/imgrId25766824e865c8246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9467831" Type="http://schemas.openxmlformats.org/officeDocument/2006/relationships/image" Target="media/imgrId9946783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9467831" Type="http://schemas.openxmlformats.org/officeDocument/2006/relationships/image" Target="media/imgrId9946783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9467831" Type="http://schemas.openxmlformats.org/officeDocument/2006/relationships/image" Target="media/imgrId9946783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9467831" Type="http://schemas.openxmlformats.org/officeDocument/2006/relationships/image" Target="media/imgrId9946783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9467831" Type="http://schemas.openxmlformats.org/officeDocument/2006/relationships/image" Target="media/imgrId9946783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9467831" Type="http://schemas.openxmlformats.org/officeDocument/2006/relationships/image" Target="media/imgrId9946783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