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94261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07460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804510" w:name="ctxt"/>
    <w:bookmarkEnd w:id="2180451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9296824f2e94502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5596824f2e948c5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18097818" name="name52236824f2e958aef"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29946824f2e958aeb"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88495728" w:name="__mcenew"/>
            <w:bookmarkEnd w:id="88495728"/>
            <w:r>
              <w:rPr>
                <w:position w:val="-379"/>
              </w:rPr>
              <w:drawing>
                <wp:inline distT="0" distB="0" distL="0" distR="0">
                  <wp:extent cx="4168800" cy="4780800"/>
                  <wp:effectExtent b="0" l="0" r="0" t="0"/>
                  <wp:docPr id="22704027" name="name58896824f2e96719d"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82446824f2e967198"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158490" name="name12886824f2e97cc9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966824f2e97cc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24852" name="name25446824f2e984c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226824f2e984c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59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59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59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59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59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126804" name="name29026824f2e98b66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026824f2e98b66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59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59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59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59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59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6150591" name="name73466824f2e99561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3856824f2e99560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0392824" name="name81496824f2e99c14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7556824f2e99c14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2850896" name="name89076824f2e9a460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7716824f2e9a45f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559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559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559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084102" name="name75566824f2e9b3d0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3576824f2e9b3d0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8505314" name="name44286824f2e9bb63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3686824f2e9bb62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9537930" name="name55976824f2e9cdb0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0616824f2e9cdb0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859960" name="name78666824f2e9d475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4566824f2e9d475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9902862" name="name98336824f2e9e182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506824f2e9e181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914724" name="name39046824f2ea161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016824f2ea161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6225499" name="name58976824f2ea23288"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8236824f2ea23284"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7080328" name="name95766824f2ea2eb2f"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31406824f2ea2eb2b"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552808" name="name61046824f2ea3fb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326824f2ea3fb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1976824f2ea40f05" w:history="1">
              <w:r>
                <w:rPr>
                  <w:rStyle w:val="DefaultParagraphFontPHPDOCX"/>
                  <w:b/>
                  <w:bCs/>
                  <w:color w:val="0000FF"/>
                  <w:position w:val="-2"/>
                  <w:sz w:val="20"/>
                  <w:szCs w:val="20"/>
                  <w:u w:val="none"/>
                </w:rPr>
                <w:t xml:space="preserve">Par. 2.17.1.</w:t>
              </w:r>
            </w:hyperlink>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021021" name="name94896824f2ea50150"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6356824f2ea5014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58326835" name="name59406824f2ea5603c"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54856824f2ea5603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319270" name="name72096824f2ea5e9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046824f2ea5e92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8296824f2ea5fd36" w:history="1">
              <w:r>
                <w:rPr>
                  <w:rStyle w:val="DefaultParagraphFontPHPDOCX"/>
                  <w:b/>
                  <w:bCs/>
                  <w:color w:val="0000FF"/>
                  <w:position w:val="-2"/>
                  <w:sz w:val="20"/>
                  <w:szCs w:val="20"/>
                  <w:u w:val="none"/>
                </w:rPr>
                <w:t xml:space="preserve">(ST_01).</w:t>
              </w:r>
            </w:hyperlink>
          </w:p>
          <w:p>
            <w:pPr>
              <w:numPr>
                <w:ilvl w:val="0"/>
                <w:numId w:val="1559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4988484" name="name47616824f2ea67d51"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8216824f2ea67d4d"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180341" name="name25196824f2ea756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036824f2ea756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25812448" name="name94786824f2ea7d9d2"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4286824f2ea7d9cd"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15858737" name="name72086824f2ea8de5c"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63616824f2ea8de58"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5600"/>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560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5600"/>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560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5600"/>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901675" name="name81966824f2ea9869f"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2896824f2ea9869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14806824f2ea998d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83956824f2ea9a378"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381384" name="name16006824f2eaa368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966824f2eaa368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29909" name="name90086824f2eaaa694"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7686824f2eaaa69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12422644" name="name36656824f2eab3601"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25266824f2eab35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9640010" name="name30996824f2eab97f0"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84886824f2eab97e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9792683" name="name90866824f2eacbc78"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99016824f2eacbc72"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45452100" name="name73446824f2ead7d5a"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18226824f2ead7d55"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5716824f2ead86c2"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12043950" name="name77306824f2eaebc1f"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95766824f2eaebc1b"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82004369" name="name30116824f2eb04379"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20206824f2eb04374"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19795923" name="name65366824f2eb178e2"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54546824f2eb178de"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38124605" name="name33086824f2eb271b6"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93176824f2eb271b0"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160148" name="name92296824f2eb357e4"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23396824f2eb357e0"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3077056" name="name10226824f2eb4149e"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11236824f2eb4149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2646715" name="name87266824f2eb4f24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7406824f2eb4f24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83037719" name="name85796824f2eb5a911"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0526824f2eb5a90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62640581" name="name12856824f2eb67475"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32036824f2eb674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737336" name="name60536824f2eb719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716824f2eb719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See </w:t>
            </w:r>
            <w:hyperlink r:id="rId93806824f2eb7222c"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37251744" name="name76886824f2eb84a5c"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41886824f2eb84a58"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641841" name="name75506824f2eb8c6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166824f2eb8c6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53200588" name="name67056824f2eb9fc2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3026824f2eb9fc21"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34254418" name="name65126824f2eba9e73"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28466824f2eba9e6f"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51053142" name="name93816824f2ebb54b3"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43276824f2ebb54af"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46824" name="name53486824f2ebbde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416824f2ebbde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6298334" name="name29756824f2ebe6037"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94516824f2ebe6032"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836508" name="name89806824f2ec01455"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3696824f2ec01450"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1681268" name="name25686824f2ec0881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31326824f2ec08813"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559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50051450" name="name27146824f2ec13a66"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5226824f2ec13a62"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721809" name="name43706824f2ec1deb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106824f2ec1de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0367694" name="name53136824f2ec32330"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76066824f2ec3232b"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49702" name="name29746824f2ec403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66824f2ec403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2411429" name="name81106824f2ec49fea"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8846824f2ec49fe5"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98378" name="name42066824f2ec5eb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706824f2ec5eb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11847619" name="name22236824f2ecc783a"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40546824f2ecc7836"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3239113" w:name="result_box"/>
            <w:bookmarkEnd w:id="63239113"/>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559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78749407" name="name53026824f2ecd8427"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79796824f2ecd8422"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24993039" name="name24086824f2ecdfede"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87336824f2ecdfeda"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718307" name="name65496824f2ed005df"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1496824f2ed005d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19411982" name="name64526824f2ed0714c"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9416824f2ed071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2186824f2ed07ae1"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9182327" name="name42686824f2ed12481"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92616824f2ed1247d"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4044005" name="name34626824f2ed1b1ba"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93046824f2ed1b1b5"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64023" name="name73026824f2ed2a282"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95916824f2ed2a2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7031467" name="name67826824f2ed322e0"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64626824f2ed322d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467296" name="name44306824f2ed39194"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93246824f2ed3918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090382" name="name92696824f2ed3fc95"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22766824f2ed3fc9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640040" name="name65636824f2ed46a27"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96696824f2ed46a2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7417875" name="name21886824f2ed511e3"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6546824f2ed511de"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666584" name="name84846824f2ed5803c"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6406824f2ed5803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6939684" name="name49966824f2ed5f677"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80736824f2ed5f67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4593327" name="name85286824f2ed67eb8"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27966824f2ed67eb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735454" name="name35246824f2ed6ef28"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69276824f2ed6ef24"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1977209" name="name91226824f2ed75862"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46276824f2ed7585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5503408" name="name54656824f2ed7c9f3"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9216824f2ed7c9e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9626824f2ed7ee13"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582550" name="name28106824f2ed863e4"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52946824f2ed863e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2206824f2ed87ccc"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028519" name="name92816824f2ed91a34"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4226824f2ed91a3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3252074" name="name63646824f2eda3fe2"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97806824f2eda3fde"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5832312" name="name53256824f2edddc9f"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43326824f2edddc9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646209" name="name83016824f2ee0bbd7"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73756824f2ee0bbd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69481" name="name63446824f2ee210f6"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36716824f2ee210f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322620" name="name15696824f2ee291f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786824f2ee291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307395" name="name92896824f2ee3ba16"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98406824f2ee3ba1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4901075" name="name77146824f2ee47a1b"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66486824f2ee47a1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955196" name="name68296824f2ee4f4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066824f2ee4f4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Refer to </w:t>
            </w:r>
            <w:hyperlink r:id="rId13906824f2ee4fda7"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8517653" name="name32106824f2ee56820"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3056824f2ee5681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534974" name="name38536824f2ee5fac1"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82006824f2ee5fab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655218" name="name46316824f2ee662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416824f2ee662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Refer to </w:t>
            </w:r>
            <w:hyperlink r:id="rId38616824f2ee66d0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526506" name="name60566824f2ee6cea6"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73586824f2ee6cea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078823" name="name67166824f2ee76bd0"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68076824f2ee76b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447922" name="name24726824f2ee835c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4196824f2ee835b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8054474" name="name21306824f2ee900d7"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0726824f2ee900d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718181" name="name32696824f2ee9e425"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97926824f2ee9e42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2371087" name="name69526824f2eeaddaf"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41686824f2eeadda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556040" name="name75556824f2eeb7a0f"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41456824f2eeb7a0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418478" name="name86036824f2eebf4a1"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2246824f2eebf49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2245747" name="name11446824f2eeca7b7"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27236824f2eeca7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9339049" name="name40926824f2eed2f5d"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93686824f2eed2f5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813451" name="name25176824f2eede0cc"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81046824f2eede0c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814988" name="name16186824f2eee967a"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92156824f2eee967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00057" name="name66386824f2eeefa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386824f2eeefa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Refer to </w:t>
            </w:r>
            <w:hyperlink r:id="rId60956824f2eef030b"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441290" name="name84166824f2ef04a41"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59446824f2ef04a3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075296" name="name89506824f2ef1b91f"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51306824f2ef1b91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98264751" name="name99676824f2ef2339d"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52236824f2ef2339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8574361" name="name57816824f2ef2aa57"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5316824f2ef2aa53"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61750533" name="name92616824f2ef320f1"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83276824f2ef320e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10739708" name="name88866824f2ef39fb6"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90296824f2ef39fb2"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240507" name="name13156824f2ef42e15"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78616824f2ef42e1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8616840" name="name23686824f2ef4dc54"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51136824f2ef4dc50"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1355030" name="name16676824f2ef5fe58"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89906824f2ef5fe53"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98082643" name="name43246824f2ef6ef2b"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8406824f2ef6ef26"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6718621" name="name34826824f2ef79fbc"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82156824f2ef79fb8"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5053017" name="name64276824f2ef858e4"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59216824f2ef858e0"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8002169" name="name30406824f2ef9c77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12186824f2ef9c77b"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560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2746824f2ef9e17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560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310703" name="name37206824f2efa8d2f"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0316824f2efa8d2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002821" name="name45276824f2efb31cc"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6916824f2efb31c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91409" name="name54906824f2efb9a7e"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16736824f2efb9a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32849" name="name85396824f2efc1b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426824f2efc1b3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Refer to </w:t>
            </w:r>
            <w:hyperlink r:id="rId16906824f2efc244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38234945" name="name62646824f2efc8892"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24556824f2efc888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2482638" name="name94526824f2efd9735"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84576824f2efd973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200912" name="name71306824f2efe5bca"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57886824f2efe5bc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2221691" name="name18946824f2efec6b8"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85206824f2efec6b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1726824f2efeede0"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42566824f2efef708"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559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560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560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560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560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560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818444" name="name19436824f2f0078a0"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72906824f2f00789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76403087" name="name31496824f2f00d8cd"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41516824f2f00d8c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777124" name="name87216824f2f0160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296824f2f0160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82556824f2f017303"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568137" name="name36966824f2f01ed78"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4296824f2f01ed7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560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560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0720915" name="name17636824f2f026554"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8856824f2f02654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560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560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560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815407" name="name96406824f2f02e8c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3966824f2f02e8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560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3412505" name="name47596824f2f0358ca"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1246824f2f0358c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560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2648858" name="name86766824f2f03d4e0"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5026824f2f03d4d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16424" name="name23056824f2f043c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276824f2f043c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559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44934358" name="name26896824f2f056a9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2156824f2f056a9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606">
    <w:multiLevelType w:val="hybridMultilevel"/>
    <w:lvl w:ilvl="0" w:tplc="73827259">
      <w:start w:val="1"/>
      <w:numFmt w:val="decimal"/>
      <w:lvlText w:val="%1."/>
      <w:lvlJc w:val="left"/>
      <w:pPr>
        <w:ind w:left="720" w:hanging="360"/>
      </w:pPr>
    </w:lvl>
    <w:lvl w:ilvl="1" w:tplc="73827259" w:tentative="1">
      <w:start w:val="1"/>
      <w:numFmt w:val="lowerLetter"/>
      <w:lvlText w:val="%2."/>
      <w:lvlJc w:val="left"/>
      <w:pPr>
        <w:ind w:left="1440" w:hanging="360"/>
      </w:pPr>
    </w:lvl>
    <w:lvl w:ilvl="2" w:tplc="73827259" w:tentative="1">
      <w:start w:val="1"/>
      <w:numFmt w:val="lowerRoman"/>
      <w:lvlText w:val="%3."/>
      <w:lvlJc w:val="right"/>
      <w:pPr>
        <w:ind w:left="2160" w:hanging="180"/>
      </w:pPr>
    </w:lvl>
    <w:lvl w:ilvl="3" w:tplc="73827259" w:tentative="1">
      <w:start w:val="1"/>
      <w:numFmt w:val="decimal"/>
      <w:lvlText w:val="%4."/>
      <w:lvlJc w:val="left"/>
      <w:pPr>
        <w:ind w:left="2880" w:hanging="360"/>
      </w:pPr>
    </w:lvl>
    <w:lvl w:ilvl="4" w:tplc="73827259" w:tentative="1">
      <w:start w:val="1"/>
      <w:numFmt w:val="lowerLetter"/>
      <w:lvlText w:val="%5."/>
      <w:lvlJc w:val="left"/>
      <w:pPr>
        <w:ind w:left="3600" w:hanging="360"/>
      </w:pPr>
    </w:lvl>
    <w:lvl w:ilvl="5" w:tplc="73827259" w:tentative="1">
      <w:start w:val="1"/>
      <w:numFmt w:val="lowerRoman"/>
      <w:lvlText w:val="%6."/>
      <w:lvlJc w:val="right"/>
      <w:pPr>
        <w:ind w:left="4320" w:hanging="180"/>
      </w:pPr>
    </w:lvl>
    <w:lvl w:ilvl="6" w:tplc="73827259" w:tentative="1">
      <w:start w:val="1"/>
      <w:numFmt w:val="decimal"/>
      <w:lvlText w:val="%7."/>
      <w:lvlJc w:val="left"/>
      <w:pPr>
        <w:ind w:left="5040" w:hanging="360"/>
      </w:pPr>
    </w:lvl>
    <w:lvl w:ilvl="7" w:tplc="73827259" w:tentative="1">
      <w:start w:val="1"/>
      <w:numFmt w:val="lowerLetter"/>
      <w:lvlText w:val="%8."/>
      <w:lvlJc w:val="left"/>
      <w:pPr>
        <w:ind w:left="5760" w:hanging="360"/>
      </w:pPr>
    </w:lvl>
    <w:lvl w:ilvl="8" w:tplc="73827259" w:tentative="1">
      <w:start w:val="1"/>
      <w:numFmt w:val="lowerRoman"/>
      <w:lvlText w:val="%9."/>
      <w:lvlJc w:val="right"/>
      <w:pPr>
        <w:ind w:left="6480" w:hanging="180"/>
      </w:pPr>
    </w:lvl>
  </w:abstractNum>
  <w:abstractNum w:abstractNumId="15605">
    <w:multiLevelType w:val="hybridMultilevel"/>
    <w:lvl w:ilvl="0" w:tplc="11164033">
      <w:start w:val="1"/>
      <w:numFmt w:val="decimal"/>
      <w:lvlText w:val="%1."/>
      <w:lvlJc w:val="left"/>
      <w:pPr>
        <w:ind w:left="720" w:hanging="360"/>
      </w:pPr>
    </w:lvl>
    <w:lvl w:ilvl="1" w:tplc="11164033" w:tentative="1">
      <w:start w:val="1"/>
      <w:numFmt w:val="lowerLetter"/>
      <w:lvlText w:val="%2."/>
      <w:lvlJc w:val="left"/>
      <w:pPr>
        <w:ind w:left="1440" w:hanging="360"/>
      </w:pPr>
    </w:lvl>
    <w:lvl w:ilvl="2" w:tplc="11164033" w:tentative="1">
      <w:start w:val="1"/>
      <w:numFmt w:val="lowerRoman"/>
      <w:lvlText w:val="%3."/>
      <w:lvlJc w:val="right"/>
      <w:pPr>
        <w:ind w:left="2160" w:hanging="180"/>
      </w:pPr>
    </w:lvl>
    <w:lvl w:ilvl="3" w:tplc="11164033" w:tentative="1">
      <w:start w:val="1"/>
      <w:numFmt w:val="decimal"/>
      <w:lvlText w:val="%4."/>
      <w:lvlJc w:val="left"/>
      <w:pPr>
        <w:ind w:left="2880" w:hanging="360"/>
      </w:pPr>
    </w:lvl>
    <w:lvl w:ilvl="4" w:tplc="11164033" w:tentative="1">
      <w:start w:val="1"/>
      <w:numFmt w:val="lowerLetter"/>
      <w:lvlText w:val="%5."/>
      <w:lvlJc w:val="left"/>
      <w:pPr>
        <w:ind w:left="3600" w:hanging="360"/>
      </w:pPr>
    </w:lvl>
    <w:lvl w:ilvl="5" w:tplc="11164033" w:tentative="1">
      <w:start w:val="1"/>
      <w:numFmt w:val="lowerRoman"/>
      <w:lvlText w:val="%6."/>
      <w:lvlJc w:val="right"/>
      <w:pPr>
        <w:ind w:left="4320" w:hanging="180"/>
      </w:pPr>
    </w:lvl>
    <w:lvl w:ilvl="6" w:tplc="11164033" w:tentative="1">
      <w:start w:val="1"/>
      <w:numFmt w:val="decimal"/>
      <w:lvlText w:val="%7."/>
      <w:lvlJc w:val="left"/>
      <w:pPr>
        <w:ind w:left="5040" w:hanging="360"/>
      </w:pPr>
    </w:lvl>
    <w:lvl w:ilvl="7" w:tplc="11164033" w:tentative="1">
      <w:start w:val="1"/>
      <w:numFmt w:val="lowerLetter"/>
      <w:lvlText w:val="%8."/>
      <w:lvlJc w:val="left"/>
      <w:pPr>
        <w:ind w:left="5760" w:hanging="360"/>
      </w:pPr>
    </w:lvl>
    <w:lvl w:ilvl="8" w:tplc="11164033" w:tentative="1">
      <w:start w:val="1"/>
      <w:numFmt w:val="lowerRoman"/>
      <w:lvlText w:val="%9."/>
      <w:lvlJc w:val="right"/>
      <w:pPr>
        <w:ind w:left="6480" w:hanging="180"/>
      </w:pPr>
    </w:lvl>
  </w:abstractNum>
  <w:abstractNum w:abstractNumId="15604">
    <w:multiLevelType w:val="hybridMultilevel"/>
    <w:lvl w:ilvl="0" w:tplc="16900580">
      <w:start w:val="1"/>
      <w:numFmt w:val="decimal"/>
      <w:lvlText w:val="%1."/>
      <w:lvlJc w:val="left"/>
      <w:pPr>
        <w:ind w:left="720" w:hanging="360"/>
      </w:pPr>
    </w:lvl>
    <w:lvl w:ilvl="1" w:tplc="16900580" w:tentative="1">
      <w:start w:val="1"/>
      <w:numFmt w:val="lowerLetter"/>
      <w:lvlText w:val="%2."/>
      <w:lvlJc w:val="left"/>
      <w:pPr>
        <w:ind w:left="1440" w:hanging="360"/>
      </w:pPr>
    </w:lvl>
    <w:lvl w:ilvl="2" w:tplc="16900580" w:tentative="1">
      <w:start w:val="1"/>
      <w:numFmt w:val="lowerRoman"/>
      <w:lvlText w:val="%3."/>
      <w:lvlJc w:val="right"/>
      <w:pPr>
        <w:ind w:left="2160" w:hanging="180"/>
      </w:pPr>
    </w:lvl>
    <w:lvl w:ilvl="3" w:tplc="16900580" w:tentative="1">
      <w:start w:val="1"/>
      <w:numFmt w:val="decimal"/>
      <w:lvlText w:val="%4."/>
      <w:lvlJc w:val="left"/>
      <w:pPr>
        <w:ind w:left="2880" w:hanging="360"/>
      </w:pPr>
    </w:lvl>
    <w:lvl w:ilvl="4" w:tplc="16900580" w:tentative="1">
      <w:start w:val="1"/>
      <w:numFmt w:val="lowerLetter"/>
      <w:lvlText w:val="%5."/>
      <w:lvlJc w:val="left"/>
      <w:pPr>
        <w:ind w:left="3600" w:hanging="360"/>
      </w:pPr>
    </w:lvl>
    <w:lvl w:ilvl="5" w:tplc="16900580" w:tentative="1">
      <w:start w:val="1"/>
      <w:numFmt w:val="lowerRoman"/>
      <w:lvlText w:val="%6."/>
      <w:lvlJc w:val="right"/>
      <w:pPr>
        <w:ind w:left="4320" w:hanging="180"/>
      </w:pPr>
    </w:lvl>
    <w:lvl w:ilvl="6" w:tplc="16900580" w:tentative="1">
      <w:start w:val="1"/>
      <w:numFmt w:val="decimal"/>
      <w:lvlText w:val="%7."/>
      <w:lvlJc w:val="left"/>
      <w:pPr>
        <w:ind w:left="5040" w:hanging="360"/>
      </w:pPr>
    </w:lvl>
    <w:lvl w:ilvl="7" w:tplc="16900580" w:tentative="1">
      <w:start w:val="1"/>
      <w:numFmt w:val="lowerLetter"/>
      <w:lvlText w:val="%8."/>
      <w:lvlJc w:val="left"/>
      <w:pPr>
        <w:ind w:left="5760" w:hanging="360"/>
      </w:pPr>
    </w:lvl>
    <w:lvl w:ilvl="8" w:tplc="16900580" w:tentative="1">
      <w:start w:val="1"/>
      <w:numFmt w:val="lowerRoman"/>
      <w:lvlText w:val="%9."/>
      <w:lvlJc w:val="right"/>
      <w:pPr>
        <w:ind w:left="6480" w:hanging="180"/>
      </w:pPr>
    </w:lvl>
  </w:abstractNum>
  <w:abstractNum w:abstractNumId="15603">
    <w:multiLevelType w:val="hybridMultilevel"/>
    <w:lvl w:ilvl="0" w:tplc="47413338">
      <w:start w:val="1"/>
      <w:numFmt w:val="decimal"/>
      <w:lvlText w:val="%1."/>
      <w:lvlJc w:val="left"/>
      <w:pPr>
        <w:ind w:left="720" w:hanging="360"/>
      </w:pPr>
    </w:lvl>
    <w:lvl w:ilvl="1" w:tplc="47413338" w:tentative="1">
      <w:start w:val="1"/>
      <w:numFmt w:val="lowerLetter"/>
      <w:lvlText w:val="%2."/>
      <w:lvlJc w:val="left"/>
      <w:pPr>
        <w:ind w:left="1440" w:hanging="360"/>
      </w:pPr>
    </w:lvl>
    <w:lvl w:ilvl="2" w:tplc="47413338" w:tentative="1">
      <w:start w:val="1"/>
      <w:numFmt w:val="lowerRoman"/>
      <w:lvlText w:val="%3."/>
      <w:lvlJc w:val="right"/>
      <w:pPr>
        <w:ind w:left="2160" w:hanging="180"/>
      </w:pPr>
    </w:lvl>
    <w:lvl w:ilvl="3" w:tplc="47413338" w:tentative="1">
      <w:start w:val="1"/>
      <w:numFmt w:val="decimal"/>
      <w:lvlText w:val="%4."/>
      <w:lvlJc w:val="left"/>
      <w:pPr>
        <w:ind w:left="2880" w:hanging="360"/>
      </w:pPr>
    </w:lvl>
    <w:lvl w:ilvl="4" w:tplc="47413338" w:tentative="1">
      <w:start w:val="1"/>
      <w:numFmt w:val="lowerLetter"/>
      <w:lvlText w:val="%5."/>
      <w:lvlJc w:val="left"/>
      <w:pPr>
        <w:ind w:left="3600" w:hanging="360"/>
      </w:pPr>
    </w:lvl>
    <w:lvl w:ilvl="5" w:tplc="47413338" w:tentative="1">
      <w:start w:val="1"/>
      <w:numFmt w:val="lowerRoman"/>
      <w:lvlText w:val="%6."/>
      <w:lvlJc w:val="right"/>
      <w:pPr>
        <w:ind w:left="4320" w:hanging="180"/>
      </w:pPr>
    </w:lvl>
    <w:lvl w:ilvl="6" w:tplc="47413338" w:tentative="1">
      <w:start w:val="1"/>
      <w:numFmt w:val="decimal"/>
      <w:lvlText w:val="%7."/>
      <w:lvlJc w:val="left"/>
      <w:pPr>
        <w:ind w:left="5040" w:hanging="360"/>
      </w:pPr>
    </w:lvl>
    <w:lvl w:ilvl="7" w:tplc="47413338" w:tentative="1">
      <w:start w:val="1"/>
      <w:numFmt w:val="lowerLetter"/>
      <w:lvlText w:val="%8."/>
      <w:lvlJc w:val="left"/>
      <w:pPr>
        <w:ind w:left="5760" w:hanging="360"/>
      </w:pPr>
    </w:lvl>
    <w:lvl w:ilvl="8" w:tplc="47413338" w:tentative="1">
      <w:start w:val="1"/>
      <w:numFmt w:val="lowerRoman"/>
      <w:lvlText w:val="%9."/>
      <w:lvlJc w:val="right"/>
      <w:pPr>
        <w:ind w:left="6480" w:hanging="180"/>
      </w:pPr>
    </w:lvl>
  </w:abstractNum>
  <w:abstractNum w:abstractNumId="15602">
    <w:multiLevelType w:val="hybridMultilevel"/>
    <w:lvl w:ilvl="0" w:tplc="29182047">
      <w:start w:val="1"/>
      <w:numFmt w:val="decimal"/>
      <w:lvlText w:val="%1."/>
      <w:lvlJc w:val="left"/>
      <w:pPr>
        <w:ind w:left="720" w:hanging="360"/>
      </w:pPr>
    </w:lvl>
    <w:lvl w:ilvl="1" w:tplc="29182047" w:tentative="1">
      <w:start w:val="1"/>
      <w:numFmt w:val="lowerLetter"/>
      <w:lvlText w:val="%2."/>
      <w:lvlJc w:val="left"/>
      <w:pPr>
        <w:ind w:left="1440" w:hanging="360"/>
      </w:pPr>
    </w:lvl>
    <w:lvl w:ilvl="2" w:tplc="29182047" w:tentative="1">
      <w:start w:val="1"/>
      <w:numFmt w:val="lowerRoman"/>
      <w:lvlText w:val="%3."/>
      <w:lvlJc w:val="right"/>
      <w:pPr>
        <w:ind w:left="2160" w:hanging="180"/>
      </w:pPr>
    </w:lvl>
    <w:lvl w:ilvl="3" w:tplc="29182047" w:tentative="1">
      <w:start w:val="1"/>
      <w:numFmt w:val="decimal"/>
      <w:lvlText w:val="%4."/>
      <w:lvlJc w:val="left"/>
      <w:pPr>
        <w:ind w:left="2880" w:hanging="360"/>
      </w:pPr>
    </w:lvl>
    <w:lvl w:ilvl="4" w:tplc="29182047" w:tentative="1">
      <w:start w:val="1"/>
      <w:numFmt w:val="lowerLetter"/>
      <w:lvlText w:val="%5."/>
      <w:lvlJc w:val="left"/>
      <w:pPr>
        <w:ind w:left="3600" w:hanging="360"/>
      </w:pPr>
    </w:lvl>
    <w:lvl w:ilvl="5" w:tplc="29182047" w:tentative="1">
      <w:start w:val="1"/>
      <w:numFmt w:val="lowerRoman"/>
      <w:lvlText w:val="%6."/>
      <w:lvlJc w:val="right"/>
      <w:pPr>
        <w:ind w:left="4320" w:hanging="180"/>
      </w:pPr>
    </w:lvl>
    <w:lvl w:ilvl="6" w:tplc="29182047" w:tentative="1">
      <w:start w:val="1"/>
      <w:numFmt w:val="decimal"/>
      <w:lvlText w:val="%7."/>
      <w:lvlJc w:val="left"/>
      <w:pPr>
        <w:ind w:left="5040" w:hanging="360"/>
      </w:pPr>
    </w:lvl>
    <w:lvl w:ilvl="7" w:tplc="29182047" w:tentative="1">
      <w:start w:val="1"/>
      <w:numFmt w:val="lowerLetter"/>
      <w:lvlText w:val="%8."/>
      <w:lvlJc w:val="left"/>
      <w:pPr>
        <w:ind w:left="5760" w:hanging="360"/>
      </w:pPr>
    </w:lvl>
    <w:lvl w:ilvl="8" w:tplc="29182047" w:tentative="1">
      <w:start w:val="1"/>
      <w:numFmt w:val="lowerRoman"/>
      <w:lvlText w:val="%9."/>
      <w:lvlJc w:val="right"/>
      <w:pPr>
        <w:ind w:left="6480" w:hanging="180"/>
      </w:pPr>
    </w:lvl>
  </w:abstractNum>
  <w:abstractNum w:abstractNumId="15601">
    <w:multiLevelType w:val="hybridMultilevel"/>
    <w:lvl w:ilvl="0" w:tplc="87788427">
      <w:start w:val="1"/>
      <w:numFmt w:val="decimal"/>
      <w:lvlText w:val="%1."/>
      <w:lvlJc w:val="left"/>
      <w:pPr>
        <w:ind w:left="720" w:hanging="360"/>
      </w:pPr>
    </w:lvl>
    <w:lvl w:ilvl="1" w:tplc="87788427" w:tentative="1">
      <w:start w:val="1"/>
      <w:numFmt w:val="lowerLetter"/>
      <w:lvlText w:val="%2."/>
      <w:lvlJc w:val="left"/>
      <w:pPr>
        <w:ind w:left="1440" w:hanging="360"/>
      </w:pPr>
    </w:lvl>
    <w:lvl w:ilvl="2" w:tplc="87788427" w:tentative="1">
      <w:start w:val="1"/>
      <w:numFmt w:val="lowerRoman"/>
      <w:lvlText w:val="%3."/>
      <w:lvlJc w:val="right"/>
      <w:pPr>
        <w:ind w:left="2160" w:hanging="180"/>
      </w:pPr>
    </w:lvl>
    <w:lvl w:ilvl="3" w:tplc="87788427" w:tentative="1">
      <w:start w:val="1"/>
      <w:numFmt w:val="decimal"/>
      <w:lvlText w:val="%4."/>
      <w:lvlJc w:val="left"/>
      <w:pPr>
        <w:ind w:left="2880" w:hanging="360"/>
      </w:pPr>
    </w:lvl>
    <w:lvl w:ilvl="4" w:tplc="87788427" w:tentative="1">
      <w:start w:val="1"/>
      <w:numFmt w:val="lowerLetter"/>
      <w:lvlText w:val="%5."/>
      <w:lvlJc w:val="left"/>
      <w:pPr>
        <w:ind w:left="3600" w:hanging="360"/>
      </w:pPr>
    </w:lvl>
    <w:lvl w:ilvl="5" w:tplc="87788427" w:tentative="1">
      <w:start w:val="1"/>
      <w:numFmt w:val="lowerRoman"/>
      <w:lvlText w:val="%6."/>
      <w:lvlJc w:val="right"/>
      <w:pPr>
        <w:ind w:left="4320" w:hanging="180"/>
      </w:pPr>
    </w:lvl>
    <w:lvl w:ilvl="6" w:tplc="87788427" w:tentative="1">
      <w:start w:val="1"/>
      <w:numFmt w:val="decimal"/>
      <w:lvlText w:val="%7."/>
      <w:lvlJc w:val="left"/>
      <w:pPr>
        <w:ind w:left="5040" w:hanging="360"/>
      </w:pPr>
    </w:lvl>
    <w:lvl w:ilvl="7" w:tplc="87788427" w:tentative="1">
      <w:start w:val="1"/>
      <w:numFmt w:val="lowerLetter"/>
      <w:lvlText w:val="%8."/>
      <w:lvlJc w:val="left"/>
      <w:pPr>
        <w:ind w:left="5760" w:hanging="360"/>
      </w:pPr>
    </w:lvl>
    <w:lvl w:ilvl="8" w:tplc="87788427" w:tentative="1">
      <w:start w:val="1"/>
      <w:numFmt w:val="lowerRoman"/>
      <w:lvlText w:val="%9."/>
      <w:lvlJc w:val="right"/>
      <w:pPr>
        <w:ind w:left="6480" w:hanging="180"/>
      </w:pPr>
    </w:lvl>
  </w:abstractNum>
  <w:abstractNum w:abstractNumId="15600">
    <w:multiLevelType w:val="hybridMultilevel"/>
    <w:lvl w:ilvl="0" w:tplc="90124434">
      <w:start w:val="1"/>
      <w:numFmt w:val="decimal"/>
      <w:lvlText w:val="%1."/>
      <w:lvlJc w:val="left"/>
      <w:pPr>
        <w:ind w:left="720" w:hanging="360"/>
      </w:pPr>
    </w:lvl>
    <w:lvl w:ilvl="1" w:tplc="90124434" w:tentative="1">
      <w:start w:val="1"/>
      <w:numFmt w:val="lowerLetter"/>
      <w:lvlText w:val="%2."/>
      <w:lvlJc w:val="left"/>
      <w:pPr>
        <w:ind w:left="1440" w:hanging="360"/>
      </w:pPr>
    </w:lvl>
    <w:lvl w:ilvl="2" w:tplc="90124434" w:tentative="1">
      <w:start w:val="1"/>
      <w:numFmt w:val="lowerRoman"/>
      <w:lvlText w:val="%3."/>
      <w:lvlJc w:val="right"/>
      <w:pPr>
        <w:ind w:left="2160" w:hanging="180"/>
      </w:pPr>
    </w:lvl>
    <w:lvl w:ilvl="3" w:tplc="90124434" w:tentative="1">
      <w:start w:val="1"/>
      <w:numFmt w:val="decimal"/>
      <w:lvlText w:val="%4."/>
      <w:lvlJc w:val="left"/>
      <w:pPr>
        <w:ind w:left="2880" w:hanging="360"/>
      </w:pPr>
    </w:lvl>
    <w:lvl w:ilvl="4" w:tplc="90124434" w:tentative="1">
      <w:start w:val="1"/>
      <w:numFmt w:val="lowerLetter"/>
      <w:lvlText w:val="%5."/>
      <w:lvlJc w:val="left"/>
      <w:pPr>
        <w:ind w:left="3600" w:hanging="360"/>
      </w:pPr>
    </w:lvl>
    <w:lvl w:ilvl="5" w:tplc="90124434" w:tentative="1">
      <w:start w:val="1"/>
      <w:numFmt w:val="lowerRoman"/>
      <w:lvlText w:val="%6."/>
      <w:lvlJc w:val="right"/>
      <w:pPr>
        <w:ind w:left="4320" w:hanging="180"/>
      </w:pPr>
    </w:lvl>
    <w:lvl w:ilvl="6" w:tplc="90124434" w:tentative="1">
      <w:start w:val="1"/>
      <w:numFmt w:val="decimal"/>
      <w:lvlText w:val="%7."/>
      <w:lvlJc w:val="left"/>
      <w:pPr>
        <w:ind w:left="5040" w:hanging="360"/>
      </w:pPr>
    </w:lvl>
    <w:lvl w:ilvl="7" w:tplc="90124434" w:tentative="1">
      <w:start w:val="1"/>
      <w:numFmt w:val="lowerLetter"/>
      <w:lvlText w:val="%8."/>
      <w:lvlJc w:val="left"/>
      <w:pPr>
        <w:ind w:left="5760" w:hanging="360"/>
      </w:pPr>
    </w:lvl>
    <w:lvl w:ilvl="8" w:tplc="90124434" w:tentative="1">
      <w:start w:val="1"/>
      <w:numFmt w:val="lowerRoman"/>
      <w:lvlText w:val="%9."/>
      <w:lvlJc w:val="right"/>
      <w:pPr>
        <w:ind w:left="6480" w:hanging="180"/>
      </w:pPr>
    </w:lvl>
  </w:abstractNum>
  <w:abstractNum w:abstractNumId="15599">
    <w:multiLevelType w:val="hybridMultilevel"/>
    <w:lvl w:ilvl="0" w:tplc="90631511">
      <w:start w:val="1"/>
      <w:numFmt w:val="decimal"/>
      <w:lvlText w:val="%1."/>
      <w:lvlJc w:val="left"/>
      <w:pPr>
        <w:ind w:left="720" w:hanging="360"/>
      </w:pPr>
    </w:lvl>
    <w:lvl w:ilvl="1" w:tplc="90631511" w:tentative="1">
      <w:start w:val="1"/>
      <w:numFmt w:val="lowerLetter"/>
      <w:lvlText w:val="%2."/>
      <w:lvlJc w:val="left"/>
      <w:pPr>
        <w:ind w:left="1440" w:hanging="360"/>
      </w:pPr>
    </w:lvl>
    <w:lvl w:ilvl="2" w:tplc="90631511" w:tentative="1">
      <w:start w:val="1"/>
      <w:numFmt w:val="lowerRoman"/>
      <w:lvlText w:val="%3."/>
      <w:lvlJc w:val="right"/>
      <w:pPr>
        <w:ind w:left="2160" w:hanging="180"/>
      </w:pPr>
    </w:lvl>
    <w:lvl w:ilvl="3" w:tplc="90631511" w:tentative="1">
      <w:start w:val="1"/>
      <w:numFmt w:val="decimal"/>
      <w:lvlText w:val="%4."/>
      <w:lvlJc w:val="left"/>
      <w:pPr>
        <w:ind w:left="2880" w:hanging="360"/>
      </w:pPr>
    </w:lvl>
    <w:lvl w:ilvl="4" w:tplc="90631511" w:tentative="1">
      <w:start w:val="1"/>
      <w:numFmt w:val="lowerLetter"/>
      <w:lvlText w:val="%5."/>
      <w:lvlJc w:val="left"/>
      <w:pPr>
        <w:ind w:left="3600" w:hanging="360"/>
      </w:pPr>
    </w:lvl>
    <w:lvl w:ilvl="5" w:tplc="90631511" w:tentative="1">
      <w:start w:val="1"/>
      <w:numFmt w:val="lowerRoman"/>
      <w:lvlText w:val="%6."/>
      <w:lvlJc w:val="right"/>
      <w:pPr>
        <w:ind w:left="4320" w:hanging="180"/>
      </w:pPr>
    </w:lvl>
    <w:lvl w:ilvl="6" w:tplc="90631511" w:tentative="1">
      <w:start w:val="1"/>
      <w:numFmt w:val="decimal"/>
      <w:lvlText w:val="%7."/>
      <w:lvlJc w:val="left"/>
      <w:pPr>
        <w:ind w:left="5040" w:hanging="360"/>
      </w:pPr>
    </w:lvl>
    <w:lvl w:ilvl="7" w:tplc="90631511" w:tentative="1">
      <w:start w:val="1"/>
      <w:numFmt w:val="lowerLetter"/>
      <w:lvlText w:val="%8."/>
      <w:lvlJc w:val="left"/>
      <w:pPr>
        <w:ind w:left="5760" w:hanging="360"/>
      </w:pPr>
    </w:lvl>
    <w:lvl w:ilvl="8" w:tplc="90631511" w:tentative="1">
      <w:start w:val="1"/>
      <w:numFmt w:val="lowerRoman"/>
      <w:lvlText w:val="%9."/>
      <w:lvlJc w:val="right"/>
      <w:pPr>
        <w:ind w:left="6480" w:hanging="180"/>
      </w:pPr>
    </w:lvl>
  </w:abstractNum>
  <w:abstractNum w:abstractNumId="15598">
    <w:multiLevelType w:val="hybridMultilevel"/>
    <w:lvl w:ilvl="0" w:tplc="609516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598">
    <w:abstractNumId w:val="15598"/>
  </w:num>
  <w:num w:numId="15599">
    <w:abstractNumId w:val="15599"/>
  </w:num>
  <w:num w:numId="15600">
    <w:abstractNumId w:val="15600"/>
  </w:num>
  <w:num w:numId="15601">
    <w:abstractNumId w:val="15601"/>
  </w:num>
  <w:num w:numId="15602">
    <w:abstractNumId w:val="15602"/>
  </w:num>
  <w:num w:numId="15603">
    <w:abstractNumId w:val="15603"/>
  </w:num>
  <w:num w:numId="15604">
    <w:abstractNumId w:val="15604"/>
  </w:num>
  <w:num w:numId="15605">
    <w:abstractNumId w:val="15605"/>
  </w:num>
  <w:num w:numId="15606">
    <w:abstractNumId w:val="156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0761895" Type="http://schemas.openxmlformats.org/officeDocument/2006/relationships/comments" Target="comments.xml"/><Relationship Id="rId724755872" Type="http://schemas.microsoft.com/office/2011/relationships/commentsExtended" Target="commentsExtended.xml"/><Relationship Id="rId59074600" Type="http://schemas.openxmlformats.org/officeDocument/2006/relationships/image" Target="media/imgrId59074600.jpg"/><Relationship Id="rId29296824f2e945021" Type="http://schemas.openxmlformats.org/officeDocument/2006/relationships/hyperlink" Target="https://iservice.lombardini.it/jsp/Template2/manuale.jsp?id=55&amp;parent=1000" TargetMode="External"/><Relationship Id="rId25596824f2e948c5d" Type="http://schemas.openxmlformats.org/officeDocument/2006/relationships/hyperlink" Target="https://iservice.lombardini.it/jsp/Template2/manuale.jsp?id=195&amp;parent=1000" TargetMode="External"/><Relationship Id="rId81976824f2ea40f05" Type="http://schemas.openxmlformats.org/officeDocument/2006/relationships/hyperlink" Target="https://iservice.lombardini.it/jsp/Template2/manuale.jsp?id=112&amp;parent=1000" TargetMode="External"/><Relationship Id="rId68296824f2ea5fd36" Type="http://schemas.openxmlformats.org/officeDocument/2006/relationships/hyperlink" Target="https://iservice.lombardini.it/jsp/Template2/manuale.jsp?id=822&amp;parent=1000" TargetMode="External"/><Relationship Id="rId14806824f2ea998d8" Type="http://schemas.openxmlformats.org/officeDocument/2006/relationships/hyperlink" Target="https://iservice.lombardini.it/jsp/Template2/manuale.jsp?id=822&amp;parent=1000" TargetMode="External"/><Relationship Id="rId83956824f2ea9a378" Type="http://schemas.openxmlformats.org/officeDocument/2006/relationships/hyperlink" Target="https://iservice.lombardini.it/jsp/Template2/manuale.jsp?id=822&amp;parent=1000" TargetMode="External"/><Relationship Id="rId95716824f2ead86c2" Type="http://schemas.openxmlformats.org/officeDocument/2006/relationships/hyperlink" Target="https://www.youtube.com/embed/Ig3XosQ8h0s?rel=0" TargetMode="External"/><Relationship Id="rId93806824f2eb7222c" Type="http://schemas.openxmlformats.org/officeDocument/2006/relationships/hyperlink" Target="https://iservice.lombardini.it/jsp/Template2/manuale.jsp?id=113&amp;parent=1000" TargetMode="External"/><Relationship Id="rId32186824f2ed07ae1" Type="http://schemas.openxmlformats.org/officeDocument/2006/relationships/hyperlink" Target="https://www.youtube.com/embed/6-0TbYG2EkY?rel=0" TargetMode="External"/><Relationship Id="rId99626824f2ed7ee13" Type="http://schemas.openxmlformats.org/officeDocument/2006/relationships/hyperlink" Target="https://iservice.lombardini.it/jsp/Template2/manuale.jsp?id=171&amp;parent=1000" TargetMode="External"/><Relationship Id="rId12206824f2ed87ccc" Type="http://schemas.openxmlformats.org/officeDocument/2006/relationships/hyperlink" Target="https://iservice.lombardini.it/jsp/Template2/manuale.jsp?id=171&amp;parent=1000" TargetMode="External"/><Relationship Id="rId13906824f2ee4fda7" Type="http://schemas.openxmlformats.org/officeDocument/2006/relationships/hyperlink" Target="https://iservice.lombardini.it/jsp/Template2/manuale.jsp?id=103&amp;parent=1000" TargetMode="External"/><Relationship Id="rId38616824f2ee66d00" Type="http://schemas.openxmlformats.org/officeDocument/2006/relationships/hyperlink" Target="https://iservice.lombardini.it/jsp/Template2/manuale.jsp?id=103&amp;parent=1000" TargetMode="External"/><Relationship Id="rId60956824f2eef030b" Type="http://schemas.openxmlformats.org/officeDocument/2006/relationships/hyperlink" Target="https://iservice.lombardini.it/jsp/Template2/manuale.jsp?id=103&amp;parent=1000" TargetMode="External"/><Relationship Id="rId22746824f2ef9e179" Type="http://schemas.openxmlformats.org/officeDocument/2006/relationships/hyperlink" Target="https://iservice.lombardini.it/jsp/Template2/manuale.jsp?id=55&amp;parent=1000" TargetMode="External"/><Relationship Id="rId16906824f2efc2442" Type="http://schemas.openxmlformats.org/officeDocument/2006/relationships/hyperlink" Target="https://iservice.lombardini.it/jsp/Template2/manuale.jsp?id=113&amp;parent=1000" TargetMode="External"/><Relationship Id="rId71726824f2efeede0" Type="http://schemas.openxmlformats.org/officeDocument/2006/relationships/hyperlink" Target="https://iservice.lombardini.it/jsp/Template2/manuale.jsp?id=55&amp;parent=1000" TargetMode="External"/><Relationship Id="rId42566824f2efef708" Type="http://schemas.openxmlformats.org/officeDocument/2006/relationships/hyperlink" Target="https://iservice.lombardini.it/jsp/Template2/manuale.jsp?id=102&amp;parent=1000" TargetMode="External"/><Relationship Id="rId82556824f2f017303" Type="http://schemas.openxmlformats.org/officeDocument/2006/relationships/hyperlink" Target="https://iservice.lombardini.it/jsp/Template2/manuale.jsp?id=112&amp;parent=1000" TargetMode="External"/><Relationship Id="rId29946824f2e958aeb" Type="http://schemas.openxmlformats.org/officeDocument/2006/relationships/image" Target="media/imgrId29946824f2e958aeb.jpg"/><Relationship Id="rId82446824f2e967198" Type="http://schemas.openxmlformats.org/officeDocument/2006/relationships/image" Target="media/imgrId82446824f2e967198.jpg"/><Relationship Id="rId90966824f2e97cc9b" Type="http://schemas.openxmlformats.org/officeDocument/2006/relationships/image" Target="media/imgrId90966824f2e97cc9b.jpg"/><Relationship Id="rId97226824f2e984c25" Type="http://schemas.openxmlformats.org/officeDocument/2006/relationships/image" Target="media/imgrId97226824f2e984c25.jpg"/><Relationship Id="rId65026824f2e98b66a" Type="http://schemas.openxmlformats.org/officeDocument/2006/relationships/image" Target="media/imgrId65026824f2e98b66a.jpg"/><Relationship Id="rId33856824f2e99560f" Type="http://schemas.openxmlformats.org/officeDocument/2006/relationships/image" Target="media/imgrId33856824f2e99560f.jpg"/><Relationship Id="rId47556824f2e99c140" Type="http://schemas.openxmlformats.org/officeDocument/2006/relationships/image" Target="media/imgrId47556824f2e99c140.jpg"/><Relationship Id="rId77716824f2e9a45fe" Type="http://schemas.openxmlformats.org/officeDocument/2006/relationships/image" Target="media/imgrId77716824f2e9a45fe.jpg"/><Relationship Id="rId33576824f2e9b3d04" Type="http://schemas.openxmlformats.org/officeDocument/2006/relationships/image" Target="media/imgrId33576824f2e9b3d04.png"/><Relationship Id="rId93686824f2e9bb62c" Type="http://schemas.openxmlformats.org/officeDocument/2006/relationships/image" Target="media/imgrId93686824f2e9bb62c.png"/><Relationship Id="rId50616824f2e9cdb00" Type="http://schemas.openxmlformats.org/officeDocument/2006/relationships/image" Target="media/imgrId50616824f2e9cdb00.jpg"/><Relationship Id="rId64566824f2e9d4754" Type="http://schemas.openxmlformats.org/officeDocument/2006/relationships/image" Target="media/imgrId64566824f2e9d4754.jpg"/><Relationship Id="rId75506824f2e9e181c" Type="http://schemas.openxmlformats.org/officeDocument/2006/relationships/image" Target="media/imgrId75506824f2e9e181c.png"/><Relationship Id="rId71016824f2ea161be" Type="http://schemas.openxmlformats.org/officeDocument/2006/relationships/image" Target="media/imgrId71016824f2ea161be.jpg"/><Relationship Id="rId38236824f2ea23284" Type="http://schemas.openxmlformats.org/officeDocument/2006/relationships/image" Target="media/imgrId38236824f2ea23284.jpg"/><Relationship Id="rId31406824f2ea2eb2b" Type="http://schemas.openxmlformats.org/officeDocument/2006/relationships/image" Target="media/imgrId31406824f2ea2eb2b.jpg"/><Relationship Id="rId58326824f2ea3fbf3" Type="http://schemas.openxmlformats.org/officeDocument/2006/relationships/image" Target="media/imgrId58326824f2ea3fbf3.jpg"/><Relationship Id="rId36356824f2ea5014c" Type="http://schemas.openxmlformats.org/officeDocument/2006/relationships/image" Target="media/imgrId36356824f2ea5014c.jpg"/><Relationship Id="rId54856824f2ea56038" Type="http://schemas.openxmlformats.org/officeDocument/2006/relationships/image" Target="media/imgrId54856824f2ea56038.jpg"/><Relationship Id="rId79046824f2ea5e92d" Type="http://schemas.openxmlformats.org/officeDocument/2006/relationships/image" Target="media/imgrId79046824f2ea5e92d.jpg"/><Relationship Id="rId78216824f2ea67d4d" Type="http://schemas.openxmlformats.org/officeDocument/2006/relationships/image" Target="media/imgrId78216824f2ea67d4d.jpg"/><Relationship Id="rId80036824f2ea756ad" Type="http://schemas.openxmlformats.org/officeDocument/2006/relationships/image" Target="media/imgrId80036824f2ea756ad.jpg"/><Relationship Id="rId54286824f2ea7d9cd" Type="http://schemas.openxmlformats.org/officeDocument/2006/relationships/image" Target="media/imgrId54286824f2ea7d9cd.jpg"/><Relationship Id="rId63616824f2ea8de58" Type="http://schemas.openxmlformats.org/officeDocument/2006/relationships/image" Target="media/imgrId63616824f2ea8de58.jpg"/><Relationship Id="rId52896824f2ea9869c" Type="http://schemas.openxmlformats.org/officeDocument/2006/relationships/image" Target="media/imgrId52896824f2ea9869c.jpg"/><Relationship Id="rId30966824f2eaa3680" Type="http://schemas.openxmlformats.org/officeDocument/2006/relationships/image" Target="media/imgrId30966824f2eaa3680.jpg"/><Relationship Id="rId17686824f2eaaa690" Type="http://schemas.openxmlformats.org/officeDocument/2006/relationships/image" Target="media/imgrId17686824f2eaaa690.jpg"/><Relationship Id="rId25266824f2eab35fd" Type="http://schemas.openxmlformats.org/officeDocument/2006/relationships/image" Target="media/imgrId25266824f2eab35fd.jpg"/><Relationship Id="rId84886824f2eab97ec" Type="http://schemas.openxmlformats.org/officeDocument/2006/relationships/image" Target="media/imgrId84886824f2eab97ec.jpg"/><Relationship Id="rId99016824f2eacbc72" Type="http://schemas.openxmlformats.org/officeDocument/2006/relationships/image" Target="media/imgrId99016824f2eacbc72.jpg"/><Relationship Id="rId18226824f2ead7d55" Type="http://schemas.openxmlformats.org/officeDocument/2006/relationships/image" Target="media/imgrId18226824f2ead7d55.jpg"/><Relationship Id="rId95766824f2eaebc1b" Type="http://schemas.openxmlformats.org/officeDocument/2006/relationships/image" Target="media/imgrId95766824f2eaebc1b.jpg"/><Relationship Id="rId20206824f2eb04374" Type="http://schemas.openxmlformats.org/officeDocument/2006/relationships/image" Target="media/imgrId20206824f2eb04374.jpg"/><Relationship Id="rId54546824f2eb178de" Type="http://schemas.openxmlformats.org/officeDocument/2006/relationships/image" Target="media/imgrId54546824f2eb178de.jpg"/><Relationship Id="rId93176824f2eb271b0" Type="http://schemas.openxmlformats.org/officeDocument/2006/relationships/image" Target="media/imgrId93176824f2eb271b0.jpg"/><Relationship Id="rId23396824f2eb357e0" Type="http://schemas.openxmlformats.org/officeDocument/2006/relationships/image" Target="media/imgrId23396824f2eb357e0.jpg"/><Relationship Id="rId11236824f2eb4149a" Type="http://schemas.openxmlformats.org/officeDocument/2006/relationships/image" Target="media/imgrId11236824f2eb4149a.jpg"/><Relationship Id="rId77406824f2eb4f248" Type="http://schemas.openxmlformats.org/officeDocument/2006/relationships/image" Target="media/imgrId77406824f2eb4f248.png"/><Relationship Id="rId70526824f2eb5a90c" Type="http://schemas.openxmlformats.org/officeDocument/2006/relationships/image" Target="media/imgrId70526824f2eb5a90c.jpg"/><Relationship Id="rId32036824f2eb67471" Type="http://schemas.openxmlformats.org/officeDocument/2006/relationships/image" Target="media/imgrId32036824f2eb67471.jpg"/><Relationship Id="rId52716824f2eb71942" Type="http://schemas.openxmlformats.org/officeDocument/2006/relationships/image" Target="media/imgrId52716824f2eb71942.jpg"/><Relationship Id="rId41886824f2eb84a58" Type="http://schemas.openxmlformats.org/officeDocument/2006/relationships/image" Target="media/imgrId41886824f2eb84a58.png"/><Relationship Id="rId11166824f2eb8c6eb" Type="http://schemas.openxmlformats.org/officeDocument/2006/relationships/image" Target="media/imgrId11166824f2eb8c6eb.jpg"/><Relationship Id="rId43026824f2eb9fc21" Type="http://schemas.openxmlformats.org/officeDocument/2006/relationships/image" Target="media/imgrId43026824f2eb9fc21.png"/><Relationship Id="rId28466824f2eba9e6f" Type="http://schemas.openxmlformats.org/officeDocument/2006/relationships/image" Target="media/imgrId28466824f2eba9e6f.jpg"/><Relationship Id="rId43276824f2ebb54af" Type="http://schemas.openxmlformats.org/officeDocument/2006/relationships/image" Target="media/imgrId43276824f2ebb54af.jpg"/><Relationship Id="rId70416824f2ebbde26" Type="http://schemas.openxmlformats.org/officeDocument/2006/relationships/image" Target="media/imgrId70416824f2ebbde26.jpg"/><Relationship Id="rId94516824f2ebe6032" Type="http://schemas.openxmlformats.org/officeDocument/2006/relationships/image" Target="media/imgrId94516824f2ebe6032.png"/><Relationship Id="rId63696824f2ec01450" Type="http://schemas.openxmlformats.org/officeDocument/2006/relationships/image" Target="media/imgrId63696824f2ec01450.png"/><Relationship Id="rId31326824f2ec08813" Type="http://schemas.openxmlformats.org/officeDocument/2006/relationships/image" Target="media/imgrId31326824f2ec08813.png"/><Relationship Id="rId95226824f2ec13a62" Type="http://schemas.openxmlformats.org/officeDocument/2006/relationships/image" Target="media/imgrId95226824f2ec13a62.png"/><Relationship Id="rId16106824f2ec1deb1" Type="http://schemas.openxmlformats.org/officeDocument/2006/relationships/image" Target="media/imgrId16106824f2ec1deb1.jpg"/><Relationship Id="rId76066824f2ec3232b" Type="http://schemas.openxmlformats.org/officeDocument/2006/relationships/image" Target="media/imgrId76066824f2ec3232b.png"/><Relationship Id="rId72166824f2ec40396" Type="http://schemas.openxmlformats.org/officeDocument/2006/relationships/image" Target="media/imgrId72166824f2ec40396.jpg"/><Relationship Id="rId38846824f2ec49fe5" Type="http://schemas.openxmlformats.org/officeDocument/2006/relationships/image" Target="media/imgrId38846824f2ec49fe5.png"/><Relationship Id="rId85706824f2ec5ebbf" Type="http://schemas.openxmlformats.org/officeDocument/2006/relationships/image" Target="media/imgrId85706824f2ec5ebbf.jpg"/><Relationship Id="rId40546824f2ecc7836" Type="http://schemas.openxmlformats.org/officeDocument/2006/relationships/image" Target="media/imgrId40546824f2ecc7836.jpg"/><Relationship Id="rId79796824f2ecd8422" Type="http://schemas.openxmlformats.org/officeDocument/2006/relationships/image" Target="media/imgrId79796824f2ecd8422.png"/><Relationship Id="rId87336824f2ecdfeda" Type="http://schemas.openxmlformats.org/officeDocument/2006/relationships/image" Target="media/imgrId87336824f2ecdfeda.png"/><Relationship Id="rId81496824f2ed005db" Type="http://schemas.openxmlformats.org/officeDocument/2006/relationships/image" Target="media/imgrId81496824f2ed005db.jpg"/><Relationship Id="rId39416824f2ed07147" Type="http://schemas.openxmlformats.org/officeDocument/2006/relationships/image" Target="media/imgrId39416824f2ed07147.jpg"/><Relationship Id="rId92616824f2ed1247d" Type="http://schemas.openxmlformats.org/officeDocument/2006/relationships/image" Target="media/imgrId92616824f2ed1247d.jpg"/><Relationship Id="rId93046824f2ed1b1b5" Type="http://schemas.openxmlformats.org/officeDocument/2006/relationships/image" Target="media/imgrId93046824f2ed1b1b5.jpg"/><Relationship Id="rId95916824f2ed2a27d" Type="http://schemas.openxmlformats.org/officeDocument/2006/relationships/image" Target="media/imgrId95916824f2ed2a27d.jpg"/><Relationship Id="rId64626824f2ed322db" Type="http://schemas.openxmlformats.org/officeDocument/2006/relationships/image" Target="media/imgrId64626824f2ed322db.jpg"/><Relationship Id="rId93246824f2ed3918f" Type="http://schemas.openxmlformats.org/officeDocument/2006/relationships/image" Target="media/imgrId93246824f2ed3918f.jpg"/><Relationship Id="rId22766824f2ed3fc92" Type="http://schemas.openxmlformats.org/officeDocument/2006/relationships/image" Target="media/imgrId22766824f2ed3fc92.jpg"/><Relationship Id="rId96696824f2ed46a23" Type="http://schemas.openxmlformats.org/officeDocument/2006/relationships/image" Target="media/imgrId96696824f2ed46a23.jpg"/><Relationship Id="rId36546824f2ed511de" Type="http://schemas.openxmlformats.org/officeDocument/2006/relationships/image" Target="media/imgrId36546824f2ed511de.jpg"/><Relationship Id="rId56406824f2ed58038" Type="http://schemas.openxmlformats.org/officeDocument/2006/relationships/image" Target="media/imgrId56406824f2ed58038.jpg"/><Relationship Id="rId80736824f2ed5f671" Type="http://schemas.openxmlformats.org/officeDocument/2006/relationships/image" Target="media/imgrId80736824f2ed5f671.jpg"/><Relationship Id="rId27966824f2ed67eb2" Type="http://schemas.openxmlformats.org/officeDocument/2006/relationships/image" Target="media/imgrId27966824f2ed67eb2.jpg"/><Relationship Id="rId69276824f2ed6ef24" Type="http://schemas.openxmlformats.org/officeDocument/2006/relationships/image" Target="media/imgrId69276824f2ed6ef24.jpg"/><Relationship Id="rId46276824f2ed7585e" Type="http://schemas.openxmlformats.org/officeDocument/2006/relationships/image" Target="media/imgrId46276824f2ed7585e.jpg"/><Relationship Id="rId39216824f2ed7c9ee" Type="http://schemas.openxmlformats.org/officeDocument/2006/relationships/image" Target="media/imgrId39216824f2ed7c9ee.jpg"/><Relationship Id="rId52946824f2ed863e0" Type="http://schemas.openxmlformats.org/officeDocument/2006/relationships/image" Target="media/imgrId52946824f2ed863e0.jpg"/><Relationship Id="rId84226824f2ed91a30" Type="http://schemas.openxmlformats.org/officeDocument/2006/relationships/image" Target="media/imgrId84226824f2ed91a30.jpg"/><Relationship Id="rId97806824f2eda3fde" Type="http://schemas.openxmlformats.org/officeDocument/2006/relationships/image" Target="media/imgrId97806824f2eda3fde.png"/><Relationship Id="rId43326824f2edddc9a" Type="http://schemas.openxmlformats.org/officeDocument/2006/relationships/image" Target="media/imgrId43326824f2edddc9a.png"/><Relationship Id="rId73756824f2ee0bbd3" Type="http://schemas.openxmlformats.org/officeDocument/2006/relationships/image" Target="media/imgrId73756824f2ee0bbd3.png"/><Relationship Id="rId36716824f2ee210f2" Type="http://schemas.openxmlformats.org/officeDocument/2006/relationships/image" Target="media/imgrId36716824f2ee210f2.png"/><Relationship Id="rId52786824f2ee291f7" Type="http://schemas.openxmlformats.org/officeDocument/2006/relationships/image" Target="media/imgrId52786824f2ee291f7.jpg"/><Relationship Id="rId98406824f2ee3ba12" Type="http://schemas.openxmlformats.org/officeDocument/2006/relationships/image" Target="media/imgrId98406824f2ee3ba12.png"/><Relationship Id="rId66486824f2ee47a17" Type="http://schemas.openxmlformats.org/officeDocument/2006/relationships/image" Target="media/imgrId66486824f2ee47a17.png"/><Relationship Id="rId49066824f2ee4f45a" Type="http://schemas.openxmlformats.org/officeDocument/2006/relationships/image" Target="media/imgrId49066824f2ee4f45a.jpg"/><Relationship Id="rId53056824f2ee5681a" Type="http://schemas.openxmlformats.org/officeDocument/2006/relationships/image" Target="media/imgrId53056824f2ee5681a.jpg"/><Relationship Id="rId82006824f2ee5fabd" Type="http://schemas.openxmlformats.org/officeDocument/2006/relationships/image" Target="media/imgrId82006824f2ee5fabd.jpg"/><Relationship Id="rId19416824f2ee662cd" Type="http://schemas.openxmlformats.org/officeDocument/2006/relationships/image" Target="media/imgrId19416824f2ee662cd.jpg"/><Relationship Id="rId73586824f2ee6cea3" Type="http://schemas.openxmlformats.org/officeDocument/2006/relationships/image" Target="media/imgrId73586824f2ee6cea3.jpg"/><Relationship Id="rId68076824f2ee76bcb" Type="http://schemas.openxmlformats.org/officeDocument/2006/relationships/image" Target="media/imgrId68076824f2ee76bcb.jpg"/><Relationship Id="rId94196824f2ee835be" Type="http://schemas.openxmlformats.org/officeDocument/2006/relationships/image" Target="media/imgrId94196824f2ee835be.jpg"/><Relationship Id="rId10726824f2ee900d2" Type="http://schemas.openxmlformats.org/officeDocument/2006/relationships/image" Target="media/imgrId10726824f2ee900d2.png"/><Relationship Id="rId97926824f2ee9e421" Type="http://schemas.openxmlformats.org/officeDocument/2006/relationships/image" Target="media/imgrId97926824f2ee9e421.png"/><Relationship Id="rId41686824f2eeaddab" Type="http://schemas.openxmlformats.org/officeDocument/2006/relationships/image" Target="media/imgrId41686824f2eeaddab.png"/><Relationship Id="rId41456824f2eeb7a0b" Type="http://schemas.openxmlformats.org/officeDocument/2006/relationships/image" Target="media/imgrId41456824f2eeb7a0b.jpg"/><Relationship Id="rId22246824f2eebf49d" Type="http://schemas.openxmlformats.org/officeDocument/2006/relationships/image" Target="media/imgrId22246824f2eebf49d.jpg"/><Relationship Id="rId27236824f2eeca7b3" Type="http://schemas.openxmlformats.org/officeDocument/2006/relationships/image" Target="media/imgrId27236824f2eeca7b3.jpg"/><Relationship Id="rId93686824f2eed2f59" Type="http://schemas.openxmlformats.org/officeDocument/2006/relationships/image" Target="media/imgrId93686824f2eed2f59.png"/><Relationship Id="rId81046824f2eede0c8" Type="http://schemas.openxmlformats.org/officeDocument/2006/relationships/image" Target="media/imgrId81046824f2eede0c8.jpg"/><Relationship Id="rId92156824f2eee9676" Type="http://schemas.openxmlformats.org/officeDocument/2006/relationships/image" Target="media/imgrId92156824f2eee9676.jpg"/><Relationship Id="rId35386824f2eeefa59" Type="http://schemas.openxmlformats.org/officeDocument/2006/relationships/image" Target="media/imgrId35386824f2eeefa59.jpg"/><Relationship Id="rId59446824f2ef04a3c" Type="http://schemas.openxmlformats.org/officeDocument/2006/relationships/image" Target="media/imgrId59446824f2ef04a3c.jpg"/><Relationship Id="rId51306824f2ef1b91b" Type="http://schemas.openxmlformats.org/officeDocument/2006/relationships/image" Target="media/imgrId51306824f2ef1b91b.png"/><Relationship Id="rId52236824f2ef23396" Type="http://schemas.openxmlformats.org/officeDocument/2006/relationships/image" Target="media/imgrId52236824f2ef23396.png"/><Relationship Id="rId85316824f2ef2aa53" Type="http://schemas.openxmlformats.org/officeDocument/2006/relationships/image" Target="media/imgrId85316824f2ef2aa53.png"/><Relationship Id="rId83276824f2ef320ed" Type="http://schemas.openxmlformats.org/officeDocument/2006/relationships/image" Target="media/imgrId83276824f2ef320ed.png"/><Relationship Id="rId90296824f2ef39fb2" Type="http://schemas.openxmlformats.org/officeDocument/2006/relationships/image" Target="media/imgrId90296824f2ef39fb2.png"/><Relationship Id="rId78616824f2ef42e10" Type="http://schemas.openxmlformats.org/officeDocument/2006/relationships/image" Target="media/imgrId78616824f2ef42e10.png"/><Relationship Id="rId51136824f2ef4dc50" Type="http://schemas.openxmlformats.org/officeDocument/2006/relationships/image" Target="media/imgrId51136824f2ef4dc50.jpg"/><Relationship Id="rId89906824f2ef5fe53" Type="http://schemas.openxmlformats.org/officeDocument/2006/relationships/image" Target="media/imgrId89906824f2ef5fe53.jpg"/><Relationship Id="rId88406824f2ef6ef26" Type="http://schemas.openxmlformats.org/officeDocument/2006/relationships/image" Target="media/imgrId88406824f2ef6ef26.jpg"/><Relationship Id="rId82156824f2ef79fb8" Type="http://schemas.openxmlformats.org/officeDocument/2006/relationships/image" Target="media/imgrId82156824f2ef79fb8.jpg"/><Relationship Id="rId59216824f2ef858e0" Type="http://schemas.openxmlformats.org/officeDocument/2006/relationships/image" Target="media/imgrId59216824f2ef858e0.jpg"/><Relationship Id="rId12186824f2ef9c77b" Type="http://schemas.openxmlformats.org/officeDocument/2006/relationships/image" Target="media/imgrId12186824f2ef9c77b.jpg"/><Relationship Id="rId50316824f2efa8d2b" Type="http://schemas.openxmlformats.org/officeDocument/2006/relationships/image" Target="media/imgrId50316824f2efa8d2b.jpg"/><Relationship Id="rId76916824f2efb31c8" Type="http://schemas.openxmlformats.org/officeDocument/2006/relationships/image" Target="media/imgrId76916824f2efb31c8.jpg"/><Relationship Id="rId16736824f2efb9a7a" Type="http://schemas.openxmlformats.org/officeDocument/2006/relationships/image" Target="media/imgrId16736824f2efb9a7a.jpg"/><Relationship Id="rId31426824f2efc1b32" Type="http://schemas.openxmlformats.org/officeDocument/2006/relationships/image" Target="media/imgrId31426824f2efc1b32.jpg"/><Relationship Id="rId24556824f2efc888e" Type="http://schemas.openxmlformats.org/officeDocument/2006/relationships/image" Target="media/imgrId24556824f2efc888e.jpg"/><Relationship Id="rId84576824f2efd9730" Type="http://schemas.openxmlformats.org/officeDocument/2006/relationships/image" Target="media/imgrId84576824f2efd9730.png"/><Relationship Id="rId57886824f2efe5bc5" Type="http://schemas.openxmlformats.org/officeDocument/2006/relationships/image" Target="media/imgrId57886824f2efe5bc5.png"/><Relationship Id="rId85206824f2efec6b4" Type="http://schemas.openxmlformats.org/officeDocument/2006/relationships/image" Target="media/imgrId85206824f2efec6b4.png"/><Relationship Id="rId72906824f2f00789c" Type="http://schemas.openxmlformats.org/officeDocument/2006/relationships/image" Target="media/imgrId72906824f2f00789c.jpg"/><Relationship Id="rId41516824f2f00d8c9" Type="http://schemas.openxmlformats.org/officeDocument/2006/relationships/image" Target="media/imgrId41516824f2f00d8c9.jpg"/><Relationship Id="rId35296824f2f0160c8" Type="http://schemas.openxmlformats.org/officeDocument/2006/relationships/image" Target="media/imgrId35296824f2f0160c8.jpg"/><Relationship Id="rId34296824f2f01ed74" Type="http://schemas.openxmlformats.org/officeDocument/2006/relationships/image" Target="media/imgrId34296824f2f01ed74.jpg"/><Relationship Id="rId18856824f2f02654f" Type="http://schemas.openxmlformats.org/officeDocument/2006/relationships/image" Target="media/imgrId18856824f2f02654f.jpg"/><Relationship Id="rId43966824f2f02e8bc" Type="http://schemas.openxmlformats.org/officeDocument/2006/relationships/image" Target="media/imgrId43966824f2f02e8bc.jpg"/><Relationship Id="rId51246824f2f0358c6" Type="http://schemas.openxmlformats.org/officeDocument/2006/relationships/image" Target="media/imgrId51246824f2f0358c6.jpg"/><Relationship Id="rId85026824f2f03d4dc" Type="http://schemas.openxmlformats.org/officeDocument/2006/relationships/image" Target="media/imgrId85026824f2f03d4dc.jpg"/><Relationship Id="rId85276824f2f043c6d" Type="http://schemas.openxmlformats.org/officeDocument/2006/relationships/image" Target="media/imgrId85276824f2f043c6d.jpg"/><Relationship Id="rId22156824f2f056a90" Type="http://schemas.openxmlformats.org/officeDocument/2006/relationships/image" Target="media/imgrId22156824f2f056a9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074600" Type="http://schemas.openxmlformats.org/officeDocument/2006/relationships/image" Target="media/imgrId590746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