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0988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350823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9132529" w:name="ctxt"/>
    <w:bookmarkEnd w:id="391325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36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367"/>
        </w:numPr>
        <w:spacing w:before="0" w:after="0" w:line="240" w:lineRule="auto"/>
        <w:jc w:val="left"/>
        <w:rPr>
          <w:color w:val="00274C"/>
          <w:sz w:val="20"/>
          <w:szCs w:val="20"/>
        </w:rPr>
      </w:pPr>
      <w:bookmarkStart w:id="39265824" w:name="result_box"/>
      <w:bookmarkEnd w:id="3926582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636824f307e60d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0566824f307e62f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236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36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36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36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36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93316824f307e8db4"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0676824f307e8fd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236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36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367"/>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8518860" name="name66376824f307f1e5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3486824f307f1e4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36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36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2570454" w:name="result_box"/>
      <w:bookmarkEnd w:id="5257045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1550802" w:name="result_box"/>
      <w:bookmarkEnd w:id="8155080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5368727" w:name="result_box"/>
      <w:bookmarkEnd w:id="653687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367"/>
        </w:numPr>
        <w:spacing w:before="0" w:after="0" w:line="240" w:lineRule="auto"/>
        <w:jc w:val="left"/>
        <w:rPr>
          <w:color w:val="00274C"/>
          <w:sz w:val="20"/>
          <w:szCs w:val="20"/>
        </w:rPr>
      </w:pPr>
      <w:bookmarkStart w:id="62436950" w:name="result_box"/>
      <w:bookmarkEnd w:id="6243695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0052099" name="name86726824f3080c73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4936824f3080c735"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17253312" name="name32446824f30817e61"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45676824f30817e5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8876519" name="name74586824f30827fa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336824f30827fa3"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827306" name="name54456824f30839ad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7646824f30839ad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4157980" name="name10226824f3084a20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986824f3084a1fc"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76309144" name="name70216824f308547a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3496824f308547a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35588042" name="name23466824f3085d40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426824f3085d40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8800122" name="name76516824f30862d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3646824f30862d8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7051875" name="name54206824f308688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216824f308688e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5884353" name="name44026824f3086df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806824f3086df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22918269" name="name70356824f3087da1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6766824f3087da1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809829" name="name21836824f308860f4"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85896824f308860f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9088490" name="name36256824f3089759f"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3436824f3089759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7676467" name="name96556824f308a5d46"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026824f308a5d4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0886824f308a66b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2327814" name="name67226824f308ce327"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1336824f308ce32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30877113" name="name78366824f308dec05"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6416824f308dec01"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350673" name="name57876824f308f2f5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5036824f308f2f5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368">
    <w:multiLevelType w:val="hybridMultilevel"/>
    <w:lvl w:ilvl="0" w:tplc="59556546">
      <w:start w:val="1"/>
      <w:numFmt w:val="decimal"/>
      <w:lvlText w:val="%1."/>
      <w:lvlJc w:val="left"/>
      <w:pPr>
        <w:ind w:left="720" w:hanging="360"/>
      </w:pPr>
    </w:lvl>
    <w:lvl w:ilvl="1" w:tplc="59556546" w:tentative="1">
      <w:start w:val="1"/>
      <w:numFmt w:val="lowerLetter"/>
      <w:lvlText w:val="%2."/>
      <w:lvlJc w:val="left"/>
      <w:pPr>
        <w:ind w:left="1440" w:hanging="360"/>
      </w:pPr>
    </w:lvl>
    <w:lvl w:ilvl="2" w:tplc="59556546" w:tentative="1">
      <w:start w:val="1"/>
      <w:numFmt w:val="lowerRoman"/>
      <w:lvlText w:val="%3."/>
      <w:lvlJc w:val="right"/>
      <w:pPr>
        <w:ind w:left="2160" w:hanging="180"/>
      </w:pPr>
    </w:lvl>
    <w:lvl w:ilvl="3" w:tplc="59556546" w:tentative="1">
      <w:start w:val="1"/>
      <w:numFmt w:val="decimal"/>
      <w:lvlText w:val="%4."/>
      <w:lvlJc w:val="left"/>
      <w:pPr>
        <w:ind w:left="2880" w:hanging="360"/>
      </w:pPr>
    </w:lvl>
    <w:lvl w:ilvl="4" w:tplc="59556546" w:tentative="1">
      <w:start w:val="1"/>
      <w:numFmt w:val="lowerLetter"/>
      <w:lvlText w:val="%5."/>
      <w:lvlJc w:val="left"/>
      <w:pPr>
        <w:ind w:left="3600" w:hanging="360"/>
      </w:pPr>
    </w:lvl>
    <w:lvl w:ilvl="5" w:tplc="59556546" w:tentative="1">
      <w:start w:val="1"/>
      <w:numFmt w:val="lowerRoman"/>
      <w:lvlText w:val="%6."/>
      <w:lvlJc w:val="right"/>
      <w:pPr>
        <w:ind w:left="4320" w:hanging="180"/>
      </w:pPr>
    </w:lvl>
    <w:lvl w:ilvl="6" w:tplc="59556546" w:tentative="1">
      <w:start w:val="1"/>
      <w:numFmt w:val="decimal"/>
      <w:lvlText w:val="%7."/>
      <w:lvlJc w:val="left"/>
      <w:pPr>
        <w:ind w:left="5040" w:hanging="360"/>
      </w:pPr>
    </w:lvl>
    <w:lvl w:ilvl="7" w:tplc="59556546" w:tentative="1">
      <w:start w:val="1"/>
      <w:numFmt w:val="lowerLetter"/>
      <w:lvlText w:val="%8."/>
      <w:lvlJc w:val="left"/>
      <w:pPr>
        <w:ind w:left="5760" w:hanging="360"/>
      </w:pPr>
    </w:lvl>
    <w:lvl w:ilvl="8" w:tplc="59556546" w:tentative="1">
      <w:start w:val="1"/>
      <w:numFmt w:val="lowerRoman"/>
      <w:lvlText w:val="%9."/>
      <w:lvlJc w:val="right"/>
      <w:pPr>
        <w:ind w:left="6480" w:hanging="180"/>
      </w:pPr>
    </w:lvl>
  </w:abstractNum>
  <w:abstractNum w:abstractNumId="22367">
    <w:multiLevelType w:val="hybridMultilevel"/>
    <w:lvl w:ilvl="0" w:tplc="921818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367">
    <w:abstractNumId w:val="22367"/>
  </w:num>
  <w:num w:numId="22368">
    <w:abstractNumId w:val="223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9689532" Type="http://schemas.openxmlformats.org/officeDocument/2006/relationships/comments" Target="comments.xml"/><Relationship Id="rId973826406" Type="http://schemas.microsoft.com/office/2011/relationships/commentsExtended" Target="commentsExtended.xml"/><Relationship Id="rId63508239" Type="http://schemas.openxmlformats.org/officeDocument/2006/relationships/image" Target="media/imgrId63508239.jpg"/><Relationship Id="rId16636824f307e60d2" Type="http://schemas.openxmlformats.org/officeDocument/2006/relationships/hyperlink" Target="https://iservice.lombardini.it/jsp/Template2/manuale.jsp?id=96&amp;parent=1000" TargetMode="External"/><Relationship Id="rId80566824f307e62f9" Type="http://schemas.openxmlformats.org/officeDocument/2006/relationships/hyperlink" Target="https://iservice.lombardini.it/jsp/Template2/manuale.jsp?id=97&amp;parent=1000" TargetMode="External"/><Relationship Id="rId93316824f307e8db4" Type="http://schemas.openxmlformats.org/officeDocument/2006/relationships/hyperlink" Target="https://iservice.lombardini.it/jsp/Template2/manuale.jsp?id=193&amp;parent=1000" TargetMode="External"/><Relationship Id="rId60676824f307e8fd4" Type="http://schemas.openxmlformats.org/officeDocument/2006/relationships/hyperlink" Target="https://iservice.lombardini.it/jsp/Template2/manuale.jsp?id=193&amp;parent=1000" TargetMode="External"/><Relationship Id="rId60886824f308a66b4" Type="http://schemas.openxmlformats.org/officeDocument/2006/relationships/hyperlink" Target="https://iservice.lombardini.it/jsp/Template2/manuale.jsp?id=176&amp;parent=1000" TargetMode="External"/><Relationship Id="rId13486824f307f1e4e" Type="http://schemas.openxmlformats.org/officeDocument/2006/relationships/image" Target="media/imgrId13486824f307f1e4e.gif"/><Relationship Id="rId64936824f3080c735" Type="http://schemas.openxmlformats.org/officeDocument/2006/relationships/image" Target="media/imgrId64936824f3080c735.jpg"/><Relationship Id="rId45676824f30817e5d" Type="http://schemas.openxmlformats.org/officeDocument/2006/relationships/image" Target="media/imgrId45676824f30817e5d.jpg"/><Relationship Id="rId11336824f30827fa3" Type="http://schemas.openxmlformats.org/officeDocument/2006/relationships/image" Target="media/imgrId11336824f30827fa3.jpg"/><Relationship Id="rId97646824f30839adb" Type="http://schemas.openxmlformats.org/officeDocument/2006/relationships/image" Target="media/imgrId97646824f30839adb.jpg"/><Relationship Id="rId24986824f3084a1fc" Type="http://schemas.openxmlformats.org/officeDocument/2006/relationships/image" Target="media/imgrId24986824f3084a1fc.jpg"/><Relationship Id="rId83496824f308547aa" Type="http://schemas.openxmlformats.org/officeDocument/2006/relationships/image" Target="media/imgrId83496824f308547aa.jpg"/><Relationship Id="rId72426824f3085d400" Type="http://schemas.openxmlformats.org/officeDocument/2006/relationships/image" Target="media/imgrId72426824f3085d400.gif"/><Relationship Id="rId43646824f30862d89" Type="http://schemas.openxmlformats.org/officeDocument/2006/relationships/image" Target="media/imgrId43646824f30862d89.gif"/><Relationship Id="rId36216824f308688e7" Type="http://schemas.openxmlformats.org/officeDocument/2006/relationships/image" Target="media/imgrId36216824f308688e7.gif"/><Relationship Id="rId24806824f3086df2f" Type="http://schemas.openxmlformats.org/officeDocument/2006/relationships/image" Target="media/imgrId24806824f3086df2f.gif"/><Relationship Id="rId56766824f3087da15" Type="http://schemas.openxmlformats.org/officeDocument/2006/relationships/image" Target="media/imgrId56766824f3087da15.jpg"/><Relationship Id="rId85896824f308860f0" Type="http://schemas.openxmlformats.org/officeDocument/2006/relationships/image" Target="media/imgrId85896824f308860f0.jpg"/><Relationship Id="rId93436824f3089759a" Type="http://schemas.openxmlformats.org/officeDocument/2006/relationships/image" Target="media/imgrId93436824f3089759a.png"/><Relationship Id="rId21026824f308a5d42" Type="http://schemas.openxmlformats.org/officeDocument/2006/relationships/image" Target="media/imgrId21026824f308a5d42.png"/><Relationship Id="rId31336824f308ce322" Type="http://schemas.openxmlformats.org/officeDocument/2006/relationships/image" Target="media/imgrId31336824f308ce322.png"/><Relationship Id="rId56416824f308dec01" Type="http://schemas.openxmlformats.org/officeDocument/2006/relationships/image" Target="media/imgrId56416824f308dec01.png"/><Relationship Id="rId35036824f308f2f53" Type="http://schemas.openxmlformats.org/officeDocument/2006/relationships/image" Target="media/imgrId35036824f308f2f53.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3508239" Type="http://schemas.openxmlformats.org/officeDocument/2006/relationships/image" Target="media/imgrId6350823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