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38581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3534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608804" w:name="ctxt"/>
    <w:bookmarkEnd w:id="7760880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8216824f70a8a36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3586824f70a8e14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1798477" name="name68916824f70a9ee7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9596824f70a9ee7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7198775" name="name34476824f70aa9fb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5886824f70aa9fb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54475" name="name53806824f70ab3d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746824f70ab3d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04114" name="name34146824f70abc0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96824f70abc0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93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93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93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93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93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02188" name="name52856824f70aca5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16824f70aca5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93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93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93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93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93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4967001" name="name61326824f70ad354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1956824f70ad354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9136968" name="name57106824f70ada19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1966824f70ada18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4720480" name="name89526824f70ae2ba2"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1166824f70ae2b9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93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93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93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90134" name="name19886824f70af35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76824f70af35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93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93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09012" name="name55956824f70b053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76824f70b053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93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93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393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393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393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93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93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93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393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93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002058" name="name13296824f70b192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606824f70b192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77019" name="name15836824f70b414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16824f70b414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3254004" name="name54356824f70b4df05"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6886824f70b4df0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0194366" name="name61166824f70b59d5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5776824f70b59d4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56324" name="name86476824f70b5fd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76824f70b5fd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8596824f70b6071f" w:history="1">
              <w:r>
                <w:rPr>
                  <w:rStyle w:val="DefaultParagraphFontPHPDOCX"/>
                  <w:b/>
                  <w:bCs/>
                  <w:color w:val="0000FF"/>
                  <w:position w:val="-2"/>
                  <w:sz w:val="20"/>
                  <w:szCs w:val="20"/>
                  <w:u w:val="none"/>
                </w:rPr>
                <w:t xml:space="preserve">Par. 2.17.1.</w:t>
              </w:r>
            </w:hyperlink>
          </w:p>
          <w:p>
            <w:pPr>
              <w:numPr>
                <w:ilvl w:val="0"/>
                <w:numId w:val="393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88081" name="name30396824f70b7035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4326824f70b703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6354489" name="name52856824f70b7675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0466824f70b767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0499" name="name88586824f70b7d7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16824f70b7d7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2436824f70b7ece0" w:history="1">
              <w:r>
                <w:rPr>
                  <w:rStyle w:val="DefaultParagraphFontPHPDOCX"/>
                  <w:b/>
                  <w:bCs/>
                  <w:color w:val="0000FF"/>
                  <w:position w:val="-2"/>
                  <w:sz w:val="20"/>
                  <w:szCs w:val="20"/>
                  <w:u w:val="none"/>
                </w:rPr>
                <w:t xml:space="preserve">(ST_01).</w:t>
              </w:r>
            </w:hyperlink>
          </w:p>
          <w:p>
            <w:pPr>
              <w:numPr>
                <w:ilvl w:val="0"/>
                <w:numId w:val="39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8860465" name="name59416824f70b884e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1006824f70b884e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36711" name="name48666824f70b937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66824f70b937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6434070" name="name61516824f70b9e6e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4546824f70b9e6e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1650145" name="name93836824f70badc6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2196824f70badc6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394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394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394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94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94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347719" name="name78356824f70bb859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0896824f70bb85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7766824f70bb96c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9476824f70bba1b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3771" name="name76136824f70bbf4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46824f70bbf4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147513" name="name58686824f70c011f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3796824f70c011e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9742459" name="name56966824f70c08b0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5666824f70c08b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2789525" name="name64916824f70c0e6b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0586824f70c0e6b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3950142" name="name48006824f70c2194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1676824f70c2193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4938643" name="name43066824f70c2d0b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0466824f70c2d0a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8986824f70c2d97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5000317" name="name16286824f70c416d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406824f70c416d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3574971" name="name45116824f70c4fa7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6986824f70c4fa7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7441453" name="name88546824f70c6300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9616824f70c62ff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4400941" name="name89966824f70c72e4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5326824f70c72e3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0630528" name="name59636824f70c8208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9086824f70c8208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2700029" name="name63736824f70c8b53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0836824f70c8b5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1663951" name="name63186824f70c990b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3776824f70c990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7818645" name="name54226824f70ca2d4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3436824f70ca2d4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0962735" name="name20396824f70cb0d2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3576824f70cb0d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66040" name="name72276824f70cb75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76824f70cb75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See </w:t>
            </w:r>
            <w:hyperlink r:id="rId98506824f70cb7fa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4128896" name="name73466824f70ccee8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0276824f70ccee8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8613" name="name88846824f70cd59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86824f70cd59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6060369" name="name17666824f70ce5af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5226824f70ce5af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043897" name="name68296824f70cef8b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3126824f70cef8a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2471723" name="name77786824f70d03a1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0326824f70d03a1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3096" name="name89716824f70d093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76824f70d092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2369538" name="name25876824f70d2eeb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5516824f70d2eeb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9951801" name="name17506824f70d3e86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106824f70d3e85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1783841" name="name97276824f70d45a6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5006824f70d45a6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9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0054478" name="name52076824f70d4d27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5746824f70d4d26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17703" name="name93766824f70d543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416824f70d543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8657384" name="name20876824f70d682a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7626824f70d6829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41385" name="name52016824f70d81e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86824f70d81e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4996078" name="name81456824f70d8c53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3136824f70d8c53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98109" name="name37236824f70d9f6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46824f70d9f6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393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93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1354235" name="name47036824f70da95d8"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9276824f70da95d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1780302" w:name="result_box"/>
            <w:bookmarkEnd w:id="1178030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93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1851879" name="name76316824f70dbaae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2026824f70dbaae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4173264" name="name12596824f70dc1c7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7436824f70dc1c7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975516" name="name61416824f70dd3bb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7976824f70dd3b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281187" name="name38426824f70dda91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8396824f70dda9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436824f70ddb27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6703741" name="name10966824f70de4d6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1066824f70de4d6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567382" name="name87796824f70deb17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8696824f70deb17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307331" name="name89596824f70df1a2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9616824f70df1a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0140058" name="name42456824f70e03d8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4346824f70e03d8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003324" name="name78246824f70e141c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3916824f70e141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0310362" name="name77386824f70e1aab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8516824f70e1aab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350987" name="name48936824f70e27ca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4666824f70e27c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0444314" name="name83356824f70e2f75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8706824f70e2f75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751692" name="name84386824f70e3719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0486824f70e371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1740695" name="name36776824f70e3e08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5426824f70e3e08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9639909" name="name11006824f70e4670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6706824f70e4670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550091" name="name65996824f70e4d08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7636824f70e4d08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6228857" name="name99716824f70e5592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3426824f70e5592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8518164" name="name54586824f70e5c50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3716824f70e5c4f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8206824f70e5e8e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839326" name="name22376824f70e64f8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0166824f70e64f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9856824f70e6680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089044" name="name10016824f70e6cf9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7536824f70e6cf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8747645" name="name68876824f70e7af8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0816824f70e7af8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8424563" name="name21676824f70e8327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8826824f70e8327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303807" name="name72146824f70e8fd1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4056824f70e8fd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816322" name="name38616824f70ea2a2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5686824f70ea2a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05736" name="name60086824f70eac2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86824f70eac2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771701" name="name73206824f70eb6a3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2556824f70eb6a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02084" name="name92736824f70ebf7f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8696824f70ebf7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65173" name="name65576824f70ec6a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26824f70ec6a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Refer to </w:t>
            </w:r>
            <w:hyperlink r:id="rId40396824f70ec733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0811925" name="name85776824f70ecfae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1006824f70ecfae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20728" name="name74526824f70ed73e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5396824f70ed73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31430" name="name31666824f70ee13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26824f70ee13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Refer to </w:t>
            </w:r>
            <w:hyperlink r:id="rId69886824f70ee1c9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572108" name="name62586824f70eea3e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2526824f70eea3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657793" name="name57136824f70ef220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0186824f70ef21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668423" name="name61486824f70f0a51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7366824f70f0a51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9276210" name="name46836824f70f174b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8176824f70f174b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244721" name="name38386824f70f24b7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0956824f70f24b7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7051340" name="name75496824f70f34e6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3036824f70f34e6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067877" name="name76116824f70f3ee7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0176824f70f3ee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39315" name="name33396824f70f4632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5976824f70f463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0468422" name="name31076824f70f5191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4336824f70f519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360419" name="name40936824f70f5b9e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4606824f70f5b9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994087" name="name13556824f70f6539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5286824f70f653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413554" name="name61386824f70f6d01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6886824f70f6d0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1674" name="name95516824f70f732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56824f70f732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Refer to </w:t>
            </w:r>
            <w:hyperlink r:id="rId14456824f70f73d0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355837" name="name83126824f70f7a62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6386824f70f7a6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521288" name="name88716824f70f930b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9086824f70f930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8450230" name="name26716824f70f9a91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5936824f70f9a91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753830" name="name32076824f70fa22f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9566824f70fa22f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9461837" name="name59696824f70fa8ca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1776824f70fa8c9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9616180" name="name66346824f70faf71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2216824f70faf71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146897" name="name75106824f70fba71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3226824f70fba7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8842898" name="name88426824f70fc309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0666824f70fc309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0913819" name="name42516824f70fd35c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4056824f70fd35c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4392064" name="name26576824f70fdaca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6716824f70fdaca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4785502" name="name28956824f70fe5ed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1676824f70fe5ed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9224743" name="name91816824f70ff095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1396824f70ff095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0952175" name="name46956824f7101261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7646824f7101261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94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5566824f71013f5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94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480382" name="name52586824f7102051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3916824f710205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176121" name="name44096824f7102717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9236824f710271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179542" name="name51736824f7102e1a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7076824f7102e1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13012" name="name76496824f71035e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06824f71035d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Refer to </w:t>
            </w:r>
            <w:hyperlink r:id="rId20706824f710366f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0494721" name="name36236824f7103cd5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9376824f7103cd5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851338" name="name73726824f71044a9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2056824f71044a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833541" name="name32736824f7104d9c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0106824f7104d9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994412" name="name49336824f7105505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7036824f710550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8796824f710577d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6126824f7105822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393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393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93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93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93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93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93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94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94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94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94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94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962147" name="name18086824f71062bc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7066824f71062b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479969" name="name29406824f7106cb5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7796824f7106cb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39552" name="name64556824f71072f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66824f71072f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5716824f7107421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831329" name="name76516824f7108342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5236824f7108342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394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94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682820" name="name15426824f7108a80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1236824f7108a7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394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94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94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032" name="name33206824f7109342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1696824f710934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394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884899" name="name15726824f71099e7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3576824f71099e7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394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087021" name="name57106824f710a119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7426824f710a11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45305" name="name77716824f710a88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06824f710a88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2871713" name="name23076824f710bae1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5816824f710bae0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946">
    <w:multiLevelType w:val="hybridMultilevel"/>
    <w:lvl w:ilvl="0" w:tplc="21467499">
      <w:start w:val="1"/>
      <w:numFmt w:val="decimal"/>
      <w:lvlText w:val="%1."/>
      <w:lvlJc w:val="left"/>
      <w:pPr>
        <w:ind w:left="720" w:hanging="360"/>
      </w:pPr>
    </w:lvl>
    <w:lvl w:ilvl="1" w:tplc="21467499" w:tentative="1">
      <w:start w:val="1"/>
      <w:numFmt w:val="lowerLetter"/>
      <w:lvlText w:val="%2."/>
      <w:lvlJc w:val="left"/>
      <w:pPr>
        <w:ind w:left="1440" w:hanging="360"/>
      </w:pPr>
    </w:lvl>
    <w:lvl w:ilvl="2" w:tplc="21467499" w:tentative="1">
      <w:start w:val="1"/>
      <w:numFmt w:val="lowerRoman"/>
      <w:lvlText w:val="%3."/>
      <w:lvlJc w:val="right"/>
      <w:pPr>
        <w:ind w:left="2160" w:hanging="180"/>
      </w:pPr>
    </w:lvl>
    <w:lvl w:ilvl="3" w:tplc="21467499" w:tentative="1">
      <w:start w:val="1"/>
      <w:numFmt w:val="decimal"/>
      <w:lvlText w:val="%4."/>
      <w:lvlJc w:val="left"/>
      <w:pPr>
        <w:ind w:left="2880" w:hanging="360"/>
      </w:pPr>
    </w:lvl>
    <w:lvl w:ilvl="4" w:tplc="21467499" w:tentative="1">
      <w:start w:val="1"/>
      <w:numFmt w:val="lowerLetter"/>
      <w:lvlText w:val="%5."/>
      <w:lvlJc w:val="left"/>
      <w:pPr>
        <w:ind w:left="3600" w:hanging="360"/>
      </w:pPr>
    </w:lvl>
    <w:lvl w:ilvl="5" w:tplc="21467499" w:tentative="1">
      <w:start w:val="1"/>
      <w:numFmt w:val="lowerRoman"/>
      <w:lvlText w:val="%6."/>
      <w:lvlJc w:val="right"/>
      <w:pPr>
        <w:ind w:left="4320" w:hanging="180"/>
      </w:pPr>
    </w:lvl>
    <w:lvl w:ilvl="6" w:tplc="21467499" w:tentative="1">
      <w:start w:val="1"/>
      <w:numFmt w:val="decimal"/>
      <w:lvlText w:val="%7."/>
      <w:lvlJc w:val="left"/>
      <w:pPr>
        <w:ind w:left="5040" w:hanging="360"/>
      </w:pPr>
    </w:lvl>
    <w:lvl w:ilvl="7" w:tplc="21467499" w:tentative="1">
      <w:start w:val="1"/>
      <w:numFmt w:val="lowerLetter"/>
      <w:lvlText w:val="%8."/>
      <w:lvlJc w:val="left"/>
      <w:pPr>
        <w:ind w:left="5760" w:hanging="360"/>
      </w:pPr>
    </w:lvl>
    <w:lvl w:ilvl="8" w:tplc="21467499" w:tentative="1">
      <w:start w:val="1"/>
      <w:numFmt w:val="lowerRoman"/>
      <w:lvlText w:val="%9."/>
      <w:lvlJc w:val="right"/>
      <w:pPr>
        <w:ind w:left="6480" w:hanging="180"/>
      </w:pPr>
    </w:lvl>
  </w:abstractNum>
  <w:abstractNum w:abstractNumId="3945">
    <w:multiLevelType w:val="hybridMultilevel"/>
    <w:lvl w:ilvl="0" w:tplc="39263396">
      <w:start w:val="1"/>
      <w:numFmt w:val="decimal"/>
      <w:lvlText w:val="%1."/>
      <w:lvlJc w:val="left"/>
      <w:pPr>
        <w:ind w:left="720" w:hanging="360"/>
      </w:pPr>
    </w:lvl>
    <w:lvl w:ilvl="1" w:tplc="39263396" w:tentative="1">
      <w:start w:val="1"/>
      <w:numFmt w:val="lowerLetter"/>
      <w:lvlText w:val="%2."/>
      <w:lvlJc w:val="left"/>
      <w:pPr>
        <w:ind w:left="1440" w:hanging="360"/>
      </w:pPr>
    </w:lvl>
    <w:lvl w:ilvl="2" w:tplc="39263396" w:tentative="1">
      <w:start w:val="1"/>
      <w:numFmt w:val="lowerRoman"/>
      <w:lvlText w:val="%3."/>
      <w:lvlJc w:val="right"/>
      <w:pPr>
        <w:ind w:left="2160" w:hanging="180"/>
      </w:pPr>
    </w:lvl>
    <w:lvl w:ilvl="3" w:tplc="39263396" w:tentative="1">
      <w:start w:val="1"/>
      <w:numFmt w:val="decimal"/>
      <w:lvlText w:val="%4."/>
      <w:lvlJc w:val="left"/>
      <w:pPr>
        <w:ind w:left="2880" w:hanging="360"/>
      </w:pPr>
    </w:lvl>
    <w:lvl w:ilvl="4" w:tplc="39263396" w:tentative="1">
      <w:start w:val="1"/>
      <w:numFmt w:val="lowerLetter"/>
      <w:lvlText w:val="%5."/>
      <w:lvlJc w:val="left"/>
      <w:pPr>
        <w:ind w:left="3600" w:hanging="360"/>
      </w:pPr>
    </w:lvl>
    <w:lvl w:ilvl="5" w:tplc="39263396" w:tentative="1">
      <w:start w:val="1"/>
      <w:numFmt w:val="lowerRoman"/>
      <w:lvlText w:val="%6."/>
      <w:lvlJc w:val="right"/>
      <w:pPr>
        <w:ind w:left="4320" w:hanging="180"/>
      </w:pPr>
    </w:lvl>
    <w:lvl w:ilvl="6" w:tplc="39263396" w:tentative="1">
      <w:start w:val="1"/>
      <w:numFmt w:val="decimal"/>
      <w:lvlText w:val="%7."/>
      <w:lvlJc w:val="left"/>
      <w:pPr>
        <w:ind w:left="5040" w:hanging="360"/>
      </w:pPr>
    </w:lvl>
    <w:lvl w:ilvl="7" w:tplc="39263396" w:tentative="1">
      <w:start w:val="1"/>
      <w:numFmt w:val="lowerLetter"/>
      <w:lvlText w:val="%8."/>
      <w:lvlJc w:val="left"/>
      <w:pPr>
        <w:ind w:left="5760" w:hanging="360"/>
      </w:pPr>
    </w:lvl>
    <w:lvl w:ilvl="8" w:tplc="39263396" w:tentative="1">
      <w:start w:val="1"/>
      <w:numFmt w:val="lowerRoman"/>
      <w:lvlText w:val="%9."/>
      <w:lvlJc w:val="right"/>
      <w:pPr>
        <w:ind w:left="6480" w:hanging="180"/>
      </w:pPr>
    </w:lvl>
  </w:abstractNum>
  <w:abstractNum w:abstractNumId="3944">
    <w:multiLevelType w:val="hybridMultilevel"/>
    <w:lvl w:ilvl="0" w:tplc="42696562">
      <w:start w:val="1"/>
      <w:numFmt w:val="decimal"/>
      <w:lvlText w:val="%1."/>
      <w:lvlJc w:val="left"/>
      <w:pPr>
        <w:ind w:left="720" w:hanging="360"/>
      </w:pPr>
    </w:lvl>
    <w:lvl w:ilvl="1" w:tplc="42696562" w:tentative="1">
      <w:start w:val="1"/>
      <w:numFmt w:val="lowerLetter"/>
      <w:lvlText w:val="%2."/>
      <w:lvlJc w:val="left"/>
      <w:pPr>
        <w:ind w:left="1440" w:hanging="360"/>
      </w:pPr>
    </w:lvl>
    <w:lvl w:ilvl="2" w:tplc="42696562" w:tentative="1">
      <w:start w:val="1"/>
      <w:numFmt w:val="lowerRoman"/>
      <w:lvlText w:val="%3."/>
      <w:lvlJc w:val="right"/>
      <w:pPr>
        <w:ind w:left="2160" w:hanging="180"/>
      </w:pPr>
    </w:lvl>
    <w:lvl w:ilvl="3" w:tplc="42696562" w:tentative="1">
      <w:start w:val="1"/>
      <w:numFmt w:val="decimal"/>
      <w:lvlText w:val="%4."/>
      <w:lvlJc w:val="left"/>
      <w:pPr>
        <w:ind w:left="2880" w:hanging="360"/>
      </w:pPr>
    </w:lvl>
    <w:lvl w:ilvl="4" w:tplc="42696562" w:tentative="1">
      <w:start w:val="1"/>
      <w:numFmt w:val="lowerLetter"/>
      <w:lvlText w:val="%5."/>
      <w:lvlJc w:val="left"/>
      <w:pPr>
        <w:ind w:left="3600" w:hanging="360"/>
      </w:pPr>
    </w:lvl>
    <w:lvl w:ilvl="5" w:tplc="42696562" w:tentative="1">
      <w:start w:val="1"/>
      <w:numFmt w:val="lowerRoman"/>
      <w:lvlText w:val="%6."/>
      <w:lvlJc w:val="right"/>
      <w:pPr>
        <w:ind w:left="4320" w:hanging="180"/>
      </w:pPr>
    </w:lvl>
    <w:lvl w:ilvl="6" w:tplc="42696562" w:tentative="1">
      <w:start w:val="1"/>
      <w:numFmt w:val="decimal"/>
      <w:lvlText w:val="%7."/>
      <w:lvlJc w:val="left"/>
      <w:pPr>
        <w:ind w:left="5040" w:hanging="360"/>
      </w:pPr>
    </w:lvl>
    <w:lvl w:ilvl="7" w:tplc="42696562" w:tentative="1">
      <w:start w:val="1"/>
      <w:numFmt w:val="lowerLetter"/>
      <w:lvlText w:val="%8."/>
      <w:lvlJc w:val="left"/>
      <w:pPr>
        <w:ind w:left="5760" w:hanging="360"/>
      </w:pPr>
    </w:lvl>
    <w:lvl w:ilvl="8" w:tplc="42696562" w:tentative="1">
      <w:start w:val="1"/>
      <w:numFmt w:val="lowerRoman"/>
      <w:lvlText w:val="%9."/>
      <w:lvlJc w:val="right"/>
      <w:pPr>
        <w:ind w:left="6480" w:hanging="180"/>
      </w:pPr>
    </w:lvl>
  </w:abstractNum>
  <w:abstractNum w:abstractNumId="3943">
    <w:multiLevelType w:val="hybridMultilevel"/>
    <w:lvl w:ilvl="0" w:tplc="82636176">
      <w:start w:val="1"/>
      <w:numFmt w:val="decimal"/>
      <w:lvlText w:val="%1."/>
      <w:lvlJc w:val="left"/>
      <w:pPr>
        <w:ind w:left="720" w:hanging="360"/>
      </w:pPr>
    </w:lvl>
    <w:lvl w:ilvl="1" w:tplc="82636176" w:tentative="1">
      <w:start w:val="1"/>
      <w:numFmt w:val="lowerLetter"/>
      <w:lvlText w:val="%2."/>
      <w:lvlJc w:val="left"/>
      <w:pPr>
        <w:ind w:left="1440" w:hanging="360"/>
      </w:pPr>
    </w:lvl>
    <w:lvl w:ilvl="2" w:tplc="82636176" w:tentative="1">
      <w:start w:val="1"/>
      <w:numFmt w:val="lowerRoman"/>
      <w:lvlText w:val="%3."/>
      <w:lvlJc w:val="right"/>
      <w:pPr>
        <w:ind w:left="2160" w:hanging="180"/>
      </w:pPr>
    </w:lvl>
    <w:lvl w:ilvl="3" w:tplc="82636176" w:tentative="1">
      <w:start w:val="1"/>
      <w:numFmt w:val="decimal"/>
      <w:lvlText w:val="%4."/>
      <w:lvlJc w:val="left"/>
      <w:pPr>
        <w:ind w:left="2880" w:hanging="360"/>
      </w:pPr>
    </w:lvl>
    <w:lvl w:ilvl="4" w:tplc="82636176" w:tentative="1">
      <w:start w:val="1"/>
      <w:numFmt w:val="lowerLetter"/>
      <w:lvlText w:val="%5."/>
      <w:lvlJc w:val="left"/>
      <w:pPr>
        <w:ind w:left="3600" w:hanging="360"/>
      </w:pPr>
    </w:lvl>
    <w:lvl w:ilvl="5" w:tplc="82636176" w:tentative="1">
      <w:start w:val="1"/>
      <w:numFmt w:val="lowerRoman"/>
      <w:lvlText w:val="%6."/>
      <w:lvlJc w:val="right"/>
      <w:pPr>
        <w:ind w:left="4320" w:hanging="180"/>
      </w:pPr>
    </w:lvl>
    <w:lvl w:ilvl="6" w:tplc="82636176" w:tentative="1">
      <w:start w:val="1"/>
      <w:numFmt w:val="decimal"/>
      <w:lvlText w:val="%7."/>
      <w:lvlJc w:val="left"/>
      <w:pPr>
        <w:ind w:left="5040" w:hanging="360"/>
      </w:pPr>
    </w:lvl>
    <w:lvl w:ilvl="7" w:tplc="82636176" w:tentative="1">
      <w:start w:val="1"/>
      <w:numFmt w:val="lowerLetter"/>
      <w:lvlText w:val="%8."/>
      <w:lvlJc w:val="left"/>
      <w:pPr>
        <w:ind w:left="5760" w:hanging="360"/>
      </w:pPr>
    </w:lvl>
    <w:lvl w:ilvl="8" w:tplc="82636176" w:tentative="1">
      <w:start w:val="1"/>
      <w:numFmt w:val="lowerRoman"/>
      <w:lvlText w:val="%9."/>
      <w:lvlJc w:val="right"/>
      <w:pPr>
        <w:ind w:left="6480" w:hanging="180"/>
      </w:pPr>
    </w:lvl>
  </w:abstractNum>
  <w:abstractNum w:abstractNumId="3942">
    <w:multiLevelType w:val="hybridMultilevel"/>
    <w:lvl w:ilvl="0" w:tplc="83110443">
      <w:start w:val="1"/>
      <w:numFmt w:val="decimal"/>
      <w:lvlText w:val="%1."/>
      <w:lvlJc w:val="left"/>
      <w:pPr>
        <w:ind w:left="720" w:hanging="360"/>
      </w:pPr>
    </w:lvl>
    <w:lvl w:ilvl="1" w:tplc="83110443" w:tentative="1">
      <w:start w:val="1"/>
      <w:numFmt w:val="lowerLetter"/>
      <w:lvlText w:val="%2."/>
      <w:lvlJc w:val="left"/>
      <w:pPr>
        <w:ind w:left="1440" w:hanging="360"/>
      </w:pPr>
    </w:lvl>
    <w:lvl w:ilvl="2" w:tplc="83110443" w:tentative="1">
      <w:start w:val="1"/>
      <w:numFmt w:val="lowerRoman"/>
      <w:lvlText w:val="%3."/>
      <w:lvlJc w:val="right"/>
      <w:pPr>
        <w:ind w:left="2160" w:hanging="180"/>
      </w:pPr>
    </w:lvl>
    <w:lvl w:ilvl="3" w:tplc="83110443" w:tentative="1">
      <w:start w:val="1"/>
      <w:numFmt w:val="decimal"/>
      <w:lvlText w:val="%4."/>
      <w:lvlJc w:val="left"/>
      <w:pPr>
        <w:ind w:left="2880" w:hanging="360"/>
      </w:pPr>
    </w:lvl>
    <w:lvl w:ilvl="4" w:tplc="83110443" w:tentative="1">
      <w:start w:val="1"/>
      <w:numFmt w:val="lowerLetter"/>
      <w:lvlText w:val="%5."/>
      <w:lvlJc w:val="left"/>
      <w:pPr>
        <w:ind w:left="3600" w:hanging="360"/>
      </w:pPr>
    </w:lvl>
    <w:lvl w:ilvl="5" w:tplc="83110443" w:tentative="1">
      <w:start w:val="1"/>
      <w:numFmt w:val="lowerRoman"/>
      <w:lvlText w:val="%6."/>
      <w:lvlJc w:val="right"/>
      <w:pPr>
        <w:ind w:left="4320" w:hanging="180"/>
      </w:pPr>
    </w:lvl>
    <w:lvl w:ilvl="6" w:tplc="83110443" w:tentative="1">
      <w:start w:val="1"/>
      <w:numFmt w:val="decimal"/>
      <w:lvlText w:val="%7."/>
      <w:lvlJc w:val="left"/>
      <w:pPr>
        <w:ind w:left="5040" w:hanging="360"/>
      </w:pPr>
    </w:lvl>
    <w:lvl w:ilvl="7" w:tplc="83110443" w:tentative="1">
      <w:start w:val="1"/>
      <w:numFmt w:val="lowerLetter"/>
      <w:lvlText w:val="%8."/>
      <w:lvlJc w:val="left"/>
      <w:pPr>
        <w:ind w:left="5760" w:hanging="360"/>
      </w:pPr>
    </w:lvl>
    <w:lvl w:ilvl="8" w:tplc="83110443" w:tentative="1">
      <w:start w:val="1"/>
      <w:numFmt w:val="lowerRoman"/>
      <w:lvlText w:val="%9."/>
      <w:lvlJc w:val="right"/>
      <w:pPr>
        <w:ind w:left="6480" w:hanging="180"/>
      </w:pPr>
    </w:lvl>
  </w:abstractNum>
  <w:abstractNum w:abstractNumId="3941">
    <w:multiLevelType w:val="hybridMultilevel"/>
    <w:lvl w:ilvl="0" w:tplc="27201104">
      <w:start w:val="1"/>
      <w:numFmt w:val="decimal"/>
      <w:lvlText w:val="%1."/>
      <w:lvlJc w:val="left"/>
      <w:pPr>
        <w:ind w:left="720" w:hanging="360"/>
      </w:pPr>
    </w:lvl>
    <w:lvl w:ilvl="1" w:tplc="27201104" w:tentative="1">
      <w:start w:val="1"/>
      <w:numFmt w:val="lowerLetter"/>
      <w:lvlText w:val="%2."/>
      <w:lvlJc w:val="left"/>
      <w:pPr>
        <w:ind w:left="1440" w:hanging="360"/>
      </w:pPr>
    </w:lvl>
    <w:lvl w:ilvl="2" w:tplc="27201104" w:tentative="1">
      <w:start w:val="1"/>
      <w:numFmt w:val="lowerRoman"/>
      <w:lvlText w:val="%3."/>
      <w:lvlJc w:val="right"/>
      <w:pPr>
        <w:ind w:left="2160" w:hanging="180"/>
      </w:pPr>
    </w:lvl>
    <w:lvl w:ilvl="3" w:tplc="27201104" w:tentative="1">
      <w:start w:val="1"/>
      <w:numFmt w:val="decimal"/>
      <w:lvlText w:val="%4."/>
      <w:lvlJc w:val="left"/>
      <w:pPr>
        <w:ind w:left="2880" w:hanging="360"/>
      </w:pPr>
    </w:lvl>
    <w:lvl w:ilvl="4" w:tplc="27201104" w:tentative="1">
      <w:start w:val="1"/>
      <w:numFmt w:val="lowerLetter"/>
      <w:lvlText w:val="%5."/>
      <w:lvlJc w:val="left"/>
      <w:pPr>
        <w:ind w:left="3600" w:hanging="360"/>
      </w:pPr>
    </w:lvl>
    <w:lvl w:ilvl="5" w:tplc="27201104" w:tentative="1">
      <w:start w:val="1"/>
      <w:numFmt w:val="lowerRoman"/>
      <w:lvlText w:val="%6."/>
      <w:lvlJc w:val="right"/>
      <w:pPr>
        <w:ind w:left="4320" w:hanging="180"/>
      </w:pPr>
    </w:lvl>
    <w:lvl w:ilvl="6" w:tplc="27201104" w:tentative="1">
      <w:start w:val="1"/>
      <w:numFmt w:val="decimal"/>
      <w:lvlText w:val="%7."/>
      <w:lvlJc w:val="left"/>
      <w:pPr>
        <w:ind w:left="5040" w:hanging="360"/>
      </w:pPr>
    </w:lvl>
    <w:lvl w:ilvl="7" w:tplc="27201104" w:tentative="1">
      <w:start w:val="1"/>
      <w:numFmt w:val="lowerLetter"/>
      <w:lvlText w:val="%8."/>
      <w:lvlJc w:val="left"/>
      <w:pPr>
        <w:ind w:left="5760" w:hanging="360"/>
      </w:pPr>
    </w:lvl>
    <w:lvl w:ilvl="8" w:tplc="27201104" w:tentative="1">
      <w:start w:val="1"/>
      <w:numFmt w:val="lowerRoman"/>
      <w:lvlText w:val="%9."/>
      <w:lvlJc w:val="right"/>
      <w:pPr>
        <w:ind w:left="6480" w:hanging="180"/>
      </w:pPr>
    </w:lvl>
  </w:abstractNum>
  <w:abstractNum w:abstractNumId="3940">
    <w:multiLevelType w:val="hybridMultilevel"/>
    <w:lvl w:ilvl="0" w:tplc="93339698">
      <w:start w:val="1"/>
      <w:numFmt w:val="decimal"/>
      <w:lvlText w:val="%1."/>
      <w:lvlJc w:val="left"/>
      <w:pPr>
        <w:ind w:left="720" w:hanging="360"/>
      </w:pPr>
    </w:lvl>
    <w:lvl w:ilvl="1" w:tplc="93339698" w:tentative="1">
      <w:start w:val="1"/>
      <w:numFmt w:val="lowerLetter"/>
      <w:lvlText w:val="%2."/>
      <w:lvlJc w:val="left"/>
      <w:pPr>
        <w:ind w:left="1440" w:hanging="360"/>
      </w:pPr>
    </w:lvl>
    <w:lvl w:ilvl="2" w:tplc="93339698" w:tentative="1">
      <w:start w:val="1"/>
      <w:numFmt w:val="lowerRoman"/>
      <w:lvlText w:val="%3."/>
      <w:lvlJc w:val="right"/>
      <w:pPr>
        <w:ind w:left="2160" w:hanging="180"/>
      </w:pPr>
    </w:lvl>
    <w:lvl w:ilvl="3" w:tplc="93339698" w:tentative="1">
      <w:start w:val="1"/>
      <w:numFmt w:val="decimal"/>
      <w:lvlText w:val="%4."/>
      <w:lvlJc w:val="left"/>
      <w:pPr>
        <w:ind w:left="2880" w:hanging="360"/>
      </w:pPr>
    </w:lvl>
    <w:lvl w:ilvl="4" w:tplc="93339698" w:tentative="1">
      <w:start w:val="1"/>
      <w:numFmt w:val="lowerLetter"/>
      <w:lvlText w:val="%5."/>
      <w:lvlJc w:val="left"/>
      <w:pPr>
        <w:ind w:left="3600" w:hanging="360"/>
      </w:pPr>
    </w:lvl>
    <w:lvl w:ilvl="5" w:tplc="93339698" w:tentative="1">
      <w:start w:val="1"/>
      <w:numFmt w:val="lowerRoman"/>
      <w:lvlText w:val="%6."/>
      <w:lvlJc w:val="right"/>
      <w:pPr>
        <w:ind w:left="4320" w:hanging="180"/>
      </w:pPr>
    </w:lvl>
    <w:lvl w:ilvl="6" w:tplc="93339698" w:tentative="1">
      <w:start w:val="1"/>
      <w:numFmt w:val="decimal"/>
      <w:lvlText w:val="%7."/>
      <w:lvlJc w:val="left"/>
      <w:pPr>
        <w:ind w:left="5040" w:hanging="360"/>
      </w:pPr>
    </w:lvl>
    <w:lvl w:ilvl="7" w:tplc="93339698" w:tentative="1">
      <w:start w:val="1"/>
      <w:numFmt w:val="lowerLetter"/>
      <w:lvlText w:val="%8."/>
      <w:lvlJc w:val="left"/>
      <w:pPr>
        <w:ind w:left="5760" w:hanging="360"/>
      </w:pPr>
    </w:lvl>
    <w:lvl w:ilvl="8" w:tplc="93339698" w:tentative="1">
      <w:start w:val="1"/>
      <w:numFmt w:val="lowerRoman"/>
      <w:lvlText w:val="%9."/>
      <w:lvlJc w:val="right"/>
      <w:pPr>
        <w:ind w:left="6480" w:hanging="180"/>
      </w:pPr>
    </w:lvl>
  </w:abstractNum>
  <w:abstractNum w:abstractNumId="3939">
    <w:multiLevelType w:val="hybridMultilevel"/>
    <w:lvl w:ilvl="0" w:tplc="18368628">
      <w:start w:val="1"/>
      <w:numFmt w:val="decimal"/>
      <w:lvlText w:val="%1."/>
      <w:lvlJc w:val="left"/>
      <w:pPr>
        <w:ind w:left="720" w:hanging="360"/>
      </w:pPr>
    </w:lvl>
    <w:lvl w:ilvl="1" w:tplc="18368628" w:tentative="1">
      <w:start w:val="1"/>
      <w:numFmt w:val="lowerLetter"/>
      <w:lvlText w:val="%2."/>
      <w:lvlJc w:val="left"/>
      <w:pPr>
        <w:ind w:left="1440" w:hanging="360"/>
      </w:pPr>
    </w:lvl>
    <w:lvl w:ilvl="2" w:tplc="18368628" w:tentative="1">
      <w:start w:val="1"/>
      <w:numFmt w:val="lowerRoman"/>
      <w:lvlText w:val="%3."/>
      <w:lvlJc w:val="right"/>
      <w:pPr>
        <w:ind w:left="2160" w:hanging="180"/>
      </w:pPr>
    </w:lvl>
    <w:lvl w:ilvl="3" w:tplc="18368628" w:tentative="1">
      <w:start w:val="1"/>
      <w:numFmt w:val="decimal"/>
      <w:lvlText w:val="%4."/>
      <w:lvlJc w:val="left"/>
      <w:pPr>
        <w:ind w:left="2880" w:hanging="360"/>
      </w:pPr>
    </w:lvl>
    <w:lvl w:ilvl="4" w:tplc="18368628" w:tentative="1">
      <w:start w:val="1"/>
      <w:numFmt w:val="lowerLetter"/>
      <w:lvlText w:val="%5."/>
      <w:lvlJc w:val="left"/>
      <w:pPr>
        <w:ind w:left="3600" w:hanging="360"/>
      </w:pPr>
    </w:lvl>
    <w:lvl w:ilvl="5" w:tplc="18368628" w:tentative="1">
      <w:start w:val="1"/>
      <w:numFmt w:val="lowerRoman"/>
      <w:lvlText w:val="%6."/>
      <w:lvlJc w:val="right"/>
      <w:pPr>
        <w:ind w:left="4320" w:hanging="180"/>
      </w:pPr>
    </w:lvl>
    <w:lvl w:ilvl="6" w:tplc="18368628" w:tentative="1">
      <w:start w:val="1"/>
      <w:numFmt w:val="decimal"/>
      <w:lvlText w:val="%7."/>
      <w:lvlJc w:val="left"/>
      <w:pPr>
        <w:ind w:left="5040" w:hanging="360"/>
      </w:pPr>
    </w:lvl>
    <w:lvl w:ilvl="7" w:tplc="18368628" w:tentative="1">
      <w:start w:val="1"/>
      <w:numFmt w:val="lowerLetter"/>
      <w:lvlText w:val="%8."/>
      <w:lvlJc w:val="left"/>
      <w:pPr>
        <w:ind w:left="5760" w:hanging="360"/>
      </w:pPr>
    </w:lvl>
    <w:lvl w:ilvl="8" w:tplc="18368628" w:tentative="1">
      <w:start w:val="1"/>
      <w:numFmt w:val="lowerRoman"/>
      <w:lvlText w:val="%9."/>
      <w:lvlJc w:val="right"/>
      <w:pPr>
        <w:ind w:left="6480" w:hanging="180"/>
      </w:pPr>
    </w:lvl>
  </w:abstractNum>
  <w:abstractNum w:abstractNumId="3938">
    <w:multiLevelType w:val="hybridMultilevel"/>
    <w:lvl w:ilvl="0" w:tplc="683570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938">
    <w:abstractNumId w:val="3938"/>
  </w:num>
  <w:num w:numId="3939">
    <w:abstractNumId w:val="3939"/>
  </w:num>
  <w:num w:numId="3940">
    <w:abstractNumId w:val="3940"/>
  </w:num>
  <w:num w:numId="3941">
    <w:abstractNumId w:val="3941"/>
  </w:num>
  <w:num w:numId="3942">
    <w:abstractNumId w:val="3942"/>
  </w:num>
  <w:num w:numId="3943">
    <w:abstractNumId w:val="3943"/>
  </w:num>
  <w:num w:numId="3944">
    <w:abstractNumId w:val="3944"/>
  </w:num>
  <w:num w:numId="3945">
    <w:abstractNumId w:val="3945"/>
  </w:num>
  <w:num w:numId="3946">
    <w:abstractNumId w:val="39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0251795" Type="http://schemas.openxmlformats.org/officeDocument/2006/relationships/comments" Target="comments.xml"/><Relationship Id="rId347430416" Type="http://schemas.microsoft.com/office/2011/relationships/commentsExtended" Target="commentsExtended.xml"/><Relationship Id="rId20353474" Type="http://schemas.openxmlformats.org/officeDocument/2006/relationships/image" Target="media/imgrId20353474.jpg"/><Relationship Id="rId48216824f70a8a36e" Type="http://schemas.openxmlformats.org/officeDocument/2006/relationships/hyperlink" Target="https://iservice.lombardini.it/jsp/Template2/manuale.jsp?id=55&amp;parent=1000" TargetMode="External"/><Relationship Id="rId13586824f70a8e145" Type="http://schemas.openxmlformats.org/officeDocument/2006/relationships/hyperlink" Target="https://iservice.lombardini.it/jsp/Template2/manuale.jsp?id=195&amp;parent=1000" TargetMode="External"/><Relationship Id="rId88596824f70b6071f" Type="http://schemas.openxmlformats.org/officeDocument/2006/relationships/hyperlink" Target="https://iservice.lombardini.it/jsp/Template2/manuale.jsp?id=112&amp;parent=1000" TargetMode="External"/><Relationship Id="rId22436824f70b7ece0" Type="http://schemas.openxmlformats.org/officeDocument/2006/relationships/hyperlink" Target="https://iservice.lombardini.it/jsp/Template2/manuale.jsp?id=822&amp;parent=1000" TargetMode="External"/><Relationship Id="rId97766824f70bb96ca" Type="http://schemas.openxmlformats.org/officeDocument/2006/relationships/hyperlink" Target="https://iservice.lombardini.it/jsp/Template2/manuale.jsp?id=822&amp;parent=1000" TargetMode="External"/><Relationship Id="rId79476824f70bba1b8" Type="http://schemas.openxmlformats.org/officeDocument/2006/relationships/hyperlink" Target="https://iservice.lombardini.it/jsp/Template2/manuale.jsp?id=822&amp;parent=1000" TargetMode="External"/><Relationship Id="rId18986824f70c2d974" Type="http://schemas.openxmlformats.org/officeDocument/2006/relationships/hyperlink" Target="https://www.youtube.com/embed/Ig3XosQ8h0s?rel=0" TargetMode="External"/><Relationship Id="rId98506824f70cb7fad" Type="http://schemas.openxmlformats.org/officeDocument/2006/relationships/hyperlink" Target="https://iservice.lombardini.it/jsp/Template2/manuale.jsp?id=113&amp;parent=1000" TargetMode="External"/><Relationship Id="rId96436824f70ddb271" Type="http://schemas.openxmlformats.org/officeDocument/2006/relationships/hyperlink" Target="https://www.youtube.com/embed/6-0TbYG2EkY?rel=0" TargetMode="External"/><Relationship Id="rId58206824f70e5e8e7" Type="http://schemas.openxmlformats.org/officeDocument/2006/relationships/hyperlink" Target="https://iservice.lombardini.it/jsp/Template2/manuale.jsp?id=171&amp;parent=1000" TargetMode="External"/><Relationship Id="rId29856824f70e66809" Type="http://schemas.openxmlformats.org/officeDocument/2006/relationships/hyperlink" Target="https://iservice.lombardini.it/jsp/Template2/manuale.jsp?id=171&amp;parent=1000" TargetMode="External"/><Relationship Id="rId40396824f70ec7334" Type="http://schemas.openxmlformats.org/officeDocument/2006/relationships/hyperlink" Target="https://iservice.lombardini.it/jsp/Template2/manuale.jsp?id=103&amp;parent=1000" TargetMode="External"/><Relationship Id="rId69886824f70ee1c9a" Type="http://schemas.openxmlformats.org/officeDocument/2006/relationships/hyperlink" Target="https://iservice.lombardini.it/jsp/Template2/manuale.jsp?id=103&amp;parent=1000" TargetMode="External"/><Relationship Id="rId14456824f70f73d07" Type="http://schemas.openxmlformats.org/officeDocument/2006/relationships/hyperlink" Target="https://iservice.lombardini.it/jsp/Template2/manuale.jsp?id=103&amp;parent=1000" TargetMode="External"/><Relationship Id="rId25566824f71013f5b" Type="http://schemas.openxmlformats.org/officeDocument/2006/relationships/hyperlink" Target="https://iservice.lombardini.it/jsp/Template2/manuale.jsp?id=55&amp;parent=1000" TargetMode="External"/><Relationship Id="rId20706824f710366f3" Type="http://schemas.openxmlformats.org/officeDocument/2006/relationships/hyperlink" Target="https://iservice.lombardini.it/jsp/Template2/manuale.jsp?id=113&amp;parent=1000" TargetMode="External"/><Relationship Id="rId28796824f710577df" Type="http://schemas.openxmlformats.org/officeDocument/2006/relationships/hyperlink" Target="https://iservice.lombardini.it/jsp/Template2/manuale.jsp?id=55&amp;parent=1000" TargetMode="External"/><Relationship Id="rId96126824f7105822a" Type="http://schemas.openxmlformats.org/officeDocument/2006/relationships/hyperlink" Target="https://iservice.lombardini.it/jsp/Template2/manuale.jsp?id=102&amp;parent=1000" TargetMode="External"/><Relationship Id="rId55716824f7107421c" Type="http://schemas.openxmlformats.org/officeDocument/2006/relationships/hyperlink" Target="https://iservice.lombardini.it/jsp/Template2/manuale.jsp?id=112&amp;parent=1000" TargetMode="External"/><Relationship Id="rId49596824f70a9ee74" Type="http://schemas.openxmlformats.org/officeDocument/2006/relationships/image" Target="media/imgrId49596824f70a9ee74.jpg"/><Relationship Id="rId85886824f70aa9fb1" Type="http://schemas.openxmlformats.org/officeDocument/2006/relationships/image" Target="media/imgrId85886824f70aa9fb1.jpg"/><Relationship Id="rId53746824f70ab3d0c" Type="http://schemas.openxmlformats.org/officeDocument/2006/relationships/image" Target="media/imgrId53746824f70ab3d0c.jpg"/><Relationship Id="rId96396824f70abc035" Type="http://schemas.openxmlformats.org/officeDocument/2006/relationships/image" Target="media/imgrId96396824f70abc035.jpg"/><Relationship Id="rId31016824f70aca599" Type="http://schemas.openxmlformats.org/officeDocument/2006/relationships/image" Target="media/imgrId31016824f70aca599.jpg"/><Relationship Id="rId91956824f70ad3546" Type="http://schemas.openxmlformats.org/officeDocument/2006/relationships/image" Target="media/imgrId91956824f70ad3546.jpg"/><Relationship Id="rId41966824f70ada18d" Type="http://schemas.openxmlformats.org/officeDocument/2006/relationships/image" Target="media/imgrId41966824f70ada18d.jpg"/><Relationship Id="rId91166824f70ae2b9e" Type="http://schemas.openxmlformats.org/officeDocument/2006/relationships/image" Target="media/imgrId91166824f70ae2b9e.jpg"/><Relationship Id="rId94476824f70af35b4" Type="http://schemas.openxmlformats.org/officeDocument/2006/relationships/image" Target="media/imgrId94476824f70af35b4.jpg"/><Relationship Id="rId56276824f70b05325" Type="http://schemas.openxmlformats.org/officeDocument/2006/relationships/image" Target="media/imgrId56276824f70b05325.jpg"/><Relationship Id="rId61606824f70b1928c" Type="http://schemas.openxmlformats.org/officeDocument/2006/relationships/image" Target="media/imgrId61606824f70b1928c.png"/><Relationship Id="rId87716824f70b4140a" Type="http://schemas.openxmlformats.org/officeDocument/2006/relationships/image" Target="media/imgrId87716824f70b4140a.jpg"/><Relationship Id="rId86886824f70b4df00" Type="http://schemas.openxmlformats.org/officeDocument/2006/relationships/image" Target="media/imgrId86886824f70b4df00.jpg"/><Relationship Id="rId15776824f70b59d4c" Type="http://schemas.openxmlformats.org/officeDocument/2006/relationships/image" Target="media/imgrId15776824f70b59d4c.jpg"/><Relationship Id="rId75376824f70b5fd2d" Type="http://schemas.openxmlformats.org/officeDocument/2006/relationships/image" Target="media/imgrId75376824f70b5fd2d.jpg"/><Relationship Id="rId34326824f70b7034c" Type="http://schemas.openxmlformats.org/officeDocument/2006/relationships/image" Target="media/imgrId34326824f70b7034c.jpg"/><Relationship Id="rId60466824f70b76759" Type="http://schemas.openxmlformats.org/officeDocument/2006/relationships/image" Target="media/imgrId60466824f70b76759.jpg"/><Relationship Id="rId91216824f70b7d76d" Type="http://schemas.openxmlformats.org/officeDocument/2006/relationships/image" Target="media/imgrId91216824f70b7d76d.jpg"/><Relationship Id="rId81006824f70b884e3" Type="http://schemas.openxmlformats.org/officeDocument/2006/relationships/image" Target="media/imgrId81006824f70b884e3.jpg"/><Relationship Id="rId17466824f70b93789" Type="http://schemas.openxmlformats.org/officeDocument/2006/relationships/image" Target="media/imgrId17466824f70b93789.jpg"/><Relationship Id="rId64546824f70b9e6e4" Type="http://schemas.openxmlformats.org/officeDocument/2006/relationships/image" Target="media/imgrId64546824f70b9e6e4.jpg"/><Relationship Id="rId52196824f70badc6a" Type="http://schemas.openxmlformats.org/officeDocument/2006/relationships/image" Target="media/imgrId52196824f70badc6a.jpg"/><Relationship Id="rId20896824f70bb858f" Type="http://schemas.openxmlformats.org/officeDocument/2006/relationships/image" Target="media/imgrId20896824f70bb858f.jpg"/><Relationship Id="rId35746824f70bbf44f" Type="http://schemas.openxmlformats.org/officeDocument/2006/relationships/image" Target="media/imgrId35746824f70bbf44f.jpg"/><Relationship Id="rId43796824f70c011ef" Type="http://schemas.openxmlformats.org/officeDocument/2006/relationships/image" Target="media/imgrId43796824f70c011ef.jpg"/><Relationship Id="rId15666824f70c08b07" Type="http://schemas.openxmlformats.org/officeDocument/2006/relationships/image" Target="media/imgrId15666824f70c08b07.jpg"/><Relationship Id="rId50586824f70c0e6b7" Type="http://schemas.openxmlformats.org/officeDocument/2006/relationships/image" Target="media/imgrId50586824f70c0e6b7.jpg"/><Relationship Id="rId91676824f70c2193f" Type="http://schemas.openxmlformats.org/officeDocument/2006/relationships/image" Target="media/imgrId91676824f70c2193f.jpg"/><Relationship Id="rId70466824f70c2d0ab" Type="http://schemas.openxmlformats.org/officeDocument/2006/relationships/image" Target="media/imgrId70466824f70c2d0ab.jpg"/><Relationship Id="rId71406824f70c416d6" Type="http://schemas.openxmlformats.org/officeDocument/2006/relationships/image" Target="media/imgrId71406824f70c416d6.jpg"/><Relationship Id="rId56986824f70c4fa7a" Type="http://schemas.openxmlformats.org/officeDocument/2006/relationships/image" Target="media/imgrId56986824f70c4fa7a.jpg"/><Relationship Id="rId89616824f70c62fff" Type="http://schemas.openxmlformats.org/officeDocument/2006/relationships/image" Target="media/imgrId89616824f70c62fff.jpg"/><Relationship Id="rId75326824f70c72e3b" Type="http://schemas.openxmlformats.org/officeDocument/2006/relationships/image" Target="media/imgrId75326824f70c72e3b.jpg"/><Relationship Id="rId49086824f70c8208a" Type="http://schemas.openxmlformats.org/officeDocument/2006/relationships/image" Target="media/imgrId49086824f70c8208a.jpg"/><Relationship Id="rId80836824f70c8b530" Type="http://schemas.openxmlformats.org/officeDocument/2006/relationships/image" Target="media/imgrId80836824f70c8b530.jpg"/><Relationship Id="rId53776824f70c990ba" Type="http://schemas.openxmlformats.org/officeDocument/2006/relationships/image" Target="media/imgrId53776824f70c990ba.png"/><Relationship Id="rId63436824f70ca2d41" Type="http://schemas.openxmlformats.org/officeDocument/2006/relationships/image" Target="media/imgrId63436824f70ca2d41.jpg"/><Relationship Id="rId53576824f70cb0d1d" Type="http://schemas.openxmlformats.org/officeDocument/2006/relationships/image" Target="media/imgrId53576824f70cb0d1d.jpg"/><Relationship Id="rId54276824f70cb75f3" Type="http://schemas.openxmlformats.org/officeDocument/2006/relationships/image" Target="media/imgrId54276824f70cb75f3.jpg"/><Relationship Id="rId80276824f70ccee84" Type="http://schemas.openxmlformats.org/officeDocument/2006/relationships/image" Target="media/imgrId80276824f70ccee84.png"/><Relationship Id="rId97486824f70cd599e" Type="http://schemas.openxmlformats.org/officeDocument/2006/relationships/image" Target="media/imgrId97486824f70cd599e.jpg"/><Relationship Id="rId75226824f70ce5af4" Type="http://schemas.openxmlformats.org/officeDocument/2006/relationships/image" Target="media/imgrId75226824f70ce5af4.png"/><Relationship Id="rId43126824f70cef8af" Type="http://schemas.openxmlformats.org/officeDocument/2006/relationships/image" Target="media/imgrId43126824f70cef8af.jpg"/><Relationship Id="rId10326824f70d03a16" Type="http://schemas.openxmlformats.org/officeDocument/2006/relationships/image" Target="media/imgrId10326824f70d03a16.jpg"/><Relationship Id="rId31776824f70d092fe" Type="http://schemas.openxmlformats.org/officeDocument/2006/relationships/image" Target="media/imgrId31776824f70d092fe.jpg"/><Relationship Id="rId25516824f70d2eeb9" Type="http://schemas.openxmlformats.org/officeDocument/2006/relationships/image" Target="media/imgrId25516824f70d2eeb9.png"/><Relationship Id="rId40106824f70d3e85d" Type="http://schemas.openxmlformats.org/officeDocument/2006/relationships/image" Target="media/imgrId40106824f70d3e85d.png"/><Relationship Id="rId25006824f70d45a62" Type="http://schemas.openxmlformats.org/officeDocument/2006/relationships/image" Target="media/imgrId25006824f70d45a62.png"/><Relationship Id="rId25746824f70d4d26e" Type="http://schemas.openxmlformats.org/officeDocument/2006/relationships/image" Target="media/imgrId25746824f70d4d26e.png"/><Relationship Id="rId36416824f70d54330" Type="http://schemas.openxmlformats.org/officeDocument/2006/relationships/image" Target="media/imgrId36416824f70d54330.jpg"/><Relationship Id="rId67626824f70d68298" Type="http://schemas.openxmlformats.org/officeDocument/2006/relationships/image" Target="media/imgrId67626824f70d68298.png"/><Relationship Id="rId73386824f70d81eb0" Type="http://schemas.openxmlformats.org/officeDocument/2006/relationships/image" Target="media/imgrId73386824f70d81eb0.jpg"/><Relationship Id="rId33136824f70d8c530" Type="http://schemas.openxmlformats.org/officeDocument/2006/relationships/image" Target="media/imgrId33136824f70d8c530.png"/><Relationship Id="rId31746824f70d9f68f" Type="http://schemas.openxmlformats.org/officeDocument/2006/relationships/image" Target="media/imgrId31746824f70d9f68f.jpg"/><Relationship Id="rId99276824f70da95d4" Type="http://schemas.openxmlformats.org/officeDocument/2006/relationships/image" Target="media/imgrId99276824f70da95d4.jpg"/><Relationship Id="rId32026824f70dbaae9" Type="http://schemas.openxmlformats.org/officeDocument/2006/relationships/image" Target="media/imgrId32026824f70dbaae9.png"/><Relationship Id="rId37436824f70dc1c7c" Type="http://schemas.openxmlformats.org/officeDocument/2006/relationships/image" Target="media/imgrId37436824f70dc1c7c.png"/><Relationship Id="rId67976824f70dd3bae" Type="http://schemas.openxmlformats.org/officeDocument/2006/relationships/image" Target="media/imgrId67976824f70dd3bae.jpg"/><Relationship Id="rId98396824f70dda90d" Type="http://schemas.openxmlformats.org/officeDocument/2006/relationships/image" Target="media/imgrId98396824f70dda90d.jpg"/><Relationship Id="rId41066824f70de4d63" Type="http://schemas.openxmlformats.org/officeDocument/2006/relationships/image" Target="media/imgrId41066824f70de4d63.jpg"/><Relationship Id="rId68696824f70deb173" Type="http://schemas.openxmlformats.org/officeDocument/2006/relationships/image" Target="media/imgrId68696824f70deb173.jpg"/><Relationship Id="rId49616824f70df1a28" Type="http://schemas.openxmlformats.org/officeDocument/2006/relationships/image" Target="media/imgrId49616824f70df1a28.jpg"/><Relationship Id="rId94346824f70e03d80" Type="http://schemas.openxmlformats.org/officeDocument/2006/relationships/image" Target="media/imgrId94346824f70e03d80.jpg"/><Relationship Id="rId73916824f70e141c8" Type="http://schemas.openxmlformats.org/officeDocument/2006/relationships/image" Target="media/imgrId73916824f70e141c8.jpg"/><Relationship Id="rId28516824f70e1aab4" Type="http://schemas.openxmlformats.org/officeDocument/2006/relationships/image" Target="media/imgrId28516824f70e1aab4.jpg"/><Relationship Id="rId54666824f70e27ca6" Type="http://schemas.openxmlformats.org/officeDocument/2006/relationships/image" Target="media/imgrId54666824f70e27ca6.jpg"/><Relationship Id="rId68706824f70e2f752" Type="http://schemas.openxmlformats.org/officeDocument/2006/relationships/image" Target="media/imgrId68706824f70e2f752.jpg"/><Relationship Id="rId10486824f70e37192" Type="http://schemas.openxmlformats.org/officeDocument/2006/relationships/image" Target="media/imgrId10486824f70e37192.jpg"/><Relationship Id="rId15426824f70e3e080" Type="http://schemas.openxmlformats.org/officeDocument/2006/relationships/image" Target="media/imgrId15426824f70e3e080.jpg"/><Relationship Id="rId66706824f70e46706" Type="http://schemas.openxmlformats.org/officeDocument/2006/relationships/image" Target="media/imgrId66706824f70e46706.jpg"/><Relationship Id="rId77636824f70e4d089" Type="http://schemas.openxmlformats.org/officeDocument/2006/relationships/image" Target="media/imgrId77636824f70e4d089.jpg"/><Relationship Id="rId43426824f70e55924" Type="http://schemas.openxmlformats.org/officeDocument/2006/relationships/image" Target="media/imgrId43426824f70e55924.jpg"/><Relationship Id="rId53716824f70e5c4fd" Type="http://schemas.openxmlformats.org/officeDocument/2006/relationships/image" Target="media/imgrId53716824f70e5c4fd.jpg"/><Relationship Id="rId60166824f70e64f7c" Type="http://schemas.openxmlformats.org/officeDocument/2006/relationships/image" Target="media/imgrId60166824f70e64f7c.jpg"/><Relationship Id="rId57536824f70e6cf94" Type="http://schemas.openxmlformats.org/officeDocument/2006/relationships/image" Target="media/imgrId57536824f70e6cf94.jpg"/><Relationship Id="rId10816824f70e7af84" Type="http://schemas.openxmlformats.org/officeDocument/2006/relationships/image" Target="media/imgrId10816824f70e7af84.png"/><Relationship Id="rId38826824f70e83276" Type="http://schemas.openxmlformats.org/officeDocument/2006/relationships/image" Target="media/imgrId38826824f70e83276.png"/><Relationship Id="rId84056824f70e8fd17" Type="http://schemas.openxmlformats.org/officeDocument/2006/relationships/image" Target="media/imgrId84056824f70e8fd17.png"/><Relationship Id="rId15686824f70ea2a26" Type="http://schemas.openxmlformats.org/officeDocument/2006/relationships/image" Target="media/imgrId15686824f70ea2a26.png"/><Relationship Id="rId55186824f70eac223" Type="http://schemas.openxmlformats.org/officeDocument/2006/relationships/image" Target="media/imgrId55186824f70eac223.jpg"/><Relationship Id="rId22556824f70eb6a2b" Type="http://schemas.openxmlformats.org/officeDocument/2006/relationships/image" Target="media/imgrId22556824f70eb6a2b.png"/><Relationship Id="rId98696824f70ebf7ee" Type="http://schemas.openxmlformats.org/officeDocument/2006/relationships/image" Target="media/imgrId98696824f70ebf7ee.png"/><Relationship Id="rId18926824f70ec6a36" Type="http://schemas.openxmlformats.org/officeDocument/2006/relationships/image" Target="media/imgrId18926824f70ec6a36.jpg"/><Relationship Id="rId81006824f70ecfae4" Type="http://schemas.openxmlformats.org/officeDocument/2006/relationships/image" Target="media/imgrId81006824f70ecfae4.jpg"/><Relationship Id="rId95396824f70ed73eb" Type="http://schemas.openxmlformats.org/officeDocument/2006/relationships/image" Target="media/imgrId95396824f70ed73eb.jpg"/><Relationship Id="rId74226824f70ee13d9" Type="http://schemas.openxmlformats.org/officeDocument/2006/relationships/image" Target="media/imgrId74226824f70ee13d9.jpg"/><Relationship Id="rId62526824f70eea3e5" Type="http://schemas.openxmlformats.org/officeDocument/2006/relationships/image" Target="media/imgrId62526824f70eea3e5.jpg"/><Relationship Id="rId30186824f70ef21fc" Type="http://schemas.openxmlformats.org/officeDocument/2006/relationships/image" Target="media/imgrId30186824f70ef21fc.jpg"/><Relationship Id="rId97366824f70f0a519" Type="http://schemas.openxmlformats.org/officeDocument/2006/relationships/image" Target="media/imgrId97366824f70f0a519.jpg"/><Relationship Id="rId68176824f70f174b6" Type="http://schemas.openxmlformats.org/officeDocument/2006/relationships/image" Target="media/imgrId68176824f70f174b6.png"/><Relationship Id="rId30956824f70f24b71" Type="http://schemas.openxmlformats.org/officeDocument/2006/relationships/image" Target="media/imgrId30956824f70f24b71.png"/><Relationship Id="rId93036824f70f34e65" Type="http://schemas.openxmlformats.org/officeDocument/2006/relationships/image" Target="media/imgrId93036824f70f34e65.png"/><Relationship Id="rId50176824f70f3ee6d" Type="http://schemas.openxmlformats.org/officeDocument/2006/relationships/image" Target="media/imgrId50176824f70f3ee6d.jpg"/><Relationship Id="rId65976824f70f4631f" Type="http://schemas.openxmlformats.org/officeDocument/2006/relationships/image" Target="media/imgrId65976824f70f4631f.jpg"/><Relationship Id="rId24336824f70f5190c" Type="http://schemas.openxmlformats.org/officeDocument/2006/relationships/image" Target="media/imgrId24336824f70f5190c.jpg"/><Relationship Id="rId94606824f70f5b9e8" Type="http://schemas.openxmlformats.org/officeDocument/2006/relationships/image" Target="media/imgrId94606824f70f5b9e8.png"/><Relationship Id="rId35286824f70f65396" Type="http://schemas.openxmlformats.org/officeDocument/2006/relationships/image" Target="media/imgrId35286824f70f65396.jpg"/><Relationship Id="rId66886824f70f6d019" Type="http://schemas.openxmlformats.org/officeDocument/2006/relationships/image" Target="media/imgrId66886824f70f6d019.jpg"/><Relationship Id="rId11556824f70f732f2" Type="http://schemas.openxmlformats.org/officeDocument/2006/relationships/image" Target="media/imgrId11556824f70f732f2.jpg"/><Relationship Id="rId16386824f70f7a62a" Type="http://schemas.openxmlformats.org/officeDocument/2006/relationships/image" Target="media/imgrId16386824f70f7a62a.jpg"/><Relationship Id="rId99086824f70f930b1" Type="http://schemas.openxmlformats.org/officeDocument/2006/relationships/image" Target="media/imgrId99086824f70f930b1.png"/><Relationship Id="rId75936824f70f9a913" Type="http://schemas.openxmlformats.org/officeDocument/2006/relationships/image" Target="media/imgrId75936824f70f9a913.png"/><Relationship Id="rId89566824f70fa22f9" Type="http://schemas.openxmlformats.org/officeDocument/2006/relationships/image" Target="media/imgrId89566824f70fa22f9.png"/><Relationship Id="rId21776824f70fa8c9d" Type="http://schemas.openxmlformats.org/officeDocument/2006/relationships/image" Target="media/imgrId21776824f70fa8c9d.png"/><Relationship Id="rId32216824f70faf712" Type="http://schemas.openxmlformats.org/officeDocument/2006/relationships/image" Target="media/imgrId32216824f70faf712.png"/><Relationship Id="rId33226824f70fba70b" Type="http://schemas.openxmlformats.org/officeDocument/2006/relationships/image" Target="media/imgrId33226824f70fba70b.png"/><Relationship Id="rId40666824f70fc3097" Type="http://schemas.openxmlformats.org/officeDocument/2006/relationships/image" Target="media/imgrId40666824f70fc3097.jpg"/><Relationship Id="rId64056824f70fd35c3" Type="http://schemas.openxmlformats.org/officeDocument/2006/relationships/image" Target="media/imgrId64056824f70fd35c3.jpg"/><Relationship Id="rId46716824f70fdaca7" Type="http://schemas.openxmlformats.org/officeDocument/2006/relationships/image" Target="media/imgrId46716824f70fdaca7.jpg"/><Relationship Id="rId71676824f70fe5edb" Type="http://schemas.openxmlformats.org/officeDocument/2006/relationships/image" Target="media/imgrId71676824f70fe5edb.jpg"/><Relationship Id="rId71396824f70ff0954" Type="http://schemas.openxmlformats.org/officeDocument/2006/relationships/image" Target="media/imgrId71396824f70ff0954.jpg"/><Relationship Id="rId37646824f71012610" Type="http://schemas.openxmlformats.org/officeDocument/2006/relationships/image" Target="media/imgrId37646824f71012610.jpg"/><Relationship Id="rId23916824f7102051b" Type="http://schemas.openxmlformats.org/officeDocument/2006/relationships/image" Target="media/imgrId23916824f7102051b.jpg"/><Relationship Id="rId79236824f7102716e" Type="http://schemas.openxmlformats.org/officeDocument/2006/relationships/image" Target="media/imgrId79236824f7102716e.jpg"/><Relationship Id="rId87076824f7102e1a6" Type="http://schemas.openxmlformats.org/officeDocument/2006/relationships/image" Target="media/imgrId87076824f7102e1a6.jpg"/><Relationship Id="rId21006824f71035dfe" Type="http://schemas.openxmlformats.org/officeDocument/2006/relationships/image" Target="media/imgrId21006824f71035dfe.jpg"/><Relationship Id="rId79376824f7103cd53" Type="http://schemas.openxmlformats.org/officeDocument/2006/relationships/image" Target="media/imgrId79376824f7103cd53.jpg"/><Relationship Id="rId52056824f71044a8f" Type="http://schemas.openxmlformats.org/officeDocument/2006/relationships/image" Target="media/imgrId52056824f71044a8f.png"/><Relationship Id="rId10106824f7104d9bf" Type="http://schemas.openxmlformats.org/officeDocument/2006/relationships/image" Target="media/imgrId10106824f7104d9bf.png"/><Relationship Id="rId97036824f7105505a" Type="http://schemas.openxmlformats.org/officeDocument/2006/relationships/image" Target="media/imgrId97036824f7105505a.png"/><Relationship Id="rId17066824f71062bc2" Type="http://schemas.openxmlformats.org/officeDocument/2006/relationships/image" Target="media/imgrId17066824f71062bc2.jpg"/><Relationship Id="rId87796824f7106cb5a" Type="http://schemas.openxmlformats.org/officeDocument/2006/relationships/image" Target="media/imgrId87796824f7106cb5a.jpg"/><Relationship Id="rId79166824f71072f2e" Type="http://schemas.openxmlformats.org/officeDocument/2006/relationships/image" Target="media/imgrId79166824f71072f2e.jpg"/><Relationship Id="rId95236824f71083426" Type="http://schemas.openxmlformats.org/officeDocument/2006/relationships/image" Target="media/imgrId95236824f71083426.jpg"/><Relationship Id="rId51236824f7108a7fc" Type="http://schemas.openxmlformats.org/officeDocument/2006/relationships/image" Target="media/imgrId51236824f7108a7fc.jpg"/><Relationship Id="rId31696824f71093423" Type="http://schemas.openxmlformats.org/officeDocument/2006/relationships/image" Target="media/imgrId31696824f71093423.jpg"/><Relationship Id="rId93576824f71099e70" Type="http://schemas.openxmlformats.org/officeDocument/2006/relationships/image" Target="media/imgrId93576824f71099e70.jpg"/><Relationship Id="rId37426824f710a1192" Type="http://schemas.openxmlformats.org/officeDocument/2006/relationships/image" Target="media/imgrId37426824f710a1192.jpg"/><Relationship Id="rId10306824f710a880b" Type="http://schemas.openxmlformats.org/officeDocument/2006/relationships/image" Target="media/imgrId10306824f710a880b.jpg"/><Relationship Id="rId75816824f710bae0f" Type="http://schemas.openxmlformats.org/officeDocument/2006/relationships/image" Target="media/imgrId75816824f710bae0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353474" Type="http://schemas.openxmlformats.org/officeDocument/2006/relationships/image" Target="media/imgrId203534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353474" Type="http://schemas.openxmlformats.org/officeDocument/2006/relationships/image" Target="media/imgrId203534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353474" Type="http://schemas.openxmlformats.org/officeDocument/2006/relationships/image" Target="media/imgrId203534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353474" Type="http://schemas.openxmlformats.org/officeDocument/2006/relationships/image" Target="media/imgrId203534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353474" Type="http://schemas.openxmlformats.org/officeDocument/2006/relationships/image" Target="media/imgrId203534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353474" Type="http://schemas.openxmlformats.org/officeDocument/2006/relationships/image" Target="media/imgrId203534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