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1085815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1655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8954783" w:name="ctxt"/>
    <w:bookmarkEnd w:id="4895478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69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37996824f720e187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70276824f720e1b6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84876824f720e1d8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69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60726824f720e21a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9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94136824f720e262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9676824f720e2bd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86786824f720e2df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31526824f720e301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57466824f720e323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94416824f720e343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74456824f720e396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23356824f720e3d1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21336824f720e40a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45346824f720e45e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52526824f720e47f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59076824f720e4a2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70516824f720e4c2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96596824f720e504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51976824f720e544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78386824f720e59b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13456824f720e5f5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21316824f720e637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69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69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69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95066824f720e717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47386824f720e739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39826824f720e759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89526824f720e797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2104935" name="name71686824f720eeb1c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14186824f720eeb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7743698" name="name18676824f72100c7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0526824f72100c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69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96926824f721015f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9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9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69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69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69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69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69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69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69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69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191022" name="name96266824f72109f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626824f72109f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39736824f7210a9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6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577" name="name84796824f72111c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556824f72111b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6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763028" name="name84546824f7211bd37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80206824f7211b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962298" name="name43266824f7212786d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72486824f72127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6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6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880164" name="name19886824f72132409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71866824f72132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6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6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6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0530983" name="name44406824f7213e368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58486824f7213e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6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16531" name="name11426824f72149946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41996824f72149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9403" name="name41406824f721541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916824f721541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7806824f72154b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6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014133" name="name61956824f72160343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37096824f721603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6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6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6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331984" name="name84776824f7216b5b4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71916824f7216b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9348705" name="name54226824f72176c89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44396824f72176c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216553" name="name70526824f7217c5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676824f7217c5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6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6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8356824f7217f4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89697496" name="name16206824f7218e959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17576824f7218e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6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81196824f721912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81471918" name="name62806824f721a2aa4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55696824f721a2a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9616824f721a33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0692964" name="name76536824f721ab881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62416824f721ab8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2166824f721ac0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6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368301" name="name44306824f721b7a98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8456824f721b7a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655551" name="name83576824f721c11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076824f721c11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17936824f721c1b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36106824f721c23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6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9762263" name="name79806824f721ce06e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58076824f721ce0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50291972" name="name39426824f721d4993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78426824f721d49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293222" name="name29616824f721dbf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226824f721dbf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35506824f721dc8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523178" name="name17676824f721e5bf4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27436824f721e5b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6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28307" name="name11346824f721ec3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096824f721ec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6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667902" name="name48826824f72201f0b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85226824f72201f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394536" name="name14026824f72217450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15696824f722174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190" name="name30226824f7221f796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57206824f7221f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001763" name="name50366824f722286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186824f722286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6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91938969" name="name62406824f72230b24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12486824f72230b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6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697189" name="name35056824f72237c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506824f72237c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6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34756824f72238c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535427" name="name13586824f7223ee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996824f7223ee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6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4844846" name="name86676824f72249ade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20186824f72249a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230741" name="name25846824f72254851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25676824f722548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505425" name="name22236824f7225c344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38146824f7225c3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7226824f7225cbd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961082" name="name29756824f72265a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236824f72265a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6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348461" name="name25946824f72272f28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62286824f72272f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562890" name="name54196824f7227a523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88306824f7227a5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112751" name="name84106824f722801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716824f722801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6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769843" name="name23856824f7228886e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74366824f72288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6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043235" name="name11136824f722910f1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96506824f722910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839512" name="name98126824f722970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226824f722970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8704048" name="name37416824f722a04f0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82796824f722a04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6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6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0639768" name="name13436824f722abe36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88186824f722abe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397140" name="name47286824f722b1b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556824f722b1b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1665171" name="name67666824f722bb3d6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78936824f722bb3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13571" name="name97726824f722cc3e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9796824f722cc3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6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333082" name="name25496824f722d7251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79956824f722d72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67549" name="name18556824f722dd1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266824f722dd1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6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6950649" name="name74366824f722e579f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39146824f722e57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60749" name="name49466824f72305df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4466824f72305d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6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14316824f72306c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44596824f723077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50086824f72307b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6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7176824f723080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6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179765" name="name86266824f723150ad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41156824f723150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6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6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654589" name="name79656824f72320e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686824f72320e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6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6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21282" name="name17336824f723291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056824f723291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6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22152" name="name62126824f7233672e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42446824f723367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9008416" name="name60016824f72341510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38326824f723415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2706758" name="name79396824f72348bd1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62136824f72348b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844540" name="name61076824f7234fd81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34736824f7234fd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6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031061" name="name53676824f723565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336824f723565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6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68236824f7235b2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573231" name="name43416824f723644a8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15266824f723644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188468" name="name13186824f7236f7c4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21826824f7236f7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100876" name="name32416824f7237b175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50776824f7237b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819452" name="name27836824f72383f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66824f72383f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1976824f723848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94066824f723855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643816" name="name97276824f7238d9e4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46186824f7238d9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7136256" name="name43466824f7239333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0876824f72393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6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3030284" name="name52326824f723a09ac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53736824f723a09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6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6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6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89026824f723a23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471287" name="name47226824f723abde0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30326824f723abd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43885" name="name38276824f723b34af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19886824f723b34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6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63776824f723b41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6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1466824f723b54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3676824f723b60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6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26756824f723b65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58886824f723b74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61366824f723b7a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25068" name="name16356824f723beaf4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77716824f723bea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5880523" name="name88586824f723c600b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49516824f723c6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0100436" name="name92996824f723d2a44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49296824f723d2a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6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6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2126824f723d44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0206130" name="name19646824f723dce23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27736824f723dce1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4314288" name="name87236824f723e3540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74336824f723e353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0501427" name="name43626824f723eb614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63586824f723eb6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6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70751" name="name27336824f723f28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266824f723f28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6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374660" name="name29316824f72406167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6056824f72406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215085" name="name23826824f7240f979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7096824f7240f9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7272613" name="name18466824f72417904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42346824f724179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6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6089" name="name15586824f72420e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336824f72420e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6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3197569" name="name31666824f7242fcc9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71916824f7242fc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396124" name="name83716824f724396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826824f724396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86943501" name="name29946824f72447631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7606824f724476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37603039" name="name29546824f724563c6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40466824f724563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6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534720" name="name36436824f7245de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396824f7245de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557623" name="name71986824f72466c71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89786824f72466c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0458272" name="name16646824f7246f333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35736824f7246f3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374469" name="name54066824f7247b2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836824f7247b2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6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946723" name="name57936824f724897a8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61436824f724897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8709638" name="name87756824f72494ffb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21276824f72494f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612494" name="name97106824f7249af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606824f7249af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6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5769881" name="name97766824f724a893d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40316824f724a89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603448" name="name81696824f724b027d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48496824f724b0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51422275" name="name86026824f724b6dff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32946824f724b6d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451861" name="name52826824f724c0208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31706824f724c0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809282" name="name10836824f724c8e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566824f724c8e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2206824f724c9a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2596824f724c9b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68266824f724ca7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24466824f724cb1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6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6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2428694" name="name42756824f724d7bc4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48356824f724d7b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4345235" name="name66976824f724e1a72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58626824f724e1a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075475" name="name57116824f724e97bc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98356824f724e97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762325" name="name49456824f724f2a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766824f724f2a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67846824f724f34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6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1976824f72500b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524243" name="name31176824f7250f483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18266824f7250f4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839939" name="name21526824f7251771b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61896824f72517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6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503594" name="name82956824f725220f8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51786824f725220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049514" name="name49536824f7252e193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11026824f7252e1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807182" name="name79876824f725340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316824f725340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86636824f725352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27126824f725356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306178" name="name15776824f72545df6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81446824f72545d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793812" name="name17016824f7254ec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806824f7254ec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764658" name="name61206824f725563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776824f725563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6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94114" name="name59056824f7255df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936824f7255df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6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6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99122" name="name80806824f725660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526824f725660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6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1311945" name="name43116824f7256fefe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46906824f7256fe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473830" name="name12816824f72596737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10576824f72596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3125841" name="name98626824f725a0b6a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84506824f725a0b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6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676987" name="name70286824f725ac4ac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16296824f725ac4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90039" name="name34376824f725bdbbc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97266824f725bdb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689785" name="name84566824f725c51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646824f725c5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63436824f725c5b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29692" name="name12976824f725cedd1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81736824f725ced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372866" name="name74106824f725d83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296824f725d83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46346824f725d95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6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1226824f725db1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6276824f725dbd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796474" name="name83366824f725e5a96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96246824f725e5a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617663" name="name27556824f725ecefd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45646824f725ece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904445" name="name19796824f725f28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366824f725f2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90886824f72600d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296066" name="name83246824f72608473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24226824f726084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909158" name="name13506824f7261071f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45936824f726107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249611" name="name19926824f726195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486824f72619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7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7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054232" name="name74426824f726278a7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16926824f726278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326598" name="name37656824f7262e0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606824f7262e0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7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7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892593" name="name71376824f7263ab60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14006824f7263ab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152133" name="name24836824f726456d8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55916824f726456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7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7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440249" name="name56246824f7264c4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256824f7264c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7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295126" name="name53066824f726562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366824f726562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37847588" name="name29626824f72661d31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74126824f72661d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2636824f726627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097790" name="name27916824f726694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666824f726694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7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900463" name="name46286824f726729e5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18576824f726729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11656824f726736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7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71096824f726752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7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987235" name="name69916824f7267faf5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72036824f7267fa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0029716" name="name54726824f7268ba6b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25106824f7268ba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12003" name="name43726824f726936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676824f726936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46346824f726942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7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7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7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7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7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93874" name="name81156824f726a12fb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40676824f726a12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752819" name="name79856824f726a916a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96296824f726a9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4814960" name="name81676824f726b40d3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79816824f726b40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389985" name="name67896824f726bdb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206824f726bdb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7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0626824f726bf5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42653" name="name81886824f726c8079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90486824f726c8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700421" name="name79316824f726d09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976824f726d0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489295" name="name11586824f726e1dc2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44846824f726e1d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40236824f726e31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95006824f726e52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036704" name="name13976824f726ed353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60766824f726ed3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363938" name="name82456824f72702a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386824f72702a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8358016" name="name15616824f7270ff29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93996824f7270ff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257651" name="name14876824f727192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816824f72719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5044060" name="name58796824f727217b8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79606824f727217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7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7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3210301" name="name54536824f7272ac47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57006824f7272ac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5976824f7272c4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961423" name="name88396824f727360ca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33806824f727360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783483" name="name54266824f7273f6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716824f7273f6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86696824f727400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7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344090" name="name64826824f727471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266824f727471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7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809914" name="name89086824f7274d8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796824f7274d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7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450452" name="name68986824f727563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096824f72756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92676824f727571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7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370476" name="name75286824f7276404a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30346824f727640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470060" name="name36286824f7277003c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35376824f72770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014257" name="name69166824f7277b4bc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88126824f7277b4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394851" name="name69696824f72783542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97636824f727835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7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0406824f727854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9393" name="name78756824f7278d939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90006824f7278d9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7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160317" name="name13856824f72799094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73986824f72799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7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900867" name="name27356824f727ac0ad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60786824f727ac0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1816824f727ae5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937207" name="name42146824f727b7c15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31356824f727b7c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551603" name="name94426824f727c1463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49176824f727c14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7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8456824f727c42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7046824f727c53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485279" name="name78886824f727cecb7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21796824f727cec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467412" name="name34196824f727d6c89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40826824f727d6c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7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929037" name="name59206824f727e175c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55786824f727e1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288145" name="name68326824f72800ab5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20886824f72800a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637294" name="name70106824f7280a2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766824f7280a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7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7625491" name="name75326824f72812830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52516824f728128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320663" name="name29686824f7281b6ae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75886824f7281b6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679347" name="name50846824f72826b9c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97136824f72826b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232331" name="name15936824f728303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236824f72830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30796824f72830c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7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974830" name="name43316824f7284584d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86656824f72845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6116824f728472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0402466" name="name46096824f728513a4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59546824f728513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94266" name="name78786824f7285c71d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43896824f7285c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504914" name="name88446824f72867e2f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80856824f72867e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7193715" name="name93616824f728736db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57926824f728736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808388" name="name75416824f7287cea2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29146824f7287ce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499950" name="name61366824f728846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796824f72884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6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690224" name="name37356824f728925ba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26036824f728925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524659" name="name65276824f7289de6a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14836824f7289de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8591955" name="name58456824f728a7041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96316824f728a70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7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7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1706824f728a8c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866882" name="name78846824f728b4972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95986824f728b49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6376824f728b59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4442941" name="name77306824f728c0274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33076824f728c02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0136824f728c12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21436824f728c2b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5785853" name="name71396824f728d6821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72636824f728d68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7044">
    <w:multiLevelType w:val="hybridMultilevel"/>
    <w:lvl w:ilvl="0" w:tplc="71570232">
      <w:start w:val="1"/>
      <w:numFmt w:val="decimal"/>
      <w:lvlText w:val="%1."/>
      <w:lvlJc w:val="left"/>
      <w:pPr>
        <w:ind w:left="720" w:hanging="360"/>
      </w:pPr>
    </w:lvl>
    <w:lvl w:ilvl="1" w:tplc="71570232" w:tentative="1">
      <w:start w:val="1"/>
      <w:numFmt w:val="lowerLetter"/>
      <w:lvlText w:val="%2."/>
      <w:lvlJc w:val="left"/>
      <w:pPr>
        <w:ind w:left="1440" w:hanging="360"/>
      </w:pPr>
    </w:lvl>
    <w:lvl w:ilvl="2" w:tplc="71570232" w:tentative="1">
      <w:start w:val="1"/>
      <w:numFmt w:val="lowerRoman"/>
      <w:lvlText w:val="%3."/>
      <w:lvlJc w:val="right"/>
      <w:pPr>
        <w:ind w:left="2160" w:hanging="180"/>
      </w:pPr>
    </w:lvl>
    <w:lvl w:ilvl="3" w:tplc="71570232" w:tentative="1">
      <w:start w:val="1"/>
      <w:numFmt w:val="decimal"/>
      <w:lvlText w:val="%4."/>
      <w:lvlJc w:val="left"/>
      <w:pPr>
        <w:ind w:left="2880" w:hanging="360"/>
      </w:pPr>
    </w:lvl>
    <w:lvl w:ilvl="4" w:tplc="71570232" w:tentative="1">
      <w:start w:val="1"/>
      <w:numFmt w:val="lowerLetter"/>
      <w:lvlText w:val="%5."/>
      <w:lvlJc w:val="left"/>
      <w:pPr>
        <w:ind w:left="3600" w:hanging="360"/>
      </w:pPr>
    </w:lvl>
    <w:lvl w:ilvl="5" w:tplc="71570232" w:tentative="1">
      <w:start w:val="1"/>
      <w:numFmt w:val="lowerRoman"/>
      <w:lvlText w:val="%6."/>
      <w:lvlJc w:val="right"/>
      <w:pPr>
        <w:ind w:left="4320" w:hanging="180"/>
      </w:pPr>
    </w:lvl>
    <w:lvl w:ilvl="6" w:tplc="71570232" w:tentative="1">
      <w:start w:val="1"/>
      <w:numFmt w:val="decimal"/>
      <w:lvlText w:val="%7."/>
      <w:lvlJc w:val="left"/>
      <w:pPr>
        <w:ind w:left="5040" w:hanging="360"/>
      </w:pPr>
    </w:lvl>
    <w:lvl w:ilvl="7" w:tplc="71570232" w:tentative="1">
      <w:start w:val="1"/>
      <w:numFmt w:val="lowerLetter"/>
      <w:lvlText w:val="%8."/>
      <w:lvlJc w:val="left"/>
      <w:pPr>
        <w:ind w:left="5760" w:hanging="360"/>
      </w:pPr>
    </w:lvl>
    <w:lvl w:ilvl="8" w:tplc="71570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43">
    <w:multiLevelType w:val="hybridMultilevel"/>
    <w:lvl w:ilvl="0" w:tplc="46029893">
      <w:start w:val="1"/>
      <w:numFmt w:val="decimal"/>
      <w:lvlText w:val="%1."/>
      <w:lvlJc w:val="left"/>
      <w:pPr>
        <w:ind w:left="720" w:hanging="360"/>
      </w:pPr>
    </w:lvl>
    <w:lvl w:ilvl="1" w:tplc="46029893" w:tentative="1">
      <w:start w:val="1"/>
      <w:numFmt w:val="lowerLetter"/>
      <w:lvlText w:val="%2."/>
      <w:lvlJc w:val="left"/>
      <w:pPr>
        <w:ind w:left="1440" w:hanging="360"/>
      </w:pPr>
    </w:lvl>
    <w:lvl w:ilvl="2" w:tplc="46029893" w:tentative="1">
      <w:start w:val="1"/>
      <w:numFmt w:val="lowerRoman"/>
      <w:lvlText w:val="%3."/>
      <w:lvlJc w:val="right"/>
      <w:pPr>
        <w:ind w:left="2160" w:hanging="180"/>
      </w:pPr>
    </w:lvl>
    <w:lvl w:ilvl="3" w:tplc="46029893" w:tentative="1">
      <w:start w:val="1"/>
      <w:numFmt w:val="decimal"/>
      <w:lvlText w:val="%4."/>
      <w:lvlJc w:val="left"/>
      <w:pPr>
        <w:ind w:left="2880" w:hanging="360"/>
      </w:pPr>
    </w:lvl>
    <w:lvl w:ilvl="4" w:tplc="46029893" w:tentative="1">
      <w:start w:val="1"/>
      <w:numFmt w:val="lowerLetter"/>
      <w:lvlText w:val="%5."/>
      <w:lvlJc w:val="left"/>
      <w:pPr>
        <w:ind w:left="3600" w:hanging="360"/>
      </w:pPr>
    </w:lvl>
    <w:lvl w:ilvl="5" w:tplc="46029893" w:tentative="1">
      <w:start w:val="1"/>
      <w:numFmt w:val="lowerRoman"/>
      <w:lvlText w:val="%6."/>
      <w:lvlJc w:val="right"/>
      <w:pPr>
        <w:ind w:left="4320" w:hanging="180"/>
      </w:pPr>
    </w:lvl>
    <w:lvl w:ilvl="6" w:tplc="46029893" w:tentative="1">
      <w:start w:val="1"/>
      <w:numFmt w:val="decimal"/>
      <w:lvlText w:val="%7."/>
      <w:lvlJc w:val="left"/>
      <w:pPr>
        <w:ind w:left="5040" w:hanging="360"/>
      </w:pPr>
    </w:lvl>
    <w:lvl w:ilvl="7" w:tplc="46029893" w:tentative="1">
      <w:start w:val="1"/>
      <w:numFmt w:val="lowerLetter"/>
      <w:lvlText w:val="%8."/>
      <w:lvlJc w:val="left"/>
      <w:pPr>
        <w:ind w:left="5760" w:hanging="360"/>
      </w:pPr>
    </w:lvl>
    <w:lvl w:ilvl="8" w:tplc="46029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42">
    <w:multiLevelType w:val="hybridMultilevel"/>
    <w:lvl w:ilvl="0" w:tplc="73415020">
      <w:start w:val="1"/>
      <w:numFmt w:val="decimal"/>
      <w:lvlText w:val="%1."/>
      <w:lvlJc w:val="left"/>
      <w:pPr>
        <w:ind w:left="720" w:hanging="360"/>
      </w:pPr>
    </w:lvl>
    <w:lvl w:ilvl="1" w:tplc="73415020" w:tentative="1">
      <w:start w:val="1"/>
      <w:numFmt w:val="lowerLetter"/>
      <w:lvlText w:val="%2."/>
      <w:lvlJc w:val="left"/>
      <w:pPr>
        <w:ind w:left="1440" w:hanging="360"/>
      </w:pPr>
    </w:lvl>
    <w:lvl w:ilvl="2" w:tplc="73415020" w:tentative="1">
      <w:start w:val="1"/>
      <w:numFmt w:val="lowerRoman"/>
      <w:lvlText w:val="%3."/>
      <w:lvlJc w:val="right"/>
      <w:pPr>
        <w:ind w:left="2160" w:hanging="180"/>
      </w:pPr>
    </w:lvl>
    <w:lvl w:ilvl="3" w:tplc="73415020" w:tentative="1">
      <w:start w:val="1"/>
      <w:numFmt w:val="decimal"/>
      <w:lvlText w:val="%4."/>
      <w:lvlJc w:val="left"/>
      <w:pPr>
        <w:ind w:left="2880" w:hanging="360"/>
      </w:pPr>
    </w:lvl>
    <w:lvl w:ilvl="4" w:tplc="73415020" w:tentative="1">
      <w:start w:val="1"/>
      <w:numFmt w:val="lowerLetter"/>
      <w:lvlText w:val="%5."/>
      <w:lvlJc w:val="left"/>
      <w:pPr>
        <w:ind w:left="3600" w:hanging="360"/>
      </w:pPr>
    </w:lvl>
    <w:lvl w:ilvl="5" w:tplc="73415020" w:tentative="1">
      <w:start w:val="1"/>
      <w:numFmt w:val="lowerRoman"/>
      <w:lvlText w:val="%6."/>
      <w:lvlJc w:val="right"/>
      <w:pPr>
        <w:ind w:left="4320" w:hanging="180"/>
      </w:pPr>
    </w:lvl>
    <w:lvl w:ilvl="6" w:tplc="73415020" w:tentative="1">
      <w:start w:val="1"/>
      <w:numFmt w:val="decimal"/>
      <w:lvlText w:val="%7."/>
      <w:lvlJc w:val="left"/>
      <w:pPr>
        <w:ind w:left="5040" w:hanging="360"/>
      </w:pPr>
    </w:lvl>
    <w:lvl w:ilvl="7" w:tplc="73415020" w:tentative="1">
      <w:start w:val="1"/>
      <w:numFmt w:val="lowerLetter"/>
      <w:lvlText w:val="%8."/>
      <w:lvlJc w:val="left"/>
      <w:pPr>
        <w:ind w:left="5760" w:hanging="360"/>
      </w:pPr>
    </w:lvl>
    <w:lvl w:ilvl="8" w:tplc="73415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41">
    <w:multiLevelType w:val="hybridMultilevel"/>
    <w:lvl w:ilvl="0" w:tplc="78616931">
      <w:start w:val="1"/>
      <w:numFmt w:val="decimal"/>
      <w:lvlText w:val="%1."/>
      <w:lvlJc w:val="left"/>
      <w:pPr>
        <w:ind w:left="720" w:hanging="360"/>
      </w:pPr>
    </w:lvl>
    <w:lvl w:ilvl="1" w:tplc="78616931" w:tentative="1">
      <w:start w:val="1"/>
      <w:numFmt w:val="lowerLetter"/>
      <w:lvlText w:val="%2."/>
      <w:lvlJc w:val="left"/>
      <w:pPr>
        <w:ind w:left="1440" w:hanging="360"/>
      </w:pPr>
    </w:lvl>
    <w:lvl w:ilvl="2" w:tplc="78616931" w:tentative="1">
      <w:start w:val="1"/>
      <w:numFmt w:val="lowerRoman"/>
      <w:lvlText w:val="%3."/>
      <w:lvlJc w:val="right"/>
      <w:pPr>
        <w:ind w:left="2160" w:hanging="180"/>
      </w:pPr>
    </w:lvl>
    <w:lvl w:ilvl="3" w:tplc="78616931" w:tentative="1">
      <w:start w:val="1"/>
      <w:numFmt w:val="decimal"/>
      <w:lvlText w:val="%4."/>
      <w:lvlJc w:val="left"/>
      <w:pPr>
        <w:ind w:left="2880" w:hanging="360"/>
      </w:pPr>
    </w:lvl>
    <w:lvl w:ilvl="4" w:tplc="78616931" w:tentative="1">
      <w:start w:val="1"/>
      <w:numFmt w:val="lowerLetter"/>
      <w:lvlText w:val="%5."/>
      <w:lvlJc w:val="left"/>
      <w:pPr>
        <w:ind w:left="3600" w:hanging="360"/>
      </w:pPr>
    </w:lvl>
    <w:lvl w:ilvl="5" w:tplc="78616931" w:tentative="1">
      <w:start w:val="1"/>
      <w:numFmt w:val="lowerRoman"/>
      <w:lvlText w:val="%6."/>
      <w:lvlJc w:val="right"/>
      <w:pPr>
        <w:ind w:left="4320" w:hanging="180"/>
      </w:pPr>
    </w:lvl>
    <w:lvl w:ilvl="6" w:tplc="78616931" w:tentative="1">
      <w:start w:val="1"/>
      <w:numFmt w:val="decimal"/>
      <w:lvlText w:val="%7."/>
      <w:lvlJc w:val="left"/>
      <w:pPr>
        <w:ind w:left="5040" w:hanging="360"/>
      </w:pPr>
    </w:lvl>
    <w:lvl w:ilvl="7" w:tplc="78616931" w:tentative="1">
      <w:start w:val="1"/>
      <w:numFmt w:val="lowerLetter"/>
      <w:lvlText w:val="%8."/>
      <w:lvlJc w:val="left"/>
      <w:pPr>
        <w:ind w:left="5760" w:hanging="360"/>
      </w:pPr>
    </w:lvl>
    <w:lvl w:ilvl="8" w:tplc="78616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40">
    <w:multiLevelType w:val="hybridMultilevel"/>
    <w:lvl w:ilvl="0" w:tplc="40524827">
      <w:start w:val="1"/>
      <w:numFmt w:val="decimal"/>
      <w:lvlText w:val="%1."/>
      <w:lvlJc w:val="left"/>
      <w:pPr>
        <w:ind w:left="720" w:hanging="360"/>
      </w:pPr>
    </w:lvl>
    <w:lvl w:ilvl="1" w:tplc="40524827" w:tentative="1">
      <w:start w:val="1"/>
      <w:numFmt w:val="lowerLetter"/>
      <w:lvlText w:val="%2."/>
      <w:lvlJc w:val="left"/>
      <w:pPr>
        <w:ind w:left="1440" w:hanging="360"/>
      </w:pPr>
    </w:lvl>
    <w:lvl w:ilvl="2" w:tplc="40524827" w:tentative="1">
      <w:start w:val="1"/>
      <w:numFmt w:val="lowerRoman"/>
      <w:lvlText w:val="%3."/>
      <w:lvlJc w:val="right"/>
      <w:pPr>
        <w:ind w:left="2160" w:hanging="180"/>
      </w:pPr>
    </w:lvl>
    <w:lvl w:ilvl="3" w:tplc="40524827" w:tentative="1">
      <w:start w:val="1"/>
      <w:numFmt w:val="decimal"/>
      <w:lvlText w:val="%4."/>
      <w:lvlJc w:val="left"/>
      <w:pPr>
        <w:ind w:left="2880" w:hanging="360"/>
      </w:pPr>
    </w:lvl>
    <w:lvl w:ilvl="4" w:tplc="40524827" w:tentative="1">
      <w:start w:val="1"/>
      <w:numFmt w:val="lowerLetter"/>
      <w:lvlText w:val="%5."/>
      <w:lvlJc w:val="left"/>
      <w:pPr>
        <w:ind w:left="3600" w:hanging="360"/>
      </w:pPr>
    </w:lvl>
    <w:lvl w:ilvl="5" w:tplc="40524827" w:tentative="1">
      <w:start w:val="1"/>
      <w:numFmt w:val="lowerRoman"/>
      <w:lvlText w:val="%6."/>
      <w:lvlJc w:val="right"/>
      <w:pPr>
        <w:ind w:left="4320" w:hanging="180"/>
      </w:pPr>
    </w:lvl>
    <w:lvl w:ilvl="6" w:tplc="40524827" w:tentative="1">
      <w:start w:val="1"/>
      <w:numFmt w:val="decimal"/>
      <w:lvlText w:val="%7."/>
      <w:lvlJc w:val="left"/>
      <w:pPr>
        <w:ind w:left="5040" w:hanging="360"/>
      </w:pPr>
    </w:lvl>
    <w:lvl w:ilvl="7" w:tplc="40524827" w:tentative="1">
      <w:start w:val="1"/>
      <w:numFmt w:val="lowerLetter"/>
      <w:lvlText w:val="%8."/>
      <w:lvlJc w:val="left"/>
      <w:pPr>
        <w:ind w:left="5760" w:hanging="360"/>
      </w:pPr>
    </w:lvl>
    <w:lvl w:ilvl="8" w:tplc="40524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39">
    <w:multiLevelType w:val="hybridMultilevel"/>
    <w:lvl w:ilvl="0" w:tplc="62777925">
      <w:start w:val="1"/>
      <w:numFmt w:val="decimal"/>
      <w:lvlText w:val="%1."/>
      <w:lvlJc w:val="left"/>
      <w:pPr>
        <w:ind w:left="720" w:hanging="360"/>
      </w:pPr>
    </w:lvl>
    <w:lvl w:ilvl="1" w:tplc="62777925" w:tentative="1">
      <w:start w:val="1"/>
      <w:numFmt w:val="lowerLetter"/>
      <w:lvlText w:val="%2."/>
      <w:lvlJc w:val="left"/>
      <w:pPr>
        <w:ind w:left="1440" w:hanging="360"/>
      </w:pPr>
    </w:lvl>
    <w:lvl w:ilvl="2" w:tplc="62777925" w:tentative="1">
      <w:start w:val="1"/>
      <w:numFmt w:val="lowerRoman"/>
      <w:lvlText w:val="%3."/>
      <w:lvlJc w:val="right"/>
      <w:pPr>
        <w:ind w:left="2160" w:hanging="180"/>
      </w:pPr>
    </w:lvl>
    <w:lvl w:ilvl="3" w:tplc="62777925" w:tentative="1">
      <w:start w:val="1"/>
      <w:numFmt w:val="decimal"/>
      <w:lvlText w:val="%4."/>
      <w:lvlJc w:val="left"/>
      <w:pPr>
        <w:ind w:left="2880" w:hanging="360"/>
      </w:pPr>
    </w:lvl>
    <w:lvl w:ilvl="4" w:tplc="62777925" w:tentative="1">
      <w:start w:val="1"/>
      <w:numFmt w:val="lowerLetter"/>
      <w:lvlText w:val="%5."/>
      <w:lvlJc w:val="left"/>
      <w:pPr>
        <w:ind w:left="3600" w:hanging="360"/>
      </w:pPr>
    </w:lvl>
    <w:lvl w:ilvl="5" w:tplc="62777925" w:tentative="1">
      <w:start w:val="1"/>
      <w:numFmt w:val="lowerRoman"/>
      <w:lvlText w:val="%6."/>
      <w:lvlJc w:val="right"/>
      <w:pPr>
        <w:ind w:left="4320" w:hanging="180"/>
      </w:pPr>
    </w:lvl>
    <w:lvl w:ilvl="6" w:tplc="62777925" w:tentative="1">
      <w:start w:val="1"/>
      <w:numFmt w:val="decimal"/>
      <w:lvlText w:val="%7."/>
      <w:lvlJc w:val="left"/>
      <w:pPr>
        <w:ind w:left="5040" w:hanging="360"/>
      </w:pPr>
    </w:lvl>
    <w:lvl w:ilvl="7" w:tplc="62777925" w:tentative="1">
      <w:start w:val="1"/>
      <w:numFmt w:val="lowerLetter"/>
      <w:lvlText w:val="%8."/>
      <w:lvlJc w:val="left"/>
      <w:pPr>
        <w:ind w:left="5760" w:hanging="360"/>
      </w:pPr>
    </w:lvl>
    <w:lvl w:ilvl="8" w:tplc="62777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38">
    <w:multiLevelType w:val="hybridMultilevel"/>
    <w:lvl w:ilvl="0" w:tplc="69180332">
      <w:start w:val="1"/>
      <w:numFmt w:val="decimal"/>
      <w:lvlText w:val="%1."/>
      <w:lvlJc w:val="left"/>
      <w:pPr>
        <w:ind w:left="720" w:hanging="360"/>
      </w:pPr>
    </w:lvl>
    <w:lvl w:ilvl="1" w:tplc="69180332" w:tentative="1">
      <w:start w:val="1"/>
      <w:numFmt w:val="lowerLetter"/>
      <w:lvlText w:val="%2."/>
      <w:lvlJc w:val="left"/>
      <w:pPr>
        <w:ind w:left="1440" w:hanging="360"/>
      </w:pPr>
    </w:lvl>
    <w:lvl w:ilvl="2" w:tplc="69180332" w:tentative="1">
      <w:start w:val="1"/>
      <w:numFmt w:val="lowerRoman"/>
      <w:lvlText w:val="%3."/>
      <w:lvlJc w:val="right"/>
      <w:pPr>
        <w:ind w:left="2160" w:hanging="180"/>
      </w:pPr>
    </w:lvl>
    <w:lvl w:ilvl="3" w:tplc="69180332" w:tentative="1">
      <w:start w:val="1"/>
      <w:numFmt w:val="decimal"/>
      <w:lvlText w:val="%4."/>
      <w:lvlJc w:val="left"/>
      <w:pPr>
        <w:ind w:left="2880" w:hanging="360"/>
      </w:pPr>
    </w:lvl>
    <w:lvl w:ilvl="4" w:tplc="69180332" w:tentative="1">
      <w:start w:val="1"/>
      <w:numFmt w:val="lowerLetter"/>
      <w:lvlText w:val="%5."/>
      <w:lvlJc w:val="left"/>
      <w:pPr>
        <w:ind w:left="3600" w:hanging="360"/>
      </w:pPr>
    </w:lvl>
    <w:lvl w:ilvl="5" w:tplc="69180332" w:tentative="1">
      <w:start w:val="1"/>
      <w:numFmt w:val="lowerRoman"/>
      <w:lvlText w:val="%6."/>
      <w:lvlJc w:val="right"/>
      <w:pPr>
        <w:ind w:left="4320" w:hanging="180"/>
      </w:pPr>
    </w:lvl>
    <w:lvl w:ilvl="6" w:tplc="69180332" w:tentative="1">
      <w:start w:val="1"/>
      <w:numFmt w:val="decimal"/>
      <w:lvlText w:val="%7."/>
      <w:lvlJc w:val="left"/>
      <w:pPr>
        <w:ind w:left="5040" w:hanging="360"/>
      </w:pPr>
    </w:lvl>
    <w:lvl w:ilvl="7" w:tplc="69180332" w:tentative="1">
      <w:start w:val="1"/>
      <w:numFmt w:val="lowerLetter"/>
      <w:lvlText w:val="%8."/>
      <w:lvlJc w:val="left"/>
      <w:pPr>
        <w:ind w:left="5760" w:hanging="360"/>
      </w:pPr>
    </w:lvl>
    <w:lvl w:ilvl="8" w:tplc="69180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37">
    <w:multiLevelType w:val="hybridMultilevel"/>
    <w:lvl w:ilvl="0" w:tplc="94359016">
      <w:start w:val="1"/>
      <w:numFmt w:val="decimal"/>
      <w:lvlText w:val="%1."/>
      <w:lvlJc w:val="left"/>
      <w:pPr>
        <w:ind w:left="720" w:hanging="360"/>
      </w:pPr>
    </w:lvl>
    <w:lvl w:ilvl="1" w:tplc="94359016" w:tentative="1">
      <w:start w:val="1"/>
      <w:numFmt w:val="lowerLetter"/>
      <w:lvlText w:val="%2."/>
      <w:lvlJc w:val="left"/>
      <w:pPr>
        <w:ind w:left="1440" w:hanging="360"/>
      </w:pPr>
    </w:lvl>
    <w:lvl w:ilvl="2" w:tplc="94359016" w:tentative="1">
      <w:start w:val="1"/>
      <w:numFmt w:val="lowerRoman"/>
      <w:lvlText w:val="%3."/>
      <w:lvlJc w:val="right"/>
      <w:pPr>
        <w:ind w:left="2160" w:hanging="180"/>
      </w:pPr>
    </w:lvl>
    <w:lvl w:ilvl="3" w:tplc="94359016" w:tentative="1">
      <w:start w:val="1"/>
      <w:numFmt w:val="decimal"/>
      <w:lvlText w:val="%4."/>
      <w:lvlJc w:val="left"/>
      <w:pPr>
        <w:ind w:left="2880" w:hanging="360"/>
      </w:pPr>
    </w:lvl>
    <w:lvl w:ilvl="4" w:tplc="94359016" w:tentative="1">
      <w:start w:val="1"/>
      <w:numFmt w:val="lowerLetter"/>
      <w:lvlText w:val="%5."/>
      <w:lvlJc w:val="left"/>
      <w:pPr>
        <w:ind w:left="3600" w:hanging="360"/>
      </w:pPr>
    </w:lvl>
    <w:lvl w:ilvl="5" w:tplc="94359016" w:tentative="1">
      <w:start w:val="1"/>
      <w:numFmt w:val="lowerRoman"/>
      <w:lvlText w:val="%6."/>
      <w:lvlJc w:val="right"/>
      <w:pPr>
        <w:ind w:left="4320" w:hanging="180"/>
      </w:pPr>
    </w:lvl>
    <w:lvl w:ilvl="6" w:tplc="94359016" w:tentative="1">
      <w:start w:val="1"/>
      <w:numFmt w:val="decimal"/>
      <w:lvlText w:val="%7."/>
      <w:lvlJc w:val="left"/>
      <w:pPr>
        <w:ind w:left="5040" w:hanging="360"/>
      </w:pPr>
    </w:lvl>
    <w:lvl w:ilvl="7" w:tplc="94359016" w:tentative="1">
      <w:start w:val="1"/>
      <w:numFmt w:val="lowerLetter"/>
      <w:lvlText w:val="%8."/>
      <w:lvlJc w:val="left"/>
      <w:pPr>
        <w:ind w:left="5760" w:hanging="360"/>
      </w:pPr>
    </w:lvl>
    <w:lvl w:ilvl="8" w:tplc="94359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36">
    <w:multiLevelType w:val="hybridMultilevel"/>
    <w:lvl w:ilvl="0" w:tplc="87191087">
      <w:start w:val="1"/>
      <w:numFmt w:val="decimal"/>
      <w:lvlText w:val="%1."/>
      <w:lvlJc w:val="left"/>
      <w:pPr>
        <w:ind w:left="720" w:hanging="360"/>
      </w:pPr>
    </w:lvl>
    <w:lvl w:ilvl="1" w:tplc="87191087" w:tentative="1">
      <w:start w:val="1"/>
      <w:numFmt w:val="lowerLetter"/>
      <w:lvlText w:val="%2."/>
      <w:lvlJc w:val="left"/>
      <w:pPr>
        <w:ind w:left="1440" w:hanging="360"/>
      </w:pPr>
    </w:lvl>
    <w:lvl w:ilvl="2" w:tplc="87191087" w:tentative="1">
      <w:start w:val="1"/>
      <w:numFmt w:val="lowerRoman"/>
      <w:lvlText w:val="%3."/>
      <w:lvlJc w:val="right"/>
      <w:pPr>
        <w:ind w:left="2160" w:hanging="180"/>
      </w:pPr>
    </w:lvl>
    <w:lvl w:ilvl="3" w:tplc="87191087" w:tentative="1">
      <w:start w:val="1"/>
      <w:numFmt w:val="decimal"/>
      <w:lvlText w:val="%4."/>
      <w:lvlJc w:val="left"/>
      <w:pPr>
        <w:ind w:left="2880" w:hanging="360"/>
      </w:pPr>
    </w:lvl>
    <w:lvl w:ilvl="4" w:tplc="87191087" w:tentative="1">
      <w:start w:val="1"/>
      <w:numFmt w:val="lowerLetter"/>
      <w:lvlText w:val="%5."/>
      <w:lvlJc w:val="left"/>
      <w:pPr>
        <w:ind w:left="3600" w:hanging="360"/>
      </w:pPr>
    </w:lvl>
    <w:lvl w:ilvl="5" w:tplc="87191087" w:tentative="1">
      <w:start w:val="1"/>
      <w:numFmt w:val="lowerRoman"/>
      <w:lvlText w:val="%6."/>
      <w:lvlJc w:val="right"/>
      <w:pPr>
        <w:ind w:left="4320" w:hanging="180"/>
      </w:pPr>
    </w:lvl>
    <w:lvl w:ilvl="6" w:tplc="87191087" w:tentative="1">
      <w:start w:val="1"/>
      <w:numFmt w:val="decimal"/>
      <w:lvlText w:val="%7."/>
      <w:lvlJc w:val="left"/>
      <w:pPr>
        <w:ind w:left="5040" w:hanging="360"/>
      </w:pPr>
    </w:lvl>
    <w:lvl w:ilvl="7" w:tplc="87191087" w:tentative="1">
      <w:start w:val="1"/>
      <w:numFmt w:val="lowerLetter"/>
      <w:lvlText w:val="%8."/>
      <w:lvlJc w:val="left"/>
      <w:pPr>
        <w:ind w:left="5760" w:hanging="360"/>
      </w:pPr>
    </w:lvl>
    <w:lvl w:ilvl="8" w:tplc="87191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35">
    <w:multiLevelType w:val="hybridMultilevel"/>
    <w:lvl w:ilvl="0" w:tplc="84664745">
      <w:start w:val="1"/>
      <w:numFmt w:val="decimal"/>
      <w:lvlText w:val="%1."/>
      <w:lvlJc w:val="left"/>
      <w:pPr>
        <w:ind w:left="720" w:hanging="360"/>
      </w:pPr>
    </w:lvl>
    <w:lvl w:ilvl="1" w:tplc="84664745" w:tentative="1">
      <w:start w:val="1"/>
      <w:numFmt w:val="lowerLetter"/>
      <w:lvlText w:val="%2."/>
      <w:lvlJc w:val="left"/>
      <w:pPr>
        <w:ind w:left="1440" w:hanging="360"/>
      </w:pPr>
    </w:lvl>
    <w:lvl w:ilvl="2" w:tplc="84664745" w:tentative="1">
      <w:start w:val="1"/>
      <w:numFmt w:val="lowerRoman"/>
      <w:lvlText w:val="%3."/>
      <w:lvlJc w:val="right"/>
      <w:pPr>
        <w:ind w:left="2160" w:hanging="180"/>
      </w:pPr>
    </w:lvl>
    <w:lvl w:ilvl="3" w:tplc="84664745" w:tentative="1">
      <w:start w:val="1"/>
      <w:numFmt w:val="decimal"/>
      <w:lvlText w:val="%4."/>
      <w:lvlJc w:val="left"/>
      <w:pPr>
        <w:ind w:left="2880" w:hanging="360"/>
      </w:pPr>
    </w:lvl>
    <w:lvl w:ilvl="4" w:tplc="84664745" w:tentative="1">
      <w:start w:val="1"/>
      <w:numFmt w:val="lowerLetter"/>
      <w:lvlText w:val="%5."/>
      <w:lvlJc w:val="left"/>
      <w:pPr>
        <w:ind w:left="3600" w:hanging="360"/>
      </w:pPr>
    </w:lvl>
    <w:lvl w:ilvl="5" w:tplc="84664745" w:tentative="1">
      <w:start w:val="1"/>
      <w:numFmt w:val="lowerRoman"/>
      <w:lvlText w:val="%6."/>
      <w:lvlJc w:val="right"/>
      <w:pPr>
        <w:ind w:left="4320" w:hanging="180"/>
      </w:pPr>
    </w:lvl>
    <w:lvl w:ilvl="6" w:tplc="84664745" w:tentative="1">
      <w:start w:val="1"/>
      <w:numFmt w:val="decimal"/>
      <w:lvlText w:val="%7."/>
      <w:lvlJc w:val="left"/>
      <w:pPr>
        <w:ind w:left="5040" w:hanging="360"/>
      </w:pPr>
    </w:lvl>
    <w:lvl w:ilvl="7" w:tplc="84664745" w:tentative="1">
      <w:start w:val="1"/>
      <w:numFmt w:val="lowerLetter"/>
      <w:lvlText w:val="%8."/>
      <w:lvlJc w:val="left"/>
      <w:pPr>
        <w:ind w:left="5760" w:hanging="360"/>
      </w:pPr>
    </w:lvl>
    <w:lvl w:ilvl="8" w:tplc="84664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34">
    <w:multiLevelType w:val="hybridMultilevel"/>
    <w:lvl w:ilvl="0" w:tplc="83590288">
      <w:start w:val="1"/>
      <w:numFmt w:val="decimal"/>
      <w:lvlText w:val="%1."/>
      <w:lvlJc w:val="left"/>
      <w:pPr>
        <w:ind w:left="720" w:hanging="360"/>
      </w:pPr>
    </w:lvl>
    <w:lvl w:ilvl="1" w:tplc="83590288" w:tentative="1">
      <w:start w:val="1"/>
      <w:numFmt w:val="lowerLetter"/>
      <w:lvlText w:val="%2."/>
      <w:lvlJc w:val="left"/>
      <w:pPr>
        <w:ind w:left="1440" w:hanging="360"/>
      </w:pPr>
    </w:lvl>
    <w:lvl w:ilvl="2" w:tplc="83590288" w:tentative="1">
      <w:start w:val="1"/>
      <w:numFmt w:val="lowerRoman"/>
      <w:lvlText w:val="%3."/>
      <w:lvlJc w:val="right"/>
      <w:pPr>
        <w:ind w:left="2160" w:hanging="180"/>
      </w:pPr>
    </w:lvl>
    <w:lvl w:ilvl="3" w:tplc="83590288" w:tentative="1">
      <w:start w:val="1"/>
      <w:numFmt w:val="decimal"/>
      <w:lvlText w:val="%4."/>
      <w:lvlJc w:val="left"/>
      <w:pPr>
        <w:ind w:left="2880" w:hanging="360"/>
      </w:pPr>
    </w:lvl>
    <w:lvl w:ilvl="4" w:tplc="83590288" w:tentative="1">
      <w:start w:val="1"/>
      <w:numFmt w:val="lowerLetter"/>
      <w:lvlText w:val="%5."/>
      <w:lvlJc w:val="left"/>
      <w:pPr>
        <w:ind w:left="3600" w:hanging="360"/>
      </w:pPr>
    </w:lvl>
    <w:lvl w:ilvl="5" w:tplc="83590288" w:tentative="1">
      <w:start w:val="1"/>
      <w:numFmt w:val="lowerRoman"/>
      <w:lvlText w:val="%6."/>
      <w:lvlJc w:val="right"/>
      <w:pPr>
        <w:ind w:left="4320" w:hanging="180"/>
      </w:pPr>
    </w:lvl>
    <w:lvl w:ilvl="6" w:tplc="83590288" w:tentative="1">
      <w:start w:val="1"/>
      <w:numFmt w:val="decimal"/>
      <w:lvlText w:val="%7."/>
      <w:lvlJc w:val="left"/>
      <w:pPr>
        <w:ind w:left="5040" w:hanging="360"/>
      </w:pPr>
    </w:lvl>
    <w:lvl w:ilvl="7" w:tplc="83590288" w:tentative="1">
      <w:start w:val="1"/>
      <w:numFmt w:val="lowerLetter"/>
      <w:lvlText w:val="%8."/>
      <w:lvlJc w:val="left"/>
      <w:pPr>
        <w:ind w:left="5760" w:hanging="360"/>
      </w:pPr>
    </w:lvl>
    <w:lvl w:ilvl="8" w:tplc="83590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33">
    <w:multiLevelType w:val="hybridMultilevel"/>
    <w:lvl w:ilvl="0" w:tplc="11574428">
      <w:start w:val="1"/>
      <w:numFmt w:val="decimal"/>
      <w:lvlText w:val="%1."/>
      <w:lvlJc w:val="left"/>
      <w:pPr>
        <w:ind w:left="720" w:hanging="360"/>
      </w:pPr>
    </w:lvl>
    <w:lvl w:ilvl="1" w:tplc="11574428" w:tentative="1">
      <w:start w:val="1"/>
      <w:numFmt w:val="lowerLetter"/>
      <w:lvlText w:val="%2."/>
      <w:lvlJc w:val="left"/>
      <w:pPr>
        <w:ind w:left="1440" w:hanging="360"/>
      </w:pPr>
    </w:lvl>
    <w:lvl w:ilvl="2" w:tplc="11574428" w:tentative="1">
      <w:start w:val="1"/>
      <w:numFmt w:val="lowerRoman"/>
      <w:lvlText w:val="%3."/>
      <w:lvlJc w:val="right"/>
      <w:pPr>
        <w:ind w:left="2160" w:hanging="180"/>
      </w:pPr>
    </w:lvl>
    <w:lvl w:ilvl="3" w:tplc="11574428" w:tentative="1">
      <w:start w:val="1"/>
      <w:numFmt w:val="decimal"/>
      <w:lvlText w:val="%4."/>
      <w:lvlJc w:val="left"/>
      <w:pPr>
        <w:ind w:left="2880" w:hanging="360"/>
      </w:pPr>
    </w:lvl>
    <w:lvl w:ilvl="4" w:tplc="11574428" w:tentative="1">
      <w:start w:val="1"/>
      <w:numFmt w:val="lowerLetter"/>
      <w:lvlText w:val="%5."/>
      <w:lvlJc w:val="left"/>
      <w:pPr>
        <w:ind w:left="3600" w:hanging="360"/>
      </w:pPr>
    </w:lvl>
    <w:lvl w:ilvl="5" w:tplc="11574428" w:tentative="1">
      <w:start w:val="1"/>
      <w:numFmt w:val="lowerRoman"/>
      <w:lvlText w:val="%6."/>
      <w:lvlJc w:val="right"/>
      <w:pPr>
        <w:ind w:left="4320" w:hanging="180"/>
      </w:pPr>
    </w:lvl>
    <w:lvl w:ilvl="6" w:tplc="11574428" w:tentative="1">
      <w:start w:val="1"/>
      <w:numFmt w:val="decimal"/>
      <w:lvlText w:val="%7."/>
      <w:lvlJc w:val="left"/>
      <w:pPr>
        <w:ind w:left="5040" w:hanging="360"/>
      </w:pPr>
    </w:lvl>
    <w:lvl w:ilvl="7" w:tplc="11574428" w:tentative="1">
      <w:start w:val="1"/>
      <w:numFmt w:val="lowerLetter"/>
      <w:lvlText w:val="%8."/>
      <w:lvlJc w:val="left"/>
      <w:pPr>
        <w:ind w:left="5760" w:hanging="360"/>
      </w:pPr>
    </w:lvl>
    <w:lvl w:ilvl="8" w:tplc="11574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32">
    <w:multiLevelType w:val="hybridMultilevel"/>
    <w:lvl w:ilvl="0" w:tplc="45617849">
      <w:start w:val="1"/>
      <w:numFmt w:val="decimal"/>
      <w:lvlText w:val="%1."/>
      <w:lvlJc w:val="left"/>
      <w:pPr>
        <w:ind w:left="720" w:hanging="360"/>
      </w:pPr>
    </w:lvl>
    <w:lvl w:ilvl="1" w:tplc="45617849" w:tentative="1">
      <w:start w:val="1"/>
      <w:numFmt w:val="lowerLetter"/>
      <w:lvlText w:val="%2."/>
      <w:lvlJc w:val="left"/>
      <w:pPr>
        <w:ind w:left="1440" w:hanging="360"/>
      </w:pPr>
    </w:lvl>
    <w:lvl w:ilvl="2" w:tplc="45617849" w:tentative="1">
      <w:start w:val="1"/>
      <w:numFmt w:val="lowerRoman"/>
      <w:lvlText w:val="%3."/>
      <w:lvlJc w:val="right"/>
      <w:pPr>
        <w:ind w:left="2160" w:hanging="180"/>
      </w:pPr>
    </w:lvl>
    <w:lvl w:ilvl="3" w:tplc="45617849" w:tentative="1">
      <w:start w:val="1"/>
      <w:numFmt w:val="decimal"/>
      <w:lvlText w:val="%4."/>
      <w:lvlJc w:val="left"/>
      <w:pPr>
        <w:ind w:left="2880" w:hanging="360"/>
      </w:pPr>
    </w:lvl>
    <w:lvl w:ilvl="4" w:tplc="45617849" w:tentative="1">
      <w:start w:val="1"/>
      <w:numFmt w:val="lowerLetter"/>
      <w:lvlText w:val="%5."/>
      <w:lvlJc w:val="left"/>
      <w:pPr>
        <w:ind w:left="3600" w:hanging="360"/>
      </w:pPr>
    </w:lvl>
    <w:lvl w:ilvl="5" w:tplc="45617849" w:tentative="1">
      <w:start w:val="1"/>
      <w:numFmt w:val="lowerRoman"/>
      <w:lvlText w:val="%6."/>
      <w:lvlJc w:val="right"/>
      <w:pPr>
        <w:ind w:left="4320" w:hanging="180"/>
      </w:pPr>
    </w:lvl>
    <w:lvl w:ilvl="6" w:tplc="45617849" w:tentative="1">
      <w:start w:val="1"/>
      <w:numFmt w:val="decimal"/>
      <w:lvlText w:val="%7."/>
      <w:lvlJc w:val="left"/>
      <w:pPr>
        <w:ind w:left="5040" w:hanging="360"/>
      </w:pPr>
    </w:lvl>
    <w:lvl w:ilvl="7" w:tplc="45617849" w:tentative="1">
      <w:start w:val="1"/>
      <w:numFmt w:val="lowerLetter"/>
      <w:lvlText w:val="%8."/>
      <w:lvlJc w:val="left"/>
      <w:pPr>
        <w:ind w:left="5760" w:hanging="360"/>
      </w:pPr>
    </w:lvl>
    <w:lvl w:ilvl="8" w:tplc="45617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31">
    <w:multiLevelType w:val="hybridMultilevel"/>
    <w:lvl w:ilvl="0" w:tplc="53637408">
      <w:start w:val="1"/>
      <w:numFmt w:val="decimal"/>
      <w:lvlText w:val="%1."/>
      <w:lvlJc w:val="left"/>
      <w:pPr>
        <w:ind w:left="720" w:hanging="360"/>
      </w:pPr>
    </w:lvl>
    <w:lvl w:ilvl="1" w:tplc="53637408" w:tentative="1">
      <w:start w:val="1"/>
      <w:numFmt w:val="lowerLetter"/>
      <w:lvlText w:val="%2."/>
      <w:lvlJc w:val="left"/>
      <w:pPr>
        <w:ind w:left="1440" w:hanging="360"/>
      </w:pPr>
    </w:lvl>
    <w:lvl w:ilvl="2" w:tplc="53637408" w:tentative="1">
      <w:start w:val="1"/>
      <w:numFmt w:val="lowerRoman"/>
      <w:lvlText w:val="%3."/>
      <w:lvlJc w:val="right"/>
      <w:pPr>
        <w:ind w:left="2160" w:hanging="180"/>
      </w:pPr>
    </w:lvl>
    <w:lvl w:ilvl="3" w:tplc="53637408" w:tentative="1">
      <w:start w:val="1"/>
      <w:numFmt w:val="decimal"/>
      <w:lvlText w:val="%4."/>
      <w:lvlJc w:val="left"/>
      <w:pPr>
        <w:ind w:left="2880" w:hanging="360"/>
      </w:pPr>
    </w:lvl>
    <w:lvl w:ilvl="4" w:tplc="53637408" w:tentative="1">
      <w:start w:val="1"/>
      <w:numFmt w:val="lowerLetter"/>
      <w:lvlText w:val="%5."/>
      <w:lvlJc w:val="left"/>
      <w:pPr>
        <w:ind w:left="3600" w:hanging="360"/>
      </w:pPr>
    </w:lvl>
    <w:lvl w:ilvl="5" w:tplc="53637408" w:tentative="1">
      <w:start w:val="1"/>
      <w:numFmt w:val="lowerRoman"/>
      <w:lvlText w:val="%6."/>
      <w:lvlJc w:val="right"/>
      <w:pPr>
        <w:ind w:left="4320" w:hanging="180"/>
      </w:pPr>
    </w:lvl>
    <w:lvl w:ilvl="6" w:tplc="53637408" w:tentative="1">
      <w:start w:val="1"/>
      <w:numFmt w:val="decimal"/>
      <w:lvlText w:val="%7."/>
      <w:lvlJc w:val="left"/>
      <w:pPr>
        <w:ind w:left="5040" w:hanging="360"/>
      </w:pPr>
    </w:lvl>
    <w:lvl w:ilvl="7" w:tplc="53637408" w:tentative="1">
      <w:start w:val="1"/>
      <w:numFmt w:val="lowerLetter"/>
      <w:lvlText w:val="%8."/>
      <w:lvlJc w:val="left"/>
      <w:pPr>
        <w:ind w:left="5760" w:hanging="360"/>
      </w:pPr>
    </w:lvl>
    <w:lvl w:ilvl="8" w:tplc="53637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30">
    <w:multiLevelType w:val="hybridMultilevel"/>
    <w:lvl w:ilvl="0" w:tplc="60749732">
      <w:start w:val="1"/>
      <w:numFmt w:val="decimal"/>
      <w:lvlText w:val="%1."/>
      <w:lvlJc w:val="left"/>
      <w:pPr>
        <w:ind w:left="720" w:hanging="360"/>
      </w:pPr>
    </w:lvl>
    <w:lvl w:ilvl="1" w:tplc="60749732" w:tentative="1">
      <w:start w:val="1"/>
      <w:numFmt w:val="lowerLetter"/>
      <w:lvlText w:val="%2."/>
      <w:lvlJc w:val="left"/>
      <w:pPr>
        <w:ind w:left="1440" w:hanging="360"/>
      </w:pPr>
    </w:lvl>
    <w:lvl w:ilvl="2" w:tplc="60749732" w:tentative="1">
      <w:start w:val="1"/>
      <w:numFmt w:val="lowerRoman"/>
      <w:lvlText w:val="%3."/>
      <w:lvlJc w:val="right"/>
      <w:pPr>
        <w:ind w:left="2160" w:hanging="180"/>
      </w:pPr>
    </w:lvl>
    <w:lvl w:ilvl="3" w:tplc="60749732" w:tentative="1">
      <w:start w:val="1"/>
      <w:numFmt w:val="decimal"/>
      <w:lvlText w:val="%4."/>
      <w:lvlJc w:val="left"/>
      <w:pPr>
        <w:ind w:left="2880" w:hanging="360"/>
      </w:pPr>
    </w:lvl>
    <w:lvl w:ilvl="4" w:tplc="60749732" w:tentative="1">
      <w:start w:val="1"/>
      <w:numFmt w:val="lowerLetter"/>
      <w:lvlText w:val="%5."/>
      <w:lvlJc w:val="left"/>
      <w:pPr>
        <w:ind w:left="3600" w:hanging="360"/>
      </w:pPr>
    </w:lvl>
    <w:lvl w:ilvl="5" w:tplc="60749732" w:tentative="1">
      <w:start w:val="1"/>
      <w:numFmt w:val="lowerRoman"/>
      <w:lvlText w:val="%6."/>
      <w:lvlJc w:val="right"/>
      <w:pPr>
        <w:ind w:left="4320" w:hanging="180"/>
      </w:pPr>
    </w:lvl>
    <w:lvl w:ilvl="6" w:tplc="60749732" w:tentative="1">
      <w:start w:val="1"/>
      <w:numFmt w:val="decimal"/>
      <w:lvlText w:val="%7."/>
      <w:lvlJc w:val="left"/>
      <w:pPr>
        <w:ind w:left="5040" w:hanging="360"/>
      </w:pPr>
    </w:lvl>
    <w:lvl w:ilvl="7" w:tplc="60749732" w:tentative="1">
      <w:start w:val="1"/>
      <w:numFmt w:val="lowerLetter"/>
      <w:lvlText w:val="%8."/>
      <w:lvlJc w:val="left"/>
      <w:pPr>
        <w:ind w:left="5760" w:hanging="360"/>
      </w:pPr>
    </w:lvl>
    <w:lvl w:ilvl="8" w:tplc="60749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29">
    <w:multiLevelType w:val="hybridMultilevel"/>
    <w:lvl w:ilvl="0" w:tplc="54793190">
      <w:start w:val="1"/>
      <w:numFmt w:val="decimal"/>
      <w:lvlText w:val="%1."/>
      <w:lvlJc w:val="left"/>
      <w:pPr>
        <w:ind w:left="720" w:hanging="360"/>
      </w:pPr>
    </w:lvl>
    <w:lvl w:ilvl="1" w:tplc="54793190" w:tentative="1">
      <w:start w:val="1"/>
      <w:numFmt w:val="lowerLetter"/>
      <w:lvlText w:val="%2."/>
      <w:lvlJc w:val="left"/>
      <w:pPr>
        <w:ind w:left="1440" w:hanging="360"/>
      </w:pPr>
    </w:lvl>
    <w:lvl w:ilvl="2" w:tplc="54793190" w:tentative="1">
      <w:start w:val="1"/>
      <w:numFmt w:val="lowerRoman"/>
      <w:lvlText w:val="%3."/>
      <w:lvlJc w:val="right"/>
      <w:pPr>
        <w:ind w:left="2160" w:hanging="180"/>
      </w:pPr>
    </w:lvl>
    <w:lvl w:ilvl="3" w:tplc="54793190" w:tentative="1">
      <w:start w:val="1"/>
      <w:numFmt w:val="decimal"/>
      <w:lvlText w:val="%4."/>
      <w:lvlJc w:val="left"/>
      <w:pPr>
        <w:ind w:left="2880" w:hanging="360"/>
      </w:pPr>
    </w:lvl>
    <w:lvl w:ilvl="4" w:tplc="54793190" w:tentative="1">
      <w:start w:val="1"/>
      <w:numFmt w:val="lowerLetter"/>
      <w:lvlText w:val="%5."/>
      <w:lvlJc w:val="left"/>
      <w:pPr>
        <w:ind w:left="3600" w:hanging="360"/>
      </w:pPr>
    </w:lvl>
    <w:lvl w:ilvl="5" w:tplc="54793190" w:tentative="1">
      <w:start w:val="1"/>
      <w:numFmt w:val="lowerRoman"/>
      <w:lvlText w:val="%6."/>
      <w:lvlJc w:val="right"/>
      <w:pPr>
        <w:ind w:left="4320" w:hanging="180"/>
      </w:pPr>
    </w:lvl>
    <w:lvl w:ilvl="6" w:tplc="54793190" w:tentative="1">
      <w:start w:val="1"/>
      <w:numFmt w:val="decimal"/>
      <w:lvlText w:val="%7."/>
      <w:lvlJc w:val="left"/>
      <w:pPr>
        <w:ind w:left="5040" w:hanging="360"/>
      </w:pPr>
    </w:lvl>
    <w:lvl w:ilvl="7" w:tplc="54793190" w:tentative="1">
      <w:start w:val="1"/>
      <w:numFmt w:val="lowerLetter"/>
      <w:lvlText w:val="%8."/>
      <w:lvlJc w:val="left"/>
      <w:pPr>
        <w:ind w:left="5760" w:hanging="360"/>
      </w:pPr>
    </w:lvl>
    <w:lvl w:ilvl="8" w:tplc="54793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28">
    <w:multiLevelType w:val="hybridMultilevel"/>
    <w:lvl w:ilvl="0" w:tplc="55806965">
      <w:start w:val="1"/>
      <w:numFmt w:val="decimal"/>
      <w:lvlText w:val="%1."/>
      <w:lvlJc w:val="left"/>
      <w:pPr>
        <w:ind w:left="720" w:hanging="360"/>
      </w:pPr>
    </w:lvl>
    <w:lvl w:ilvl="1" w:tplc="55806965" w:tentative="1">
      <w:start w:val="1"/>
      <w:numFmt w:val="lowerLetter"/>
      <w:lvlText w:val="%2."/>
      <w:lvlJc w:val="left"/>
      <w:pPr>
        <w:ind w:left="1440" w:hanging="360"/>
      </w:pPr>
    </w:lvl>
    <w:lvl w:ilvl="2" w:tplc="55806965" w:tentative="1">
      <w:start w:val="1"/>
      <w:numFmt w:val="lowerRoman"/>
      <w:lvlText w:val="%3."/>
      <w:lvlJc w:val="right"/>
      <w:pPr>
        <w:ind w:left="2160" w:hanging="180"/>
      </w:pPr>
    </w:lvl>
    <w:lvl w:ilvl="3" w:tplc="55806965" w:tentative="1">
      <w:start w:val="1"/>
      <w:numFmt w:val="decimal"/>
      <w:lvlText w:val="%4."/>
      <w:lvlJc w:val="left"/>
      <w:pPr>
        <w:ind w:left="2880" w:hanging="360"/>
      </w:pPr>
    </w:lvl>
    <w:lvl w:ilvl="4" w:tplc="55806965" w:tentative="1">
      <w:start w:val="1"/>
      <w:numFmt w:val="lowerLetter"/>
      <w:lvlText w:val="%5."/>
      <w:lvlJc w:val="left"/>
      <w:pPr>
        <w:ind w:left="3600" w:hanging="360"/>
      </w:pPr>
    </w:lvl>
    <w:lvl w:ilvl="5" w:tplc="55806965" w:tentative="1">
      <w:start w:val="1"/>
      <w:numFmt w:val="lowerRoman"/>
      <w:lvlText w:val="%6."/>
      <w:lvlJc w:val="right"/>
      <w:pPr>
        <w:ind w:left="4320" w:hanging="180"/>
      </w:pPr>
    </w:lvl>
    <w:lvl w:ilvl="6" w:tplc="55806965" w:tentative="1">
      <w:start w:val="1"/>
      <w:numFmt w:val="decimal"/>
      <w:lvlText w:val="%7."/>
      <w:lvlJc w:val="left"/>
      <w:pPr>
        <w:ind w:left="5040" w:hanging="360"/>
      </w:pPr>
    </w:lvl>
    <w:lvl w:ilvl="7" w:tplc="55806965" w:tentative="1">
      <w:start w:val="1"/>
      <w:numFmt w:val="lowerLetter"/>
      <w:lvlText w:val="%8."/>
      <w:lvlJc w:val="left"/>
      <w:pPr>
        <w:ind w:left="5760" w:hanging="360"/>
      </w:pPr>
    </w:lvl>
    <w:lvl w:ilvl="8" w:tplc="55806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27">
    <w:multiLevelType w:val="hybridMultilevel"/>
    <w:lvl w:ilvl="0" w:tplc="51356733">
      <w:start w:val="1"/>
      <w:numFmt w:val="decimal"/>
      <w:lvlText w:val="%1."/>
      <w:lvlJc w:val="left"/>
      <w:pPr>
        <w:ind w:left="720" w:hanging="360"/>
      </w:pPr>
    </w:lvl>
    <w:lvl w:ilvl="1" w:tplc="51356733" w:tentative="1">
      <w:start w:val="1"/>
      <w:numFmt w:val="lowerLetter"/>
      <w:lvlText w:val="%2."/>
      <w:lvlJc w:val="left"/>
      <w:pPr>
        <w:ind w:left="1440" w:hanging="360"/>
      </w:pPr>
    </w:lvl>
    <w:lvl w:ilvl="2" w:tplc="51356733" w:tentative="1">
      <w:start w:val="1"/>
      <w:numFmt w:val="lowerRoman"/>
      <w:lvlText w:val="%3."/>
      <w:lvlJc w:val="right"/>
      <w:pPr>
        <w:ind w:left="2160" w:hanging="180"/>
      </w:pPr>
    </w:lvl>
    <w:lvl w:ilvl="3" w:tplc="51356733" w:tentative="1">
      <w:start w:val="1"/>
      <w:numFmt w:val="decimal"/>
      <w:lvlText w:val="%4."/>
      <w:lvlJc w:val="left"/>
      <w:pPr>
        <w:ind w:left="2880" w:hanging="360"/>
      </w:pPr>
    </w:lvl>
    <w:lvl w:ilvl="4" w:tplc="51356733" w:tentative="1">
      <w:start w:val="1"/>
      <w:numFmt w:val="lowerLetter"/>
      <w:lvlText w:val="%5."/>
      <w:lvlJc w:val="left"/>
      <w:pPr>
        <w:ind w:left="3600" w:hanging="360"/>
      </w:pPr>
    </w:lvl>
    <w:lvl w:ilvl="5" w:tplc="51356733" w:tentative="1">
      <w:start w:val="1"/>
      <w:numFmt w:val="lowerRoman"/>
      <w:lvlText w:val="%6."/>
      <w:lvlJc w:val="right"/>
      <w:pPr>
        <w:ind w:left="4320" w:hanging="180"/>
      </w:pPr>
    </w:lvl>
    <w:lvl w:ilvl="6" w:tplc="51356733" w:tentative="1">
      <w:start w:val="1"/>
      <w:numFmt w:val="decimal"/>
      <w:lvlText w:val="%7."/>
      <w:lvlJc w:val="left"/>
      <w:pPr>
        <w:ind w:left="5040" w:hanging="360"/>
      </w:pPr>
    </w:lvl>
    <w:lvl w:ilvl="7" w:tplc="51356733" w:tentative="1">
      <w:start w:val="1"/>
      <w:numFmt w:val="lowerLetter"/>
      <w:lvlText w:val="%8."/>
      <w:lvlJc w:val="left"/>
      <w:pPr>
        <w:ind w:left="5760" w:hanging="360"/>
      </w:pPr>
    </w:lvl>
    <w:lvl w:ilvl="8" w:tplc="51356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26">
    <w:multiLevelType w:val="hybridMultilevel"/>
    <w:lvl w:ilvl="0" w:tplc="61209489">
      <w:start w:val="1"/>
      <w:numFmt w:val="decimal"/>
      <w:lvlText w:val="%1."/>
      <w:lvlJc w:val="left"/>
      <w:pPr>
        <w:ind w:left="720" w:hanging="360"/>
      </w:pPr>
    </w:lvl>
    <w:lvl w:ilvl="1" w:tplc="61209489" w:tentative="1">
      <w:start w:val="1"/>
      <w:numFmt w:val="lowerLetter"/>
      <w:lvlText w:val="%2."/>
      <w:lvlJc w:val="left"/>
      <w:pPr>
        <w:ind w:left="1440" w:hanging="360"/>
      </w:pPr>
    </w:lvl>
    <w:lvl w:ilvl="2" w:tplc="61209489" w:tentative="1">
      <w:start w:val="1"/>
      <w:numFmt w:val="lowerRoman"/>
      <w:lvlText w:val="%3."/>
      <w:lvlJc w:val="right"/>
      <w:pPr>
        <w:ind w:left="2160" w:hanging="180"/>
      </w:pPr>
    </w:lvl>
    <w:lvl w:ilvl="3" w:tplc="61209489" w:tentative="1">
      <w:start w:val="1"/>
      <w:numFmt w:val="decimal"/>
      <w:lvlText w:val="%4."/>
      <w:lvlJc w:val="left"/>
      <w:pPr>
        <w:ind w:left="2880" w:hanging="360"/>
      </w:pPr>
    </w:lvl>
    <w:lvl w:ilvl="4" w:tplc="61209489" w:tentative="1">
      <w:start w:val="1"/>
      <w:numFmt w:val="lowerLetter"/>
      <w:lvlText w:val="%5."/>
      <w:lvlJc w:val="left"/>
      <w:pPr>
        <w:ind w:left="3600" w:hanging="360"/>
      </w:pPr>
    </w:lvl>
    <w:lvl w:ilvl="5" w:tplc="61209489" w:tentative="1">
      <w:start w:val="1"/>
      <w:numFmt w:val="lowerRoman"/>
      <w:lvlText w:val="%6."/>
      <w:lvlJc w:val="right"/>
      <w:pPr>
        <w:ind w:left="4320" w:hanging="180"/>
      </w:pPr>
    </w:lvl>
    <w:lvl w:ilvl="6" w:tplc="61209489" w:tentative="1">
      <w:start w:val="1"/>
      <w:numFmt w:val="decimal"/>
      <w:lvlText w:val="%7."/>
      <w:lvlJc w:val="left"/>
      <w:pPr>
        <w:ind w:left="5040" w:hanging="360"/>
      </w:pPr>
    </w:lvl>
    <w:lvl w:ilvl="7" w:tplc="61209489" w:tentative="1">
      <w:start w:val="1"/>
      <w:numFmt w:val="lowerLetter"/>
      <w:lvlText w:val="%8."/>
      <w:lvlJc w:val="left"/>
      <w:pPr>
        <w:ind w:left="5760" w:hanging="360"/>
      </w:pPr>
    </w:lvl>
    <w:lvl w:ilvl="8" w:tplc="61209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25">
    <w:multiLevelType w:val="hybridMultilevel"/>
    <w:lvl w:ilvl="0" w:tplc="85874148">
      <w:start w:val="1"/>
      <w:numFmt w:val="decimal"/>
      <w:lvlText w:val="%1."/>
      <w:lvlJc w:val="left"/>
      <w:pPr>
        <w:ind w:left="720" w:hanging="360"/>
      </w:pPr>
    </w:lvl>
    <w:lvl w:ilvl="1" w:tplc="85874148" w:tentative="1">
      <w:start w:val="1"/>
      <w:numFmt w:val="lowerLetter"/>
      <w:lvlText w:val="%2."/>
      <w:lvlJc w:val="left"/>
      <w:pPr>
        <w:ind w:left="1440" w:hanging="360"/>
      </w:pPr>
    </w:lvl>
    <w:lvl w:ilvl="2" w:tplc="85874148" w:tentative="1">
      <w:start w:val="1"/>
      <w:numFmt w:val="lowerRoman"/>
      <w:lvlText w:val="%3."/>
      <w:lvlJc w:val="right"/>
      <w:pPr>
        <w:ind w:left="2160" w:hanging="180"/>
      </w:pPr>
    </w:lvl>
    <w:lvl w:ilvl="3" w:tplc="85874148" w:tentative="1">
      <w:start w:val="1"/>
      <w:numFmt w:val="decimal"/>
      <w:lvlText w:val="%4."/>
      <w:lvlJc w:val="left"/>
      <w:pPr>
        <w:ind w:left="2880" w:hanging="360"/>
      </w:pPr>
    </w:lvl>
    <w:lvl w:ilvl="4" w:tplc="85874148" w:tentative="1">
      <w:start w:val="1"/>
      <w:numFmt w:val="lowerLetter"/>
      <w:lvlText w:val="%5."/>
      <w:lvlJc w:val="left"/>
      <w:pPr>
        <w:ind w:left="3600" w:hanging="360"/>
      </w:pPr>
    </w:lvl>
    <w:lvl w:ilvl="5" w:tplc="85874148" w:tentative="1">
      <w:start w:val="1"/>
      <w:numFmt w:val="lowerRoman"/>
      <w:lvlText w:val="%6."/>
      <w:lvlJc w:val="right"/>
      <w:pPr>
        <w:ind w:left="4320" w:hanging="180"/>
      </w:pPr>
    </w:lvl>
    <w:lvl w:ilvl="6" w:tplc="85874148" w:tentative="1">
      <w:start w:val="1"/>
      <w:numFmt w:val="decimal"/>
      <w:lvlText w:val="%7."/>
      <w:lvlJc w:val="left"/>
      <w:pPr>
        <w:ind w:left="5040" w:hanging="360"/>
      </w:pPr>
    </w:lvl>
    <w:lvl w:ilvl="7" w:tplc="85874148" w:tentative="1">
      <w:start w:val="1"/>
      <w:numFmt w:val="lowerLetter"/>
      <w:lvlText w:val="%8."/>
      <w:lvlJc w:val="left"/>
      <w:pPr>
        <w:ind w:left="5760" w:hanging="360"/>
      </w:pPr>
    </w:lvl>
    <w:lvl w:ilvl="8" w:tplc="85874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24">
    <w:multiLevelType w:val="hybridMultilevel"/>
    <w:lvl w:ilvl="0" w:tplc="62430078">
      <w:start w:val="1"/>
      <w:numFmt w:val="decimal"/>
      <w:lvlText w:val="%1."/>
      <w:lvlJc w:val="left"/>
      <w:pPr>
        <w:ind w:left="720" w:hanging="360"/>
      </w:pPr>
    </w:lvl>
    <w:lvl w:ilvl="1" w:tplc="62430078" w:tentative="1">
      <w:start w:val="1"/>
      <w:numFmt w:val="lowerLetter"/>
      <w:lvlText w:val="%2."/>
      <w:lvlJc w:val="left"/>
      <w:pPr>
        <w:ind w:left="1440" w:hanging="360"/>
      </w:pPr>
    </w:lvl>
    <w:lvl w:ilvl="2" w:tplc="62430078" w:tentative="1">
      <w:start w:val="1"/>
      <w:numFmt w:val="lowerRoman"/>
      <w:lvlText w:val="%3."/>
      <w:lvlJc w:val="right"/>
      <w:pPr>
        <w:ind w:left="2160" w:hanging="180"/>
      </w:pPr>
    </w:lvl>
    <w:lvl w:ilvl="3" w:tplc="62430078" w:tentative="1">
      <w:start w:val="1"/>
      <w:numFmt w:val="decimal"/>
      <w:lvlText w:val="%4."/>
      <w:lvlJc w:val="left"/>
      <w:pPr>
        <w:ind w:left="2880" w:hanging="360"/>
      </w:pPr>
    </w:lvl>
    <w:lvl w:ilvl="4" w:tplc="62430078" w:tentative="1">
      <w:start w:val="1"/>
      <w:numFmt w:val="lowerLetter"/>
      <w:lvlText w:val="%5."/>
      <w:lvlJc w:val="left"/>
      <w:pPr>
        <w:ind w:left="3600" w:hanging="360"/>
      </w:pPr>
    </w:lvl>
    <w:lvl w:ilvl="5" w:tplc="62430078" w:tentative="1">
      <w:start w:val="1"/>
      <w:numFmt w:val="lowerRoman"/>
      <w:lvlText w:val="%6."/>
      <w:lvlJc w:val="right"/>
      <w:pPr>
        <w:ind w:left="4320" w:hanging="180"/>
      </w:pPr>
    </w:lvl>
    <w:lvl w:ilvl="6" w:tplc="62430078" w:tentative="1">
      <w:start w:val="1"/>
      <w:numFmt w:val="decimal"/>
      <w:lvlText w:val="%7."/>
      <w:lvlJc w:val="left"/>
      <w:pPr>
        <w:ind w:left="5040" w:hanging="360"/>
      </w:pPr>
    </w:lvl>
    <w:lvl w:ilvl="7" w:tplc="62430078" w:tentative="1">
      <w:start w:val="1"/>
      <w:numFmt w:val="lowerLetter"/>
      <w:lvlText w:val="%8."/>
      <w:lvlJc w:val="left"/>
      <w:pPr>
        <w:ind w:left="5760" w:hanging="360"/>
      </w:pPr>
    </w:lvl>
    <w:lvl w:ilvl="8" w:tplc="62430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23">
    <w:multiLevelType w:val="hybridMultilevel"/>
    <w:lvl w:ilvl="0" w:tplc="27048015">
      <w:start w:val="1"/>
      <w:numFmt w:val="decimal"/>
      <w:lvlText w:val="%1."/>
      <w:lvlJc w:val="left"/>
      <w:pPr>
        <w:ind w:left="720" w:hanging="360"/>
      </w:pPr>
    </w:lvl>
    <w:lvl w:ilvl="1" w:tplc="27048015" w:tentative="1">
      <w:start w:val="1"/>
      <w:numFmt w:val="lowerLetter"/>
      <w:lvlText w:val="%2."/>
      <w:lvlJc w:val="left"/>
      <w:pPr>
        <w:ind w:left="1440" w:hanging="360"/>
      </w:pPr>
    </w:lvl>
    <w:lvl w:ilvl="2" w:tplc="27048015" w:tentative="1">
      <w:start w:val="1"/>
      <w:numFmt w:val="lowerRoman"/>
      <w:lvlText w:val="%3."/>
      <w:lvlJc w:val="right"/>
      <w:pPr>
        <w:ind w:left="2160" w:hanging="180"/>
      </w:pPr>
    </w:lvl>
    <w:lvl w:ilvl="3" w:tplc="27048015" w:tentative="1">
      <w:start w:val="1"/>
      <w:numFmt w:val="decimal"/>
      <w:lvlText w:val="%4."/>
      <w:lvlJc w:val="left"/>
      <w:pPr>
        <w:ind w:left="2880" w:hanging="360"/>
      </w:pPr>
    </w:lvl>
    <w:lvl w:ilvl="4" w:tplc="27048015" w:tentative="1">
      <w:start w:val="1"/>
      <w:numFmt w:val="lowerLetter"/>
      <w:lvlText w:val="%5."/>
      <w:lvlJc w:val="left"/>
      <w:pPr>
        <w:ind w:left="3600" w:hanging="360"/>
      </w:pPr>
    </w:lvl>
    <w:lvl w:ilvl="5" w:tplc="27048015" w:tentative="1">
      <w:start w:val="1"/>
      <w:numFmt w:val="lowerRoman"/>
      <w:lvlText w:val="%6."/>
      <w:lvlJc w:val="right"/>
      <w:pPr>
        <w:ind w:left="4320" w:hanging="180"/>
      </w:pPr>
    </w:lvl>
    <w:lvl w:ilvl="6" w:tplc="27048015" w:tentative="1">
      <w:start w:val="1"/>
      <w:numFmt w:val="decimal"/>
      <w:lvlText w:val="%7."/>
      <w:lvlJc w:val="left"/>
      <w:pPr>
        <w:ind w:left="5040" w:hanging="360"/>
      </w:pPr>
    </w:lvl>
    <w:lvl w:ilvl="7" w:tplc="27048015" w:tentative="1">
      <w:start w:val="1"/>
      <w:numFmt w:val="lowerLetter"/>
      <w:lvlText w:val="%8."/>
      <w:lvlJc w:val="left"/>
      <w:pPr>
        <w:ind w:left="5760" w:hanging="360"/>
      </w:pPr>
    </w:lvl>
    <w:lvl w:ilvl="8" w:tplc="27048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22">
    <w:multiLevelType w:val="hybridMultilevel"/>
    <w:lvl w:ilvl="0" w:tplc="11918366">
      <w:start w:val="1"/>
      <w:numFmt w:val="decimal"/>
      <w:lvlText w:val="%1."/>
      <w:lvlJc w:val="left"/>
      <w:pPr>
        <w:ind w:left="720" w:hanging="360"/>
      </w:pPr>
    </w:lvl>
    <w:lvl w:ilvl="1" w:tplc="11918366" w:tentative="1">
      <w:start w:val="1"/>
      <w:numFmt w:val="lowerLetter"/>
      <w:lvlText w:val="%2."/>
      <w:lvlJc w:val="left"/>
      <w:pPr>
        <w:ind w:left="1440" w:hanging="360"/>
      </w:pPr>
    </w:lvl>
    <w:lvl w:ilvl="2" w:tplc="11918366" w:tentative="1">
      <w:start w:val="1"/>
      <w:numFmt w:val="lowerRoman"/>
      <w:lvlText w:val="%3."/>
      <w:lvlJc w:val="right"/>
      <w:pPr>
        <w:ind w:left="2160" w:hanging="180"/>
      </w:pPr>
    </w:lvl>
    <w:lvl w:ilvl="3" w:tplc="11918366" w:tentative="1">
      <w:start w:val="1"/>
      <w:numFmt w:val="decimal"/>
      <w:lvlText w:val="%4."/>
      <w:lvlJc w:val="left"/>
      <w:pPr>
        <w:ind w:left="2880" w:hanging="360"/>
      </w:pPr>
    </w:lvl>
    <w:lvl w:ilvl="4" w:tplc="11918366" w:tentative="1">
      <w:start w:val="1"/>
      <w:numFmt w:val="lowerLetter"/>
      <w:lvlText w:val="%5."/>
      <w:lvlJc w:val="left"/>
      <w:pPr>
        <w:ind w:left="3600" w:hanging="360"/>
      </w:pPr>
    </w:lvl>
    <w:lvl w:ilvl="5" w:tplc="11918366" w:tentative="1">
      <w:start w:val="1"/>
      <w:numFmt w:val="lowerRoman"/>
      <w:lvlText w:val="%6."/>
      <w:lvlJc w:val="right"/>
      <w:pPr>
        <w:ind w:left="4320" w:hanging="180"/>
      </w:pPr>
    </w:lvl>
    <w:lvl w:ilvl="6" w:tplc="11918366" w:tentative="1">
      <w:start w:val="1"/>
      <w:numFmt w:val="decimal"/>
      <w:lvlText w:val="%7."/>
      <w:lvlJc w:val="left"/>
      <w:pPr>
        <w:ind w:left="5040" w:hanging="360"/>
      </w:pPr>
    </w:lvl>
    <w:lvl w:ilvl="7" w:tplc="11918366" w:tentative="1">
      <w:start w:val="1"/>
      <w:numFmt w:val="lowerLetter"/>
      <w:lvlText w:val="%8."/>
      <w:lvlJc w:val="left"/>
      <w:pPr>
        <w:ind w:left="5760" w:hanging="360"/>
      </w:pPr>
    </w:lvl>
    <w:lvl w:ilvl="8" w:tplc="11918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21">
    <w:multiLevelType w:val="hybridMultilevel"/>
    <w:lvl w:ilvl="0" w:tplc="86919012">
      <w:start w:val="1"/>
      <w:numFmt w:val="decimal"/>
      <w:lvlText w:val="%1."/>
      <w:lvlJc w:val="left"/>
      <w:pPr>
        <w:ind w:left="720" w:hanging="360"/>
      </w:pPr>
    </w:lvl>
    <w:lvl w:ilvl="1" w:tplc="86919012" w:tentative="1">
      <w:start w:val="1"/>
      <w:numFmt w:val="lowerLetter"/>
      <w:lvlText w:val="%2."/>
      <w:lvlJc w:val="left"/>
      <w:pPr>
        <w:ind w:left="1440" w:hanging="360"/>
      </w:pPr>
    </w:lvl>
    <w:lvl w:ilvl="2" w:tplc="86919012" w:tentative="1">
      <w:start w:val="1"/>
      <w:numFmt w:val="lowerRoman"/>
      <w:lvlText w:val="%3."/>
      <w:lvlJc w:val="right"/>
      <w:pPr>
        <w:ind w:left="2160" w:hanging="180"/>
      </w:pPr>
    </w:lvl>
    <w:lvl w:ilvl="3" w:tplc="86919012" w:tentative="1">
      <w:start w:val="1"/>
      <w:numFmt w:val="decimal"/>
      <w:lvlText w:val="%4."/>
      <w:lvlJc w:val="left"/>
      <w:pPr>
        <w:ind w:left="2880" w:hanging="360"/>
      </w:pPr>
    </w:lvl>
    <w:lvl w:ilvl="4" w:tplc="86919012" w:tentative="1">
      <w:start w:val="1"/>
      <w:numFmt w:val="lowerLetter"/>
      <w:lvlText w:val="%5."/>
      <w:lvlJc w:val="left"/>
      <w:pPr>
        <w:ind w:left="3600" w:hanging="360"/>
      </w:pPr>
    </w:lvl>
    <w:lvl w:ilvl="5" w:tplc="86919012" w:tentative="1">
      <w:start w:val="1"/>
      <w:numFmt w:val="lowerRoman"/>
      <w:lvlText w:val="%6."/>
      <w:lvlJc w:val="right"/>
      <w:pPr>
        <w:ind w:left="4320" w:hanging="180"/>
      </w:pPr>
    </w:lvl>
    <w:lvl w:ilvl="6" w:tplc="86919012" w:tentative="1">
      <w:start w:val="1"/>
      <w:numFmt w:val="decimal"/>
      <w:lvlText w:val="%7."/>
      <w:lvlJc w:val="left"/>
      <w:pPr>
        <w:ind w:left="5040" w:hanging="360"/>
      </w:pPr>
    </w:lvl>
    <w:lvl w:ilvl="7" w:tplc="86919012" w:tentative="1">
      <w:start w:val="1"/>
      <w:numFmt w:val="lowerLetter"/>
      <w:lvlText w:val="%8."/>
      <w:lvlJc w:val="left"/>
      <w:pPr>
        <w:ind w:left="5760" w:hanging="360"/>
      </w:pPr>
    </w:lvl>
    <w:lvl w:ilvl="8" w:tplc="86919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20">
    <w:multiLevelType w:val="hybridMultilevel"/>
    <w:lvl w:ilvl="0" w:tplc="57936056">
      <w:start w:val="1"/>
      <w:numFmt w:val="decimal"/>
      <w:lvlText w:val="%1."/>
      <w:lvlJc w:val="left"/>
      <w:pPr>
        <w:ind w:left="720" w:hanging="360"/>
      </w:pPr>
    </w:lvl>
    <w:lvl w:ilvl="1" w:tplc="57936056" w:tentative="1">
      <w:start w:val="1"/>
      <w:numFmt w:val="lowerLetter"/>
      <w:lvlText w:val="%2."/>
      <w:lvlJc w:val="left"/>
      <w:pPr>
        <w:ind w:left="1440" w:hanging="360"/>
      </w:pPr>
    </w:lvl>
    <w:lvl w:ilvl="2" w:tplc="57936056" w:tentative="1">
      <w:start w:val="1"/>
      <w:numFmt w:val="lowerRoman"/>
      <w:lvlText w:val="%3."/>
      <w:lvlJc w:val="right"/>
      <w:pPr>
        <w:ind w:left="2160" w:hanging="180"/>
      </w:pPr>
    </w:lvl>
    <w:lvl w:ilvl="3" w:tplc="57936056" w:tentative="1">
      <w:start w:val="1"/>
      <w:numFmt w:val="decimal"/>
      <w:lvlText w:val="%4."/>
      <w:lvlJc w:val="left"/>
      <w:pPr>
        <w:ind w:left="2880" w:hanging="360"/>
      </w:pPr>
    </w:lvl>
    <w:lvl w:ilvl="4" w:tplc="57936056" w:tentative="1">
      <w:start w:val="1"/>
      <w:numFmt w:val="lowerLetter"/>
      <w:lvlText w:val="%5."/>
      <w:lvlJc w:val="left"/>
      <w:pPr>
        <w:ind w:left="3600" w:hanging="360"/>
      </w:pPr>
    </w:lvl>
    <w:lvl w:ilvl="5" w:tplc="57936056" w:tentative="1">
      <w:start w:val="1"/>
      <w:numFmt w:val="lowerRoman"/>
      <w:lvlText w:val="%6."/>
      <w:lvlJc w:val="right"/>
      <w:pPr>
        <w:ind w:left="4320" w:hanging="180"/>
      </w:pPr>
    </w:lvl>
    <w:lvl w:ilvl="6" w:tplc="57936056" w:tentative="1">
      <w:start w:val="1"/>
      <w:numFmt w:val="decimal"/>
      <w:lvlText w:val="%7."/>
      <w:lvlJc w:val="left"/>
      <w:pPr>
        <w:ind w:left="5040" w:hanging="360"/>
      </w:pPr>
    </w:lvl>
    <w:lvl w:ilvl="7" w:tplc="57936056" w:tentative="1">
      <w:start w:val="1"/>
      <w:numFmt w:val="lowerLetter"/>
      <w:lvlText w:val="%8."/>
      <w:lvlJc w:val="left"/>
      <w:pPr>
        <w:ind w:left="5760" w:hanging="360"/>
      </w:pPr>
    </w:lvl>
    <w:lvl w:ilvl="8" w:tplc="57936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19">
    <w:multiLevelType w:val="hybridMultilevel"/>
    <w:lvl w:ilvl="0" w:tplc="69356596">
      <w:start w:val="1"/>
      <w:numFmt w:val="decimal"/>
      <w:lvlText w:val="%1."/>
      <w:lvlJc w:val="left"/>
      <w:pPr>
        <w:ind w:left="720" w:hanging="360"/>
      </w:pPr>
    </w:lvl>
    <w:lvl w:ilvl="1" w:tplc="69356596" w:tentative="1">
      <w:start w:val="1"/>
      <w:numFmt w:val="lowerLetter"/>
      <w:lvlText w:val="%2."/>
      <w:lvlJc w:val="left"/>
      <w:pPr>
        <w:ind w:left="1440" w:hanging="360"/>
      </w:pPr>
    </w:lvl>
    <w:lvl w:ilvl="2" w:tplc="69356596" w:tentative="1">
      <w:start w:val="1"/>
      <w:numFmt w:val="lowerRoman"/>
      <w:lvlText w:val="%3."/>
      <w:lvlJc w:val="right"/>
      <w:pPr>
        <w:ind w:left="2160" w:hanging="180"/>
      </w:pPr>
    </w:lvl>
    <w:lvl w:ilvl="3" w:tplc="69356596" w:tentative="1">
      <w:start w:val="1"/>
      <w:numFmt w:val="decimal"/>
      <w:lvlText w:val="%4."/>
      <w:lvlJc w:val="left"/>
      <w:pPr>
        <w:ind w:left="2880" w:hanging="360"/>
      </w:pPr>
    </w:lvl>
    <w:lvl w:ilvl="4" w:tplc="69356596" w:tentative="1">
      <w:start w:val="1"/>
      <w:numFmt w:val="lowerLetter"/>
      <w:lvlText w:val="%5."/>
      <w:lvlJc w:val="left"/>
      <w:pPr>
        <w:ind w:left="3600" w:hanging="360"/>
      </w:pPr>
    </w:lvl>
    <w:lvl w:ilvl="5" w:tplc="69356596" w:tentative="1">
      <w:start w:val="1"/>
      <w:numFmt w:val="lowerRoman"/>
      <w:lvlText w:val="%6."/>
      <w:lvlJc w:val="right"/>
      <w:pPr>
        <w:ind w:left="4320" w:hanging="180"/>
      </w:pPr>
    </w:lvl>
    <w:lvl w:ilvl="6" w:tplc="69356596" w:tentative="1">
      <w:start w:val="1"/>
      <w:numFmt w:val="decimal"/>
      <w:lvlText w:val="%7."/>
      <w:lvlJc w:val="left"/>
      <w:pPr>
        <w:ind w:left="5040" w:hanging="360"/>
      </w:pPr>
    </w:lvl>
    <w:lvl w:ilvl="7" w:tplc="69356596" w:tentative="1">
      <w:start w:val="1"/>
      <w:numFmt w:val="lowerLetter"/>
      <w:lvlText w:val="%8."/>
      <w:lvlJc w:val="left"/>
      <w:pPr>
        <w:ind w:left="5760" w:hanging="360"/>
      </w:pPr>
    </w:lvl>
    <w:lvl w:ilvl="8" w:tplc="69356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18">
    <w:multiLevelType w:val="hybridMultilevel"/>
    <w:lvl w:ilvl="0" w:tplc="34387219">
      <w:start w:val="1"/>
      <w:numFmt w:val="decimal"/>
      <w:lvlText w:val="%1."/>
      <w:lvlJc w:val="left"/>
      <w:pPr>
        <w:ind w:left="720" w:hanging="360"/>
      </w:pPr>
    </w:lvl>
    <w:lvl w:ilvl="1" w:tplc="34387219" w:tentative="1">
      <w:start w:val="1"/>
      <w:numFmt w:val="lowerLetter"/>
      <w:lvlText w:val="%2."/>
      <w:lvlJc w:val="left"/>
      <w:pPr>
        <w:ind w:left="1440" w:hanging="360"/>
      </w:pPr>
    </w:lvl>
    <w:lvl w:ilvl="2" w:tplc="34387219" w:tentative="1">
      <w:start w:val="1"/>
      <w:numFmt w:val="lowerRoman"/>
      <w:lvlText w:val="%3."/>
      <w:lvlJc w:val="right"/>
      <w:pPr>
        <w:ind w:left="2160" w:hanging="180"/>
      </w:pPr>
    </w:lvl>
    <w:lvl w:ilvl="3" w:tplc="34387219" w:tentative="1">
      <w:start w:val="1"/>
      <w:numFmt w:val="decimal"/>
      <w:lvlText w:val="%4."/>
      <w:lvlJc w:val="left"/>
      <w:pPr>
        <w:ind w:left="2880" w:hanging="360"/>
      </w:pPr>
    </w:lvl>
    <w:lvl w:ilvl="4" w:tplc="34387219" w:tentative="1">
      <w:start w:val="1"/>
      <w:numFmt w:val="lowerLetter"/>
      <w:lvlText w:val="%5."/>
      <w:lvlJc w:val="left"/>
      <w:pPr>
        <w:ind w:left="3600" w:hanging="360"/>
      </w:pPr>
    </w:lvl>
    <w:lvl w:ilvl="5" w:tplc="34387219" w:tentative="1">
      <w:start w:val="1"/>
      <w:numFmt w:val="lowerRoman"/>
      <w:lvlText w:val="%6."/>
      <w:lvlJc w:val="right"/>
      <w:pPr>
        <w:ind w:left="4320" w:hanging="180"/>
      </w:pPr>
    </w:lvl>
    <w:lvl w:ilvl="6" w:tplc="34387219" w:tentative="1">
      <w:start w:val="1"/>
      <w:numFmt w:val="decimal"/>
      <w:lvlText w:val="%7."/>
      <w:lvlJc w:val="left"/>
      <w:pPr>
        <w:ind w:left="5040" w:hanging="360"/>
      </w:pPr>
    </w:lvl>
    <w:lvl w:ilvl="7" w:tplc="34387219" w:tentative="1">
      <w:start w:val="1"/>
      <w:numFmt w:val="lowerLetter"/>
      <w:lvlText w:val="%8."/>
      <w:lvlJc w:val="left"/>
      <w:pPr>
        <w:ind w:left="5760" w:hanging="360"/>
      </w:pPr>
    </w:lvl>
    <w:lvl w:ilvl="8" w:tplc="34387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17">
    <w:multiLevelType w:val="hybridMultilevel"/>
    <w:lvl w:ilvl="0" w:tplc="26542109">
      <w:start w:val="1"/>
      <w:numFmt w:val="decimal"/>
      <w:lvlText w:val="%1."/>
      <w:lvlJc w:val="left"/>
      <w:pPr>
        <w:ind w:left="720" w:hanging="360"/>
      </w:pPr>
    </w:lvl>
    <w:lvl w:ilvl="1" w:tplc="26542109" w:tentative="1">
      <w:start w:val="1"/>
      <w:numFmt w:val="lowerLetter"/>
      <w:lvlText w:val="%2."/>
      <w:lvlJc w:val="left"/>
      <w:pPr>
        <w:ind w:left="1440" w:hanging="360"/>
      </w:pPr>
    </w:lvl>
    <w:lvl w:ilvl="2" w:tplc="26542109" w:tentative="1">
      <w:start w:val="1"/>
      <w:numFmt w:val="lowerRoman"/>
      <w:lvlText w:val="%3."/>
      <w:lvlJc w:val="right"/>
      <w:pPr>
        <w:ind w:left="2160" w:hanging="180"/>
      </w:pPr>
    </w:lvl>
    <w:lvl w:ilvl="3" w:tplc="26542109" w:tentative="1">
      <w:start w:val="1"/>
      <w:numFmt w:val="decimal"/>
      <w:lvlText w:val="%4."/>
      <w:lvlJc w:val="left"/>
      <w:pPr>
        <w:ind w:left="2880" w:hanging="360"/>
      </w:pPr>
    </w:lvl>
    <w:lvl w:ilvl="4" w:tplc="26542109" w:tentative="1">
      <w:start w:val="1"/>
      <w:numFmt w:val="lowerLetter"/>
      <w:lvlText w:val="%5."/>
      <w:lvlJc w:val="left"/>
      <w:pPr>
        <w:ind w:left="3600" w:hanging="360"/>
      </w:pPr>
    </w:lvl>
    <w:lvl w:ilvl="5" w:tplc="26542109" w:tentative="1">
      <w:start w:val="1"/>
      <w:numFmt w:val="lowerRoman"/>
      <w:lvlText w:val="%6."/>
      <w:lvlJc w:val="right"/>
      <w:pPr>
        <w:ind w:left="4320" w:hanging="180"/>
      </w:pPr>
    </w:lvl>
    <w:lvl w:ilvl="6" w:tplc="26542109" w:tentative="1">
      <w:start w:val="1"/>
      <w:numFmt w:val="decimal"/>
      <w:lvlText w:val="%7."/>
      <w:lvlJc w:val="left"/>
      <w:pPr>
        <w:ind w:left="5040" w:hanging="360"/>
      </w:pPr>
    </w:lvl>
    <w:lvl w:ilvl="7" w:tplc="26542109" w:tentative="1">
      <w:start w:val="1"/>
      <w:numFmt w:val="lowerLetter"/>
      <w:lvlText w:val="%8."/>
      <w:lvlJc w:val="left"/>
      <w:pPr>
        <w:ind w:left="5760" w:hanging="360"/>
      </w:pPr>
    </w:lvl>
    <w:lvl w:ilvl="8" w:tplc="26542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16">
    <w:multiLevelType w:val="hybridMultilevel"/>
    <w:lvl w:ilvl="0" w:tplc="38536055">
      <w:start w:val="1"/>
      <w:numFmt w:val="decimal"/>
      <w:lvlText w:val="%1."/>
      <w:lvlJc w:val="left"/>
      <w:pPr>
        <w:ind w:left="720" w:hanging="360"/>
      </w:pPr>
    </w:lvl>
    <w:lvl w:ilvl="1" w:tplc="38536055" w:tentative="1">
      <w:start w:val="1"/>
      <w:numFmt w:val="lowerLetter"/>
      <w:lvlText w:val="%2."/>
      <w:lvlJc w:val="left"/>
      <w:pPr>
        <w:ind w:left="1440" w:hanging="360"/>
      </w:pPr>
    </w:lvl>
    <w:lvl w:ilvl="2" w:tplc="38536055" w:tentative="1">
      <w:start w:val="1"/>
      <w:numFmt w:val="lowerRoman"/>
      <w:lvlText w:val="%3."/>
      <w:lvlJc w:val="right"/>
      <w:pPr>
        <w:ind w:left="2160" w:hanging="180"/>
      </w:pPr>
    </w:lvl>
    <w:lvl w:ilvl="3" w:tplc="38536055" w:tentative="1">
      <w:start w:val="1"/>
      <w:numFmt w:val="decimal"/>
      <w:lvlText w:val="%4."/>
      <w:lvlJc w:val="left"/>
      <w:pPr>
        <w:ind w:left="2880" w:hanging="360"/>
      </w:pPr>
    </w:lvl>
    <w:lvl w:ilvl="4" w:tplc="38536055" w:tentative="1">
      <w:start w:val="1"/>
      <w:numFmt w:val="lowerLetter"/>
      <w:lvlText w:val="%5."/>
      <w:lvlJc w:val="left"/>
      <w:pPr>
        <w:ind w:left="3600" w:hanging="360"/>
      </w:pPr>
    </w:lvl>
    <w:lvl w:ilvl="5" w:tplc="38536055" w:tentative="1">
      <w:start w:val="1"/>
      <w:numFmt w:val="lowerRoman"/>
      <w:lvlText w:val="%6."/>
      <w:lvlJc w:val="right"/>
      <w:pPr>
        <w:ind w:left="4320" w:hanging="180"/>
      </w:pPr>
    </w:lvl>
    <w:lvl w:ilvl="6" w:tplc="38536055" w:tentative="1">
      <w:start w:val="1"/>
      <w:numFmt w:val="decimal"/>
      <w:lvlText w:val="%7."/>
      <w:lvlJc w:val="left"/>
      <w:pPr>
        <w:ind w:left="5040" w:hanging="360"/>
      </w:pPr>
    </w:lvl>
    <w:lvl w:ilvl="7" w:tplc="38536055" w:tentative="1">
      <w:start w:val="1"/>
      <w:numFmt w:val="lowerLetter"/>
      <w:lvlText w:val="%8."/>
      <w:lvlJc w:val="left"/>
      <w:pPr>
        <w:ind w:left="5760" w:hanging="360"/>
      </w:pPr>
    </w:lvl>
    <w:lvl w:ilvl="8" w:tplc="38536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15">
    <w:multiLevelType w:val="hybridMultilevel"/>
    <w:lvl w:ilvl="0" w:tplc="84974904">
      <w:start w:val="1"/>
      <w:numFmt w:val="decimal"/>
      <w:lvlText w:val="%1."/>
      <w:lvlJc w:val="left"/>
      <w:pPr>
        <w:ind w:left="720" w:hanging="360"/>
      </w:pPr>
    </w:lvl>
    <w:lvl w:ilvl="1" w:tplc="84974904" w:tentative="1">
      <w:start w:val="1"/>
      <w:numFmt w:val="lowerLetter"/>
      <w:lvlText w:val="%2."/>
      <w:lvlJc w:val="left"/>
      <w:pPr>
        <w:ind w:left="1440" w:hanging="360"/>
      </w:pPr>
    </w:lvl>
    <w:lvl w:ilvl="2" w:tplc="84974904" w:tentative="1">
      <w:start w:val="1"/>
      <w:numFmt w:val="lowerRoman"/>
      <w:lvlText w:val="%3."/>
      <w:lvlJc w:val="right"/>
      <w:pPr>
        <w:ind w:left="2160" w:hanging="180"/>
      </w:pPr>
    </w:lvl>
    <w:lvl w:ilvl="3" w:tplc="84974904" w:tentative="1">
      <w:start w:val="1"/>
      <w:numFmt w:val="decimal"/>
      <w:lvlText w:val="%4."/>
      <w:lvlJc w:val="left"/>
      <w:pPr>
        <w:ind w:left="2880" w:hanging="360"/>
      </w:pPr>
    </w:lvl>
    <w:lvl w:ilvl="4" w:tplc="84974904" w:tentative="1">
      <w:start w:val="1"/>
      <w:numFmt w:val="lowerLetter"/>
      <w:lvlText w:val="%5."/>
      <w:lvlJc w:val="left"/>
      <w:pPr>
        <w:ind w:left="3600" w:hanging="360"/>
      </w:pPr>
    </w:lvl>
    <w:lvl w:ilvl="5" w:tplc="84974904" w:tentative="1">
      <w:start w:val="1"/>
      <w:numFmt w:val="lowerRoman"/>
      <w:lvlText w:val="%6."/>
      <w:lvlJc w:val="right"/>
      <w:pPr>
        <w:ind w:left="4320" w:hanging="180"/>
      </w:pPr>
    </w:lvl>
    <w:lvl w:ilvl="6" w:tplc="84974904" w:tentative="1">
      <w:start w:val="1"/>
      <w:numFmt w:val="decimal"/>
      <w:lvlText w:val="%7."/>
      <w:lvlJc w:val="left"/>
      <w:pPr>
        <w:ind w:left="5040" w:hanging="360"/>
      </w:pPr>
    </w:lvl>
    <w:lvl w:ilvl="7" w:tplc="84974904" w:tentative="1">
      <w:start w:val="1"/>
      <w:numFmt w:val="lowerLetter"/>
      <w:lvlText w:val="%8."/>
      <w:lvlJc w:val="left"/>
      <w:pPr>
        <w:ind w:left="5760" w:hanging="360"/>
      </w:pPr>
    </w:lvl>
    <w:lvl w:ilvl="8" w:tplc="84974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14">
    <w:multiLevelType w:val="hybridMultilevel"/>
    <w:lvl w:ilvl="0" w:tplc="57934337">
      <w:start w:val="1"/>
      <w:numFmt w:val="decimal"/>
      <w:lvlText w:val="%1."/>
      <w:lvlJc w:val="left"/>
      <w:pPr>
        <w:ind w:left="720" w:hanging="360"/>
      </w:pPr>
    </w:lvl>
    <w:lvl w:ilvl="1" w:tplc="57934337" w:tentative="1">
      <w:start w:val="1"/>
      <w:numFmt w:val="lowerLetter"/>
      <w:lvlText w:val="%2."/>
      <w:lvlJc w:val="left"/>
      <w:pPr>
        <w:ind w:left="1440" w:hanging="360"/>
      </w:pPr>
    </w:lvl>
    <w:lvl w:ilvl="2" w:tplc="57934337" w:tentative="1">
      <w:start w:val="1"/>
      <w:numFmt w:val="lowerRoman"/>
      <w:lvlText w:val="%3."/>
      <w:lvlJc w:val="right"/>
      <w:pPr>
        <w:ind w:left="2160" w:hanging="180"/>
      </w:pPr>
    </w:lvl>
    <w:lvl w:ilvl="3" w:tplc="57934337" w:tentative="1">
      <w:start w:val="1"/>
      <w:numFmt w:val="decimal"/>
      <w:lvlText w:val="%4."/>
      <w:lvlJc w:val="left"/>
      <w:pPr>
        <w:ind w:left="2880" w:hanging="360"/>
      </w:pPr>
    </w:lvl>
    <w:lvl w:ilvl="4" w:tplc="57934337" w:tentative="1">
      <w:start w:val="1"/>
      <w:numFmt w:val="lowerLetter"/>
      <w:lvlText w:val="%5."/>
      <w:lvlJc w:val="left"/>
      <w:pPr>
        <w:ind w:left="3600" w:hanging="360"/>
      </w:pPr>
    </w:lvl>
    <w:lvl w:ilvl="5" w:tplc="57934337" w:tentative="1">
      <w:start w:val="1"/>
      <w:numFmt w:val="lowerRoman"/>
      <w:lvlText w:val="%6."/>
      <w:lvlJc w:val="right"/>
      <w:pPr>
        <w:ind w:left="4320" w:hanging="180"/>
      </w:pPr>
    </w:lvl>
    <w:lvl w:ilvl="6" w:tplc="57934337" w:tentative="1">
      <w:start w:val="1"/>
      <w:numFmt w:val="decimal"/>
      <w:lvlText w:val="%7."/>
      <w:lvlJc w:val="left"/>
      <w:pPr>
        <w:ind w:left="5040" w:hanging="360"/>
      </w:pPr>
    </w:lvl>
    <w:lvl w:ilvl="7" w:tplc="57934337" w:tentative="1">
      <w:start w:val="1"/>
      <w:numFmt w:val="lowerLetter"/>
      <w:lvlText w:val="%8."/>
      <w:lvlJc w:val="left"/>
      <w:pPr>
        <w:ind w:left="5760" w:hanging="360"/>
      </w:pPr>
    </w:lvl>
    <w:lvl w:ilvl="8" w:tplc="57934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13">
    <w:multiLevelType w:val="hybridMultilevel"/>
    <w:lvl w:ilvl="0" w:tplc="97690763">
      <w:start w:val="1"/>
      <w:numFmt w:val="decimal"/>
      <w:lvlText w:val="%1."/>
      <w:lvlJc w:val="left"/>
      <w:pPr>
        <w:ind w:left="720" w:hanging="360"/>
      </w:pPr>
    </w:lvl>
    <w:lvl w:ilvl="1" w:tplc="97690763" w:tentative="1">
      <w:start w:val="1"/>
      <w:numFmt w:val="lowerLetter"/>
      <w:lvlText w:val="%2."/>
      <w:lvlJc w:val="left"/>
      <w:pPr>
        <w:ind w:left="1440" w:hanging="360"/>
      </w:pPr>
    </w:lvl>
    <w:lvl w:ilvl="2" w:tplc="97690763" w:tentative="1">
      <w:start w:val="1"/>
      <w:numFmt w:val="lowerRoman"/>
      <w:lvlText w:val="%3."/>
      <w:lvlJc w:val="right"/>
      <w:pPr>
        <w:ind w:left="2160" w:hanging="180"/>
      </w:pPr>
    </w:lvl>
    <w:lvl w:ilvl="3" w:tplc="97690763" w:tentative="1">
      <w:start w:val="1"/>
      <w:numFmt w:val="decimal"/>
      <w:lvlText w:val="%4."/>
      <w:lvlJc w:val="left"/>
      <w:pPr>
        <w:ind w:left="2880" w:hanging="360"/>
      </w:pPr>
    </w:lvl>
    <w:lvl w:ilvl="4" w:tplc="97690763" w:tentative="1">
      <w:start w:val="1"/>
      <w:numFmt w:val="lowerLetter"/>
      <w:lvlText w:val="%5."/>
      <w:lvlJc w:val="left"/>
      <w:pPr>
        <w:ind w:left="3600" w:hanging="360"/>
      </w:pPr>
    </w:lvl>
    <w:lvl w:ilvl="5" w:tplc="97690763" w:tentative="1">
      <w:start w:val="1"/>
      <w:numFmt w:val="lowerRoman"/>
      <w:lvlText w:val="%6."/>
      <w:lvlJc w:val="right"/>
      <w:pPr>
        <w:ind w:left="4320" w:hanging="180"/>
      </w:pPr>
    </w:lvl>
    <w:lvl w:ilvl="6" w:tplc="97690763" w:tentative="1">
      <w:start w:val="1"/>
      <w:numFmt w:val="decimal"/>
      <w:lvlText w:val="%7."/>
      <w:lvlJc w:val="left"/>
      <w:pPr>
        <w:ind w:left="5040" w:hanging="360"/>
      </w:pPr>
    </w:lvl>
    <w:lvl w:ilvl="7" w:tplc="97690763" w:tentative="1">
      <w:start w:val="1"/>
      <w:numFmt w:val="lowerLetter"/>
      <w:lvlText w:val="%8."/>
      <w:lvlJc w:val="left"/>
      <w:pPr>
        <w:ind w:left="5760" w:hanging="360"/>
      </w:pPr>
    </w:lvl>
    <w:lvl w:ilvl="8" w:tplc="97690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12">
    <w:multiLevelType w:val="hybridMultilevel"/>
    <w:lvl w:ilvl="0" w:tplc="52196721">
      <w:start w:val="1"/>
      <w:numFmt w:val="decimal"/>
      <w:lvlText w:val="%1."/>
      <w:lvlJc w:val="left"/>
      <w:pPr>
        <w:ind w:left="720" w:hanging="360"/>
      </w:pPr>
    </w:lvl>
    <w:lvl w:ilvl="1" w:tplc="52196721" w:tentative="1">
      <w:start w:val="1"/>
      <w:numFmt w:val="lowerLetter"/>
      <w:lvlText w:val="%2."/>
      <w:lvlJc w:val="left"/>
      <w:pPr>
        <w:ind w:left="1440" w:hanging="360"/>
      </w:pPr>
    </w:lvl>
    <w:lvl w:ilvl="2" w:tplc="52196721" w:tentative="1">
      <w:start w:val="1"/>
      <w:numFmt w:val="lowerRoman"/>
      <w:lvlText w:val="%3."/>
      <w:lvlJc w:val="right"/>
      <w:pPr>
        <w:ind w:left="2160" w:hanging="180"/>
      </w:pPr>
    </w:lvl>
    <w:lvl w:ilvl="3" w:tplc="52196721" w:tentative="1">
      <w:start w:val="1"/>
      <w:numFmt w:val="decimal"/>
      <w:lvlText w:val="%4."/>
      <w:lvlJc w:val="left"/>
      <w:pPr>
        <w:ind w:left="2880" w:hanging="360"/>
      </w:pPr>
    </w:lvl>
    <w:lvl w:ilvl="4" w:tplc="52196721" w:tentative="1">
      <w:start w:val="1"/>
      <w:numFmt w:val="lowerLetter"/>
      <w:lvlText w:val="%5."/>
      <w:lvlJc w:val="left"/>
      <w:pPr>
        <w:ind w:left="3600" w:hanging="360"/>
      </w:pPr>
    </w:lvl>
    <w:lvl w:ilvl="5" w:tplc="52196721" w:tentative="1">
      <w:start w:val="1"/>
      <w:numFmt w:val="lowerRoman"/>
      <w:lvlText w:val="%6."/>
      <w:lvlJc w:val="right"/>
      <w:pPr>
        <w:ind w:left="4320" w:hanging="180"/>
      </w:pPr>
    </w:lvl>
    <w:lvl w:ilvl="6" w:tplc="52196721" w:tentative="1">
      <w:start w:val="1"/>
      <w:numFmt w:val="decimal"/>
      <w:lvlText w:val="%7."/>
      <w:lvlJc w:val="left"/>
      <w:pPr>
        <w:ind w:left="5040" w:hanging="360"/>
      </w:pPr>
    </w:lvl>
    <w:lvl w:ilvl="7" w:tplc="52196721" w:tentative="1">
      <w:start w:val="1"/>
      <w:numFmt w:val="lowerLetter"/>
      <w:lvlText w:val="%8."/>
      <w:lvlJc w:val="left"/>
      <w:pPr>
        <w:ind w:left="5760" w:hanging="360"/>
      </w:pPr>
    </w:lvl>
    <w:lvl w:ilvl="8" w:tplc="52196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11">
    <w:multiLevelType w:val="hybridMultilevel"/>
    <w:lvl w:ilvl="0" w:tplc="29108102">
      <w:start w:val="1"/>
      <w:numFmt w:val="decimal"/>
      <w:lvlText w:val="%1."/>
      <w:lvlJc w:val="left"/>
      <w:pPr>
        <w:ind w:left="720" w:hanging="360"/>
      </w:pPr>
    </w:lvl>
    <w:lvl w:ilvl="1" w:tplc="29108102" w:tentative="1">
      <w:start w:val="1"/>
      <w:numFmt w:val="lowerLetter"/>
      <w:lvlText w:val="%2."/>
      <w:lvlJc w:val="left"/>
      <w:pPr>
        <w:ind w:left="1440" w:hanging="360"/>
      </w:pPr>
    </w:lvl>
    <w:lvl w:ilvl="2" w:tplc="29108102" w:tentative="1">
      <w:start w:val="1"/>
      <w:numFmt w:val="lowerRoman"/>
      <w:lvlText w:val="%3."/>
      <w:lvlJc w:val="right"/>
      <w:pPr>
        <w:ind w:left="2160" w:hanging="180"/>
      </w:pPr>
    </w:lvl>
    <w:lvl w:ilvl="3" w:tplc="29108102" w:tentative="1">
      <w:start w:val="1"/>
      <w:numFmt w:val="decimal"/>
      <w:lvlText w:val="%4."/>
      <w:lvlJc w:val="left"/>
      <w:pPr>
        <w:ind w:left="2880" w:hanging="360"/>
      </w:pPr>
    </w:lvl>
    <w:lvl w:ilvl="4" w:tplc="29108102" w:tentative="1">
      <w:start w:val="1"/>
      <w:numFmt w:val="lowerLetter"/>
      <w:lvlText w:val="%5."/>
      <w:lvlJc w:val="left"/>
      <w:pPr>
        <w:ind w:left="3600" w:hanging="360"/>
      </w:pPr>
    </w:lvl>
    <w:lvl w:ilvl="5" w:tplc="29108102" w:tentative="1">
      <w:start w:val="1"/>
      <w:numFmt w:val="lowerRoman"/>
      <w:lvlText w:val="%6."/>
      <w:lvlJc w:val="right"/>
      <w:pPr>
        <w:ind w:left="4320" w:hanging="180"/>
      </w:pPr>
    </w:lvl>
    <w:lvl w:ilvl="6" w:tplc="29108102" w:tentative="1">
      <w:start w:val="1"/>
      <w:numFmt w:val="decimal"/>
      <w:lvlText w:val="%7."/>
      <w:lvlJc w:val="left"/>
      <w:pPr>
        <w:ind w:left="5040" w:hanging="360"/>
      </w:pPr>
    </w:lvl>
    <w:lvl w:ilvl="7" w:tplc="29108102" w:tentative="1">
      <w:start w:val="1"/>
      <w:numFmt w:val="lowerLetter"/>
      <w:lvlText w:val="%8."/>
      <w:lvlJc w:val="left"/>
      <w:pPr>
        <w:ind w:left="5760" w:hanging="360"/>
      </w:pPr>
    </w:lvl>
    <w:lvl w:ilvl="8" w:tplc="29108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10">
    <w:multiLevelType w:val="hybridMultilevel"/>
    <w:lvl w:ilvl="0" w:tplc="73582378">
      <w:start w:val="1"/>
      <w:numFmt w:val="decimal"/>
      <w:lvlText w:val="%1."/>
      <w:lvlJc w:val="left"/>
      <w:pPr>
        <w:ind w:left="720" w:hanging="360"/>
      </w:pPr>
    </w:lvl>
    <w:lvl w:ilvl="1" w:tplc="73582378" w:tentative="1">
      <w:start w:val="1"/>
      <w:numFmt w:val="lowerLetter"/>
      <w:lvlText w:val="%2."/>
      <w:lvlJc w:val="left"/>
      <w:pPr>
        <w:ind w:left="1440" w:hanging="360"/>
      </w:pPr>
    </w:lvl>
    <w:lvl w:ilvl="2" w:tplc="73582378" w:tentative="1">
      <w:start w:val="1"/>
      <w:numFmt w:val="lowerRoman"/>
      <w:lvlText w:val="%3."/>
      <w:lvlJc w:val="right"/>
      <w:pPr>
        <w:ind w:left="2160" w:hanging="180"/>
      </w:pPr>
    </w:lvl>
    <w:lvl w:ilvl="3" w:tplc="73582378" w:tentative="1">
      <w:start w:val="1"/>
      <w:numFmt w:val="decimal"/>
      <w:lvlText w:val="%4."/>
      <w:lvlJc w:val="left"/>
      <w:pPr>
        <w:ind w:left="2880" w:hanging="360"/>
      </w:pPr>
    </w:lvl>
    <w:lvl w:ilvl="4" w:tplc="73582378" w:tentative="1">
      <w:start w:val="1"/>
      <w:numFmt w:val="lowerLetter"/>
      <w:lvlText w:val="%5."/>
      <w:lvlJc w:val="left"/>
      <w:pPr>
        <w:ind w:left="3600" w:hanging="360"/>
      </w:pPr>
    </w:lvl>
    <w:lvl w:ilvl="5" w:tplc="73582378" w:tentative="1">
      <w:start w:val="1"/>
      <w:numFmt w:val="lowerRoman"/>
      <w:lvlText w:val="%6."/>
      <w:lvlJc w:val="right"/>
      <w:pPr>
        <w:ind w:left="4320" w:hanging="180"/>
      </w:pPr>
    </w:lvl>
    <w:lvl w:ilvl="6" w:tplc="73582378" w:tentative="1">
      <w:start w:val="1"/>
      <w:numFmt w:val="decimal"/>
      <w:lvlText w:val="%7."/>
      <w:lvlJc w:val="left"/>
      <w:pPr>
        <w:ind w:left="5040" w:hanging="360"/>
      </w:pPr>
    </w:lvl>
    <w:lvl w:ilvl="7" w:tplc="73582378" w:tentative="1">
      <w:start w:val="1"/>
      <w:numFmt w:val="lowerLetter"/>
      <w:lvlText w:val="%8."/>
      <w:lvlJc w:val="left"/>
      <w:pPr>
        <w:ind w:left="5760" w:hanging="360"/>
      </w:pPr>
    </w:lvl>
    <w:lvl w:ilvl="8" w:tplc="73582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09">
    <w:multiLevelType w:val="hybridMultilevel"/>
    <w:lvl w:ilvl="0" w:tplc="89775168">
      <w:start w:val="1"/>
      <w:numFmt w:val="decimal"/>
      <w:lvlText w:val="%1."/>
      <w:lvlJc w:val="left"/>
      <w:pPr>
        <w:ind w:left="720" w:hanging="360"/>
      </w:pPr>
    </w:lvl>
    <w:lvl w:ilvl="1" w:tplc="89775168" w:tentative="1">
      <w:start w:val="1"/>
      <w:numFmt w:val="lowerLetter"/>
      <w:lvlText w:val="%2."/>
      <w:lvlJc w:val="left"/>
      <w:pPr>
        <w:ind w:left="1440" w:hanging="360"/>
      </w:pPr>
    </w:lvl>
    <w:lvl w:ilvl="2" w:tplc="89775168" w:tentative="1">
      <w:start w:val="1"/>
      <w:numFmt w:val="lowerRoman"/>
      <w:lvlText w:val="%3."/>
      <w:lvlJc w:val="right"/>
      <w:pPr>
        <w:ind w:left="2160" w:hanging="180"/>
      </w:pPr>
    </w:lvl>
    <w:lvl w:ilvl="3" w:tplc="89775168" w:tentative="1">
      <w:start w:val="1"/>
      <w:numFmt w:val="decimal"/>
      <w:lvlText w:val="%4."/>
      <w:lvlJc w:val="left"/>
      <w:pPr>
        <w:ind w:left="2880" w:hanging="360"/>
      </w:pPr>
    </w:lvl>
    <w:lvl w:ilvl="4" w:tplc="89775168" w:tentative="1">
      <w:start w:val="1"/>
      <w:numFmt w:val="lowerLetter"/>
      <w:lvlText w:val="%5."/>
      <w:lvlJc w:val="left"/>
      <w:pPr>
        <w:ind w:left="3600" w:hanging="360"/>
      </w:pPr>
    </w:lvl>
    <w:lvl w:ilvl="5" w:tplc="89775168" w:tentative="1">
      <w:start w:val="1"/>
      <w:numFmt w:val="lowerRoman"/>
      <w:lvlText w:val="%6."/>
      <w:lvlJc w:val="right"/>
      <w:pPr>
        <w:ind w:left="4320" w:hanging="180"/>
      </w:pPr>
    </w:lvl>
    <w:lvl w:ilvl="6" w:tplc="89775168" w:tentative="1">
      <w:start w:val="1"/>
      <w:numFmt w:val="decimal"/>
      <w:lvlText w:val="%7."/>
      <w:lvlJc w:val="left"/>
      <w:pPr>
        <w:ind w:left="5040" w:hanging="360"/>
      </w:pPr>
    </w:lvl>
    <w:lvl w:ilvl="7" w:tplc="89775168" w:tentative="1">
      <w:start w:val="1"/>
      <w:numFmt w:val="lowerLetter"/>
      <w:lvlText w:val="%8."/>
      <w:lvlJc w:val="left"/>
      <w:pPr>
        <w:ind w:left="5760" w:hanging="360"/>
      </w:pPr>
    </w:lvl>
    <w:lvl w:ilvl="8" w:tplc="89775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08">
    <w:multiLevelType w:val="hybridMultilevel"/>
    <w:lvl w:ilvl="0" w:tplc="38481826">
      <w:start w:val="1"/>
      <w:numFmt w:val="decimal"/>
      <w:lvlText w:val="%1."/>
      <w:lvlJc w:val="left"/>
      <w:pPr>
        <w:ind w:left="720" w:hanging="360"/>
      </w:pPr>
    </w:lvl>
    <w:lvl w:ilvl="1" w:tplc="38481826" w:tentative="1">
      <w:start w:val="1"/>
      <w:numFmt w:val="lowerLetter"/>
      <w:lvlText w:val="%2."/>
      <w:lvlJc w:val="left"/>
      <w:pPr>
        <w:ind w:left="1440" w:hanging="360"/>
      </w:pPr>
    </w:lvl>
    <w:lvl w:ilvl="2" w:tplc="38481826" w:tentative="1">
      <w:start w:val="1"/>
      <w:numFmt w:val="lowerRoman"/>
      <w:lvlText w:val="%3."/>
      <w:lvlJc w:val="right"/>
      <w:pPr>
        <w:ind w:left="2160" w:hanging="180"/>
      </w:pPr>
    </w:lvl>
    <w:lvl w:ilvl="3" w:tplc="38481826" w:tentative="1">
      <w:start w:val="1"/>
      <w:numFmt w:val="decimal"/>
      <w:lvlText w:val="%4."/>
      <w:lvlJc w:val="left"/>
      <w:pPr>
        <w:ind w:left="2880" w:hanging="360"/>
      </w:pPr>
    </w:lvl>
    <w:lvl w:ilvl="4" w:tplc="38481826" w:tentative="1">
      <w:start w:val="1"/>
      <w:numFmt w:val="lowerLetter"/>
      <w:lvlText w:val="%5."/>
      <w:lvlJc w:val="left"/>
      <w:pPr>
        <w:ind w:left="3600" w:hanging="360"/>
      </w:pPr>
    </w:lvl>
    <w:lvl w:ilvl="5" w:tplc="38481826" w:tentative="1">
      <w:start w:val="1"/>
      <w:numFmt w:val="lowerRoman"/>
      <w:lvlText w:val="%6."/>
      <w:lvlJc w:val="right"/>
      <w:pPr>
        <w:ind w:left="4320" w:hanging="180"/>
      </w:pPr>
    </w:lvl>
    <w:lvl w:ilvl="6" w:tplc="38481826" w:tentative="1">
      <w:start w:val="1"/>
      <w:numFmt w:val="decimal"/>
      <w:lvlText w:val="%7."/>
      <w:lvlJc w:val="left"/>
      <w:pPr>
        <w:ind w:left="5040" w:hanging="360"/>
      </w:pPr>
    </w:lvl>
    <w:lvl w:ilvl="7" w:tplc="38481826" w:tentative="1">
      <w:start w:val="1"/>
      <w:numFmt w:val="lowerLetter"/>
      <w:lvlText w:val="%8."/>
      <w:lvlJc w:val="left"/>
      <w:pPr>
        <w:ind w:left="5760" w:hanging="360"/>
      </w:pPr>
    </w:lvl>
    <w:lvl w:ilvl="8" w:tplc="38481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07">
    <w:multiLevelType w:val="hybridMultilevel"/>
    <w:lvl w:ilvl="0" w:tplc="66740135">
      <w:start w:val="1"/>
      <w:numFmt w:val="decimal"/>
      <w:lvlText w:val="%1."/>
      <w:lvlJc w:val="left"/>
      <w:pPr>
        <w:ind w:left="720" w:hanging="360"/>
      </w:pPr>
    </w:lvl>
    <w:lvl w:ilvl="1" w:tplc="66740135" w:tentative="1">
      <w:start w:val="1"/>
      <w:numFmt w:val="lowerLetter"/>
      <w:lvlText w:val="%2."/>
      <w:lvlJc w:val="left"/>
      <w:pPr>
        <w:ind w:left="1440" w:hanging="360"/>
      </w:pPr>
    </w:lvl>
    <w:lvl w:ilvl="2" w:tplc="66740135" w:tentative="1">
      <w:start w:val="1"/>
      <w:numFmt w:val="lowerRoman"/>
      <w:lvlText w:val="%3."/>
      <w:lvlJc w:val="right"/>
      <w:pPr>
        <w:ind w:left="2160" w:hanging="180"/>
      </w:pPr>
    </w:lvl>
    <w:lvl w:ilvl="3" w:tplc="66740135" w:tentative="1">
      <w:start w:val="1"/>
      <w:numFmt w:val="decimal"/>
      <w:lvlText w:val="%4."/>
      <w:lvlJc w:val="left"/>
      <w:pPr>
        <w:ind w:left="2880" w:hanging="360"/>
      </w:pPr>
    </w:lvl>
    <w:lvl w:ilvl="4" w:tplc="66740135" w:tentative="1">
      <w:start w:val="1"/>
      <w:numFmt w:val="lowerLetter"/>
      <w:lvlText w:val="%5."/>
      <w:lvlJc w:val="left"/>
      <w:pPr>
        <w:ind w:left="3600" w:hanging="360"/>
      </w:pPr>
    </w:lvl>
    <w:lvl w:ilvl="5" w:tplc="66740135" w:tentative="1">
      <w:start w:val="1"/>
      <w:numFmt w:val="lowerRoman"/>
      <w:lvlText w:val="%6."/>
      <w:lvlJc w:val="right"/>
      <w:pPr>
        <w:ind w:left="4320" w:hanging="180"/>
      </w:pPr>
    </w:lvl>
    <w:lvl w:ilvl="6" w:tplc="66740135" w:tentative="1">
      <w:start w:val="1"/>
      <w:numFmt w:val="decimal"/>
      <w:lvlText w:val="%7."/>
      <w:lvlJc w:val="left"/>
      <w:pPr>
        <w:ind w:left="5040" w:hanging="360"/>
      </w:pPr>
    </w:lvl>
    <w:lvl w:ilvl="7" w:tplc="66740135" w:tentative="1">
      <w:start w:val="1"/>
      <w:numFmt w:val="lowerLetter"/>
      <w:lvlText w:val="%8."/>
      <w:lvlJc w:val="left"/>
      <w:pPr>
        <w:ind w:left="5760" w:hanging="360"/>
      </w:pPr>
    </w:lvl>
    <w:lvl w:ilvl="8" w:tplc="66740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06">
    <w:multiLevelType w:val="hybridMultilevel"/>
    <w:lvl w:ilvl="0" w:tplc="91484243">
      <w:start w:val="1"/>
      <w:numFmt w:val="decimal"/>
      <w:lvlText w:val="%1."/>
      <w:lvlJc w:val="left"/>
      <w:pPr>
        <w:ind w:left="720" w:hanging="360"/>
      </w:pPr>
    </w:lvl>
    <w:lvl w:ilvl="1" w:tplc="91484243" w:tentative="1">
      <w:start w:val="1"/>
      <w:numFmt w:val="lowerLetter"/>
      <w:lvlText w:val="%2."/>
      <w:lvlJc w:val="left"/>
      <w:pPr>
        <w:ind w:left="1440" w:hanging="360"/>
      </w:pPr>
    </w:lvl>
    <w:lvl w:ilvl="2" w:tplc="91484243" w:tentative="1">
      <w:start w:val="1"/>
      <w:numFmt w:val="lowerRoman"/>
      <w:lvlText w:val="%3."/>
      <w:lvlJc w:val="right"/>
      <w:pPr>
        <w:ind w:left="2160" w:hanging="180"/>
      </w:pPr>
    </w:lvl>
    <w:lvl w:ilvl="3" w:tplc="91484243" w:tentative="1">
      <w:start w:val="1"/>
      <w:numFmt w:val="decimal"/>
      <w:lvlText w:val="%4."/>
      <w:lvlJc w:val="left"/>
      <w:pPr>
        <w:ind w:left="2880" w:hanging="360"/>
      </w:pPr>
    </w:lvl>
    <w:lvl w:ilvl="4" w:tplc="91484243" w:tentative="1">
      <w:start w:val="1"/>
      <w:numFmt w:val="lowerLetter"/>
      <w:lvlText w:val="%5."/>
      <w:lvlJc w:val="left"/>
      <w:pPr>
        <w:ind w:left="3600" w:hanging="360"/>
      </w:pPr>
    </w:lvl>
    <w:lvl w:ilvl="5" w:tplc="91484243" w:tentative="1">
      <w:start w:val="1"/>
      <w:numFmt w:val="lowerRoman"/>
      <w:lvlText w:val="%6."/>
      <w:lvlJc w:val="right"/>
      <w:pPr>
        <w:ind w:left="4320" w:hanging="180"/>
      </w:pPr>
    </w:lvl>
    <w:lvl w:ilvl="6" w:tplc="91484243" w:tentative="1">
      <w:start w:val="1"/>
      <w:numFmt w:val="decimal"/>
      <w:lvlText w:val="%7."/>
      <w:lvlJc w:val="left"/>
      <w:pPr>
        <w:ind w:left="5040" w:hanging="360"/>
      </w:pPr>
    </w:lvl>
    <w:lvl w:ilvl="7" w:tplc="91484243" w:tentative="1">
      <w:start w:val="1"/>
      <w:numFmt w:val="lowerLetter"/>
      <w:lvlText w:val="%8."/>
      <w:lvlJc w:val="left"/>
      <w:pPr>
        <w:ind w:left="5760" w:hanging="360"/>
      </w:pPr>
    </w:lvl>
    <w:lvl w:ilvl="8" w:tplc="91484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05">
    <w:multiLevelType w:val="hybridMultilevel"/>
    <w:lvl w:ilvl="0" w:tplc="85120409">
      <w:start w:val="1"/>
      <w:numFmt w:val="decimal"/>
      <w:lvlText w:val="%1."/>
      <w:lvlJc w:val="left"/>
      <w:pPr>
        <w:ind w:left="720" w:hanging="360"/>
      </w:pPr>
    </w:lvl>
    <w:lvl w:ilvl="1" w:tplc="85120409" w:tentative="1">
      <w:start w:val="1"/>
      <w:numFmt w:val="lowerLetter"/>
      <w:lvlText w:val="%2."/>
      <w:lvlJc w:val="left"/>
      <w:pPr>
        <w:ind w:left="1440" w:hanging="360"/>
      </w:pPr>
    </w:lvl>
    <w:lvl w:ilvl="2" w:tplc="85120409" w:tentative="1">
      <w:start w:val="1"/>
      <w:numFmt w:val="lowerRoman"/>
      <w:lvlText w:val="%3."/>
      <w:lvlJc w:val="right"/>
      <w:pPr>
        <w:ind w:left="2160" w:hanging="180"/>
      </w:pPr>
    </w:lvl>
    <w:lvl w:ilvl="3" w:tplc="85120409" w:tentative="1">
      <w:start w:val="1"/>
      <w:numFmt w:val="decimal"/>
      <w:lvlText w:val="%4."/>
      <w:lvlJc w:val="left"/>
      <w:pPr>
        <w:ind w:left="2880" w:hanging="360"/>
      </w:pPr>
    </w:lvl>
    <w:lvl w:ilvl="4" w:tplc="85120409" w:tentative="1">
      <w:start w:val="1"/>
      <w:numFmt w:val="lowerLetter"/>
      <w:lvlText w:val="%5."/>
      <w:lvlJc w:val="left"/>
      <w:pPr>
        <w:ind w:left="3600" w:hanging="360"/>
      </w:pPr>
    </w:lvl>
    <w:lvl w:ilvl="5" w:tplc="85120409" w:tentative="1">
      <w:start w:val="1"/>
      <w:numFmt w:val="lowerRoman"/>
      <w:lvlText w:val="%6."/>
      <w:lvlJc w:val="right"/>
      <w:pPr>
        <w:ind w:left="4320" w:hanging="180"/>
      </w:pPr>
    </w:lvl>
    <w:lvl w:ilvl="6" w:tplc="85120409" w:tentative="1">
      <w:start w:val="1"/>
      <w:numFmt w:val="decimal"/>
      <w:lvlText w:val="%7."/>
      <w:lvlJc w:val="left"/>
      <w:pPr>
        <w:ind w:left="5040" w:hanging="360"/>
      </w:pPr>
    </w:lvl>
    <w:lvl w:ilvl="7" w:tplc="85120409" w:tentative="1">
      <w:start w:val="1"/>
      <w:numFmt w:val="lowerLetter"/>
      <w:lvlText w:val="%8."/>
      <w:lvlJc w:val="left"/>
      <w:pPr>
        <w:ind w:left="5760" w:hanging="360"/>
      </w:pPr>
    </w:lvl>
    <w:lvl w:ilvl="8" w:tplc="85120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04">
    <w:multiLevelType w:val="hybridMultilevel"/>
    <w:lvl w:ilvl="0" w:tplc="83557935">
      <w:start w:val="1"/>
      <w:numFmt w:val="decimal"/>
      <w:lvlText w:val="%1."/>
      <w:lvlJc w:val="left"/>
      <w:pPr>
        <w:ind w:left="720" w:hanging="360"/>
      </w:pPr>
    </w:lvl>
    <w:lvl w:ilvl="1" w:tplc="83557935" w:tentative="1">
      <w:start w:val="1"/>
      <w:numFmt w:val="lowerLetter"/>
      <w:lvlText w:val="%2."/>
      <w:lvlJc w:val="left"/>
      <w:pPr>
        <w:ind w:left="1440" w:hanging="360"/>
      </w:pPr>
    </w:lvl>
    <w:lvl w:ilvl="2" w:tplc="83557935" w:tentative="1">
      <w:start w:val="1"/>
      <w:numFmt w:val="lowerRoman"/>
      <w:lvlText w:val="%3."/>
      <w:lvlJc w:val="right"/>
      <w:pPr>
        <w:ind w:left="2160" w:hanging="180"/>
      </w:pPr>
    </w:lvl>
    <w:lvl w:ilvl="3" w:tplc="83557935" w:tentative="1">
      <w:start w:val="1"/>
      <w:numFmt w:val="decimal"/>
      <w:lvlText w:val="%4."/>
      <w:lvlJc w:val="left"/>
      <w:pPr>
        <w:ind w:left="2880" w:hanging="360"/>
      </w:pPr>
    </w:lvl>
    <w:lvl w:ilvl="4" w:tplc="83557935" w:tentative="1">
      <w:start w:val="1"/>
      <w:numFmt w:val="lowerLetter"/>
      <w:lvlText w:val="%5."/>
      <w:lvlJc w:val="left"/>
      <w:pPr>
        <w:ind w:left="3600" w:hanging="360"/>
      </w:pPr>
    </w:lvl>
    <w:lvl w:ilvl="5" w:tplc="83557935" w:tentative="1">
      <w:start w:val="1"/>
      <w:numFmt w:val="lowerRoman"/>
      <w:lvlText w:val="%6."/>
      <w:lvlJc w:val="right"/>
      <w:pPr>
        <w:ind w:left="4320" w:hanging="180"/>
      </w:pPr>
    </w:lvl>
    <w:lvl w:ilvl="6" w:tplc="83557935" w:tentative="1">
      <w:start w:val="1"/>
      <w:numFmt w:val="decimal"/>
      <w:lvlText w:val="%7."/>
      <w:lvlJc w:val="left"/>
      <w:pPr>
        <w:ind w:left="5040" w:hanging="360"/>
      </w:pPr>
    </w:lvl>
    <w:lvl w:ilvl="7" w:tplc="83557935" w:tentative="1">
      <w:start w:val="1"/>
      <w:numFmt w:val="lowerLetter"/>
      <w:lvlText w:val="%8."/>
      <w:lvlJc w:val="left"/>
      <w:pPr>
        <w:ind w:left="5760" w:hanging="360"/>
      </w:pPr>
    </w:lvl>
    <w:lvl w:ilvl="8" w:tplc="83557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03">
    <w:multiLevelType w:val="hybridMultilevel"/>
    <w:lvl w:ilvl="0" w:tplc="72592154">
      <w:start w:val="1"/>
      <w:numFmt w:val="decimal"/>
      <w:lvlText w:val="%1."/>
      <w:lvlJc w:val="left"/>
      <w:pPr>
        <w:ind w:left="720" w:hanging="360"/>
      </w:pPr>
    </w:lvl>
    <w:lvl w:ilvl="1" w:tplc="72592154" w:tentative="1">
      <w:start w:val="1"/>
      <w:numFmt w:val="lowerLetter"/>
      <w:lvlText w:val="%2."/>
      <w:lvlJc w:val="left"/>
      <w:pPr>
        <w:ind w:left="1440" w:hanging="360"/>
      </w:pPr>
    </w:lvl>
    <w:lvl w:ilvl="2" w:tplc="72592154" w:tentative="1">
      <w:start w:val="1"/>
      <w:numFmt w:val="lowerRoman"/>
      <w:lvlText w:val="%3."/>
      <w:lvlJc w:val="right"/>
      <w:pPr>
        <w:ind w:left="2160" w:hanging="180"/>
      </w:pPr>
    </w:lvl>
    <w:lvl w:ilvl="3" w:tplc="72592154" w:tentative="1">
      <w:start w:val="1"/>
      <w:numFmt w:val="decimal"/>
      <w:lvlText w:val="%4."/>
      <w:lvlJc w:val="left"/>
      <w:pPr>
        <w:ind w:left="2880" w:hanging="360"/>
      </w:pPr>
    </w:lvl>
    <w:lvl w:ilvl="4" w:tplc="72592154" w:tentative="1">
      <w:start w:val="1"/>
      <w:numFmt w:val="lowerLetter"/>
      <w:lvlText w:val="%5."/>
      <w:lvlJc w:val="left"/>
      <w:pPr>
        <w:ind w:left="3600" w:hanging="360"/>
      </w:pPr>
    </w:lvl>
    <w:lvl w:ilvl="5" w:tplc="72592154" w:tentative="1">
      <w:start w:val="1"/>
      <w:numFmt w:val="lowerRoman"/>
      <w:lvlText w:val="%6."/>
      <w:lvlJc w:val="right"/>
      <w:pPr>
        <w:ind w:left="4320" w:hanging="180"/>
      </w:pPr>
    </w:lvl>
    <w:lvl w:ilvl="6" w:tplc="72592154" w:tentative="1">
      <w:start w:val="1"/>
      <w:numFmt w:val="decimal"/>
      <w:lvlText w:val="%7."/>
      <w:lvlJc w:val="left"/>
      <w:pPr>
        <w:ind w:left="5040" w:hanging="360"/>
      </w:pPr>
    </w:lvl>
    <w:lvl w:ilvl="7" w:tplc="72592154" w:tentative="1">
      <w:start w:val="1"/>
      <w:numFmt w:val="lowerLetter"/>
      <w:lvlText w:val="%8."/>
      <w:lvlJc w:val="left"/>
      <w:pPr>
        <w:ind w:left="5760" w:hanging="360"/>
      </w:pPr>
    </w:lvl>
    <w:lvl w:ilvl="8" w:tplc="72592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02">
    <w:multiLevelType w:val="hybridMultilevel"/>
    <w:lvl w:ilvl="0" w:tplc="31148278">
      <w:start w:val="1"/>
      <w:numFmt w:val="decimal"/>
      <w:lvlText w:val="%1."/>
      <w:lvlJc w:val="left"/>
      <w:pPr>
        <w:ind w:left="720" w:hanging="360"/>
      </w:pPr>
    </w:lvl>
    <w:lvl w:ilvl="1" w:tplc="31148278" w:tentative="1">
      <w:start w:val="1"/>
      <w:numFmt w:val="lowerLetter"/>
      <w:lvlText w:val="%2."/>
      <w:lvlJc w:val="left"/>
      <w:pPr>
        <w:ind w:left="1440" w:hanging="360"/>
      </w:pPr>
    </w:lvl>
    <w:lvl w:ilvl="2" w:tplc="31148278" w:tentative="1">
      <w:start w:val="1"/>
      <w:numFmt w:val="lowerRoman"/>
      <w:lvlText w:val="%3."/>
      <w:lvlJc w:val="right"/>
      <w:pPr>
        <w:ind w:left="2160" w:hanging="180"/>
      </w:pPr>
    </w:lvl>
    <w:lvl w:ilvl="3" w:tplc="31148278" w:tentative="1">
      <w:start w:val="1"/>
      <w:numFmt w:val="decimal"/>
      <w:lvlText w:val="%4."/>
      <w:lvlJc w:val="left"/>
      <w:pPr>
        <w:ind w:left="2880" w:hanging="360"/>
      </w:pPr>
    </w:lvl>
    <w:lvl w:ilvl="4" w:tplc="31148278" w:tentative="1">
      <w:start w:val="1"/>
      <w:numFmt w:val="lowerLetter"/>
      <w:lvlText w:val="%5."/>
      <w:lvlJc w:val="left"/>
      <w:pPr>
        <w:ind w:left="3600" w:hanging="360"/>
      </w:pPr>
    </w:lvl>
    <w:lvl w:ilvl="5" w:tplc="31148278" w:tentative="1">
      <w:start w:val="1"/>
      <w:numFmt w:val="lowerRoman"/>
      <w:lvlText w:val="%6."/>
      <w:lvlJc w:val="right"/>
      <w:pPr>
        <w:ind w:left="4320" w:hanging="180"/>
      </w:pPr>
    </w:lvl>
    <w:lvl w:ilvl="6" w:tplc="31148278" w:tentative="1">
      <w:start w:val="1"/>
      <w:numFmt w:val="decimal"/>
      <w:lvlText w:val="%7."/>
      <w:lvlJc w:val="left"/>
      <w:pPr>
        <w:ind w:left="5040" w:hanging="360"/>
      </w:pPr>
    </w:lvl>
    <w:lvl w:ilvl="7" w:tplc="31148278" w:tentative="1">
      <w:start w:val="1"/>
      <w:numFmt w:val="lowerLetter"/>
      <w:lvlText w:val="%8."/>
      <w:lvlJc w:val="left"/>
      <w:pPr>
        <w:ind w:left="5760" w:hanging="360"/>
      </w:pPr>
    </w:lvl>
    <w:lvl w:ilvl="8" w:tplc="31148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01">
    <w:multiLevelType w:val="hybridMultilevel"/>
    <w:lvl w:ilvl="0" w:tplc="76897785">
      <w:start w:val="1"/>
      <w:numFmt w:val="decimal"/>
      <w:lvlText w:val="%1."/>
      <w:lvlJc w:val="left"/>
      <w:pPr>
        <w:ind w:left="720" w:hanging="360"/>
      </w:pPr>
    </w:lvl>
    <w:lvl w:ilvl="1" w:tplc="76897785" w:tentative="1">
      <w:start w:val="1"/>
      <w:numFmt w:val="lowerLetter"/>
      <w:lvlText w:val="%2."/>
      <w:lvlJc w:val="left"/>
      <w:pPr>
        <w:ind w:left="1440" w:hanging="360"/>
      </w:pPr>
    </w:lvl>
    <w:lvl w:ilvl="2" w:tplc="76897785" w:tentative="1">
      <w:start w:val="1"/>
      <w:numFmt w:val="lowerRoman"/>
      <w:lvlText w:val="%3."/>
      <w:lvlJc w:val="right"/>
      <w:pPr>
        <w:ind w:left="2160" w:hanging="180"/>
      </w:pPr>
    </w:lvl>
    <w:lvl w:ilvl="3" w:tplc="76897785" w:tentative="1">
      <w:start w:val="1"/>
      <w:numFmt w:val="decimal"/>
      <w:lvlText w:val="%4."/>
      <w:lvlJc w:val="left"/>
      <w:pPr>
        <w:ind w:left="2880" w:hanging="360"/>
      </w:pPr>
    </w:lvl>
    <w:lvl w:ilvl="4" w:tplc="76897785" w:tentative="1">
      <w:start w:val="1"/>
      <w:numFmt w:val="lowerLetter"/>
      <w:lvlText w:val="%5."/>
      <w:lvlJc w:val="left"/>
      <w:pPr>
        <w:ind w:left="3600" w:hanging="360"/>
      </w:pPr>
    </w:lvl>
    <w:lvl w:ilvl="5" w:tplc="76897785" w:tentative="1">
      <w:start w:val="1"/>
      <w:numFmt w:val="lowerRoman"/>
      <w:lvlText w:val="%6."/>
      <w:lvlJc w:val="right"/>
      <w:pPr>
        <w:ind w:left="4320" w:hanging="180"/>
      </w:pPr>
    </w:lvl>
    <w:lvl w:ilvl="6" w:tplc="76897785" w:tentative="1">
      <w:start w:val="1"/>
      <w:numFmt w:val="decimal"/>
      <w:lvlText w:val="%7."/>
      <w:lvlJc w:val="left"/>
      <w:pPr>
        <w:ind w:left="5040" w:hanging="360"/>
      </w:pPr>
    </w:lvl>
    <w:lvl w:ilvl="7" w:tplc="76897785" w:tentative="1">
      <w:start w:val="1"/>
      <w:numFmt w:val="lowerLetter"/>
      <w:lvlText w:val="%8."/>
      <w:lvlJc w:val="left"/>
      <w:pPr>
        <w:ind w:left="5760" w:hanging="360"/>
      </w:pPr>
    </w:lvl>
    <w:lvl w:ilvl="8" w:tplc="76897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00">
    <w:multiLevelType w:val="hybridMultilevel"/>
    <w:lvl w:ilvl="0" w:tplc="49026103">
      <w:start w:val="1"/>
      <w:numFmt w:val="decimal"/>
      <w:lvlText w:val="%1."/>
      <w:lvlJc w:val="left"/>
      <w:pPr>
        <w:ind w:left="720" w:hanging="360"/>
      </w:pPr>
    </w:lvl>
    <w:lvl w:ilvl="1" w:tplc="49026103" w:tentative="1">
      <w:start w:val="1"/>
      <w:numFmt w:val="lowerLetter"/>
      <w:lvlText w:val="%2."/>
      <w:lvlJc w:val="left"/>
      <w:pPr>
        <w:ind w:left="1440" w:hanging="360"/>
      </w:pPr>
    </w:lvl>
    <w:lvl w:ilvl="2" w:tplc="49026103" w:tentative="1">
      <w:start w:val="1"/>
      <w:numFmt w:val="lowerRoman"/>
      <w:lvlText w:val="%3."/>
      <w:lvlJc w:val="right"/>
      <w:pPr>
        <w:ind w:left="2160" w:hanging="180"/>
      </w:pPr>
    </w:lvl>
    <w:lvl w:ilvl="3" w:tplc="49026103" w:tentative="1">
      <w:start w:val="1"/>
      <w:numFmt w:val="decimal"/>
      <w:lvlText w:val="%4."/>
      <w:lvlJc w:val="left"/>
      <w:pPr>
        <w:ind w:left="2880" w:hanging="360"/>
      </w:pPr>
    </w:lvl>
    <w:lvl w:ilvl="4" w:tplc="49026103" w:tentative="1">
      <w:start w:val="1"/>
      <w:numFmt w:val="lowerLetter"/>
      <w:lvlText w:val="%5."/>
      <w:lvlJc w:val="left"/>
      <w:pPr>
        <w:ind w:left="3600" w:hanging="360"/>
      </w:pPr>
    </w:lvl>
    <w:lvl w:ilvl="5" w:tplc="49026103" w:tentative="1">
      <w:start w:val="1"/>
      <w:numFmt w:val="lowerRoman"/>
      <w:lvlText w:val="%6."/>
      <w:lvlJc w:val="right"/>
      <w:pPr>
        <w:ind w:left="4320" w:hanging="180"/>
      </w:pPr>
    </w:lvl>
    <w:lvl w:ilvl="6" w:tplc="49026103" w:tentative="1">
      <w:start w:val="1"/>
      <w:numFmt w:val="decimal"/>
      <w:lvlText w:val="%7."/>
      <w:lvlJc w:val="left"/>
      <w:pPr>
        <w:ind w:left="5040" w:hanging="360"/>
      </w:pPr>
    </w:lvl>
    <w:lvl w:ilvl="7" w:tplc="49026103" w:tentative="1">
      <w:start w:val="1"/>
      <w:numFmt w:val="lowerLetter"/>
      <w:lvlText w:val="%8."/>
      <w:lvlJc w:val="left"/>
      <w:pPr>
        <w:ind w:left="5760" w:hanging="360"/>
      </w:pPr>
    </w:lvl>
    <w:lvl w:ilvl="8" w:tplc="49026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99">
    <w:multiLevelType w:val="hybridMultilevel"/>
    <w:lvl w:ilvl="0" w:tplc="19158983">
      <w:start w:val="1"/>
      <w:numFmt w:val="decimal"/>
      <w:lvlText w:val="%1."/>
      <w:lvlJc w:val="left"/>
      <w:pPr>
        <w:ind w:left="720" w:hanging="360"/>
      </w:pPr>
    </w:lvl>
    <w:lvl w:ilvl="1" w:tplc="19158983" w:tentative="1">
      <w:start w:val="1"/>
      <w:numFmt w:val="lowerLetter"/>
      <w:lvlText w:val="%2."/>
      <w:lvlJc w:val="left"/>
      <w:pPr>
        <w:ind w:left="1440" w:hanging="360"/>
      </w:pPr>
    </w:lvl>
    <w:lvl w:ilvl="2" w:tplc="19158983" w:tentative="1">
      <w:start w:val="1"/>
      <w:numFmt w:val="lowerRoman"/>
      <w:lvlText w:val="%3."/>
      <w:lvlJc w:val="right"/>
      <w:pPr>
        <w:ind w:left="2160" w:hanging="180"/>
      </w:pPr>
    </w:lvl>
    <w:lvl w:ilvl="3" w:tplc="19158983" w:tentative="1">
      <w:start w:val="1"/>
      <w:numFmt w:val="decimal"/>
      <w:lvlText w:val="%4."/>
      <w:lvlJc w:val="left"/>
      <w:pPr>
        <w:ind w:left="2880" w:hanging="360"/>
      </w:pPr>
    </w:lvl>
    <w:lvl w:ilvl="4" w:tplc="19158983" w:tentative="1">
      <w:start w:val="1"/>
      <w:numFmt w:val="lowerLetter"/>
      <w:lvlText w:val="%5."/>
      <w:lvlJc w:val="left"/>
      <w:pPr>
        <w:ind w:left="3600" w:hanging="360"/>
      </w:pPr>
    </w:lvl>
    <w:lvl w:ilvl="5" w:tplc="19158983" w:tentative="1">
      <w:start w:val="1"/>
      <w:numFmt w:val="lowerRoman"/>
      <w:lvlText w:val="%6."/>
      <w:lvlJc w:val="right"/>
      <w:pPr>
        <w:ind w:left="4320" w:hanging="180"/>
      </w:pPr>
    </w:lvl>
    <w:lvl w:ilvl="6" w:tplc="19158983" w:tentative="1">
      <w:start w:val="1"/>
      <w:numFmt w:val="decimal"/>
      <w:lvlText w:val="%7."/>
      <w:lvlJc w:val="left"/>
      <w:pPr>
        <w:ind w:left="5040" w:hanging="360"/>
      </w:pPr>
    </w:lvl>
    <w:lvl w:ilvl="7" w:tplc="19158983" w:tentative="1">
      <w:start w:val="1"/>
      <w:numFmt w:val="lowerLetter"/>
      <w:lvlText w:val="%8."/>
      <w:lvlJc w:val="left"/>
      <w:pPr>
        <w:ind w:left="5760" w:hanging="360"/>
      </w:pPr>
    </w:lvl>
    <w:lvl w:ilvl="8" w:tplc="19158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98">
    <w:multiLevelType w:val="hybridMultilevel"/>
    <w:lvl w:ilvl="0" w:tplc="78440449">
      <w:start w:val="1"/>
      <w:numFmt w:val="decimal"/>
      <w:lvlText w:val="%1."/>
      <w:lvlJc w:val="left"/>
      <w:pPr>
        <w:ind w:left="720" w:hanging="360"/>
      </w:pPr>
    </w:lvl>
    <w:lvl w:ilvl="1" w:tplc="78440449" w:tentative="1">
      <w:start w:val="1"/>
      <w:numFmt w:val="lowerLetter"/>
      <w:lvlText w:val="%2."/>
      <w:lvlJc w:val="left"/>
      <w:pPr>
        <w:ind w:left="1440" w:hanging="360"/>
      </w:pPr>
    </w:lvl>
    <w:lvl w:ilvl="2" w:tplc="78440449" w:tentative="1">
      <w:start w:val="1"/>
      <w:numFmt w:val="lowerRoman"/>
      <w:lvlText w:val="%3."/>
      <w:lvlJc w:val="right"/>
      <w:pPr>
        <w:ind w:left="2160" w:hanging="180"/>
      </w:pPr>
    </w:lvl>
    <w:lvl w:ilvl="3" w:tplc="78440449" w:tentative="1">
      <w:start w:val="1"/>
      <w:numFmt w:val="decimal"/>
      <w:lvlText w:val="%4."/>
      <w:lvlJc w:val="left"/>
      <w:pPr>
        <w:ind w:left="2880" w:hanging="360"/>
      </w:pPr>
    </w:lvl>
    <w:lvl w:ilvl="4" w:tplc="78440449" w:tentative="1">
      <w:start w:val="1"/>
      <w:numFmt w:val="lowerLetter"/>
      <w:lvlText w:val="%5."/>
      <w:lvlJc w:val="left"/>
      <w:pPr>
        <w:ind w:left="3600" w:hanging="360"/>
      </w:pPr>
    </w:lvl>
    <w:lvl w:ilvl="5" w:tplc="78440449" w:tentative="1">
      <w:start w:val="1"/>
      <w:numFmt w:val="lowerRoman"/>
      <w:lvlText w:val="%6."/>
      <w:lvlJc w:val="right"/>
      <w:pPr>
        <w:ind w:left="4320" w:hanging="180"/>
      </w:pPr>
    </w:lvl>
    <w:lvl w:ilvl="6" w:tplc="78440449" w:tentative="1">
      <w:start w:val="1"/>
      <w:numFmt w:val="decimal"/>
      <w:lvlText w:val="%7."/>
      <w:lvlJc w:val="left"/>
      <w:pPr>
        <w:ind w:left="5040" w:hanging="360"/>
      </w:pPr>
    </w:lvl>
    <w:lvl w:ilvl="7" w:tplc="78440449" w:tentative="1">
      <w:start w:val="1"/>
      <w:numFmt w:val="lowerLetter"/>
      <w:lvlText w:val="%8."/>
      <w:lvlJc w:val="left"/>
      <w:pPr>
        <w:ind w:left="5760" w:hanging="360"/>
      </w:pPr>
    </w:lvl>
    <w:lvl w:ilvl="8" w:tplc="78440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97">
    <w:multiLevelType w:val="hybridMultilevel"/>
    <w:lvl w:ilvl="0" w:tplc="13256742">
      <w:start w:val="1"/>
      <w:numFmt w:val="decimal"/>
      <w:lvlText w:val="%1."/>
      <w:lvlJc w:val="left"/>
      <w:pPr>
        <w:ind w:left="720" w:hanging="360"/>
      </w:pPr>
    </w:lvl>
    <w:lvl w:ilvl="1" w:tplc="13256742" w:tentative="1">
      <w:start w:val="1"/>
      <w:numFmt w:val="lowerLetter"/>
      <w:lvlText w:val="%2."/>
      <w:lvlJc w:val="left"/>
      <w:pPr>
        <w:ind w:left="1440" w:hanging="360"/>
      </w:pPr>
    </w:lvl>
    <w:lvl w:ilvl="2" w:tplc="13256742" w:tentative="1">
      <w:start w:val="1"/>
      <w:numFmt w:val="lowerRoman"/>
      <w:lvlText w:val="%3."/>
      <w:lvlJc w:val="right"/>
      <w:pPr>
        <w:ind w:left="2160" w:hanging="180"/>
      </w:pPr>
    </w:lvl>
    <w:lvl w:ilvl="3" w:tplc="13256742" w:tentative="1">
      <w:start w:val="1"/>
      <w:numFmt w:val="decimal"/>
      <w:lvlText w:val="%4."/>
      <w:lvlJc w:val="left"/>
      <w:pPr>
        <w:ind w:left="2880" w:hanging="360"/>
      </w:pPr>
    </w:lvl>
    <w:lvl w:ilvl="4" w:tplc="13256742" w:tentative="1">
      <w:start w:val="1"/>
      <w:numFmt w:val="lowerLetter"/>
      <w:lvlText w:val="%5."/>
      <w:lvlJc w:val="left"/>
      <w:pPr>
        <w:ind w:left="3600" w:hanging="360"/>
      </w:pPr>
    </w:lvl>
    <w:lvl w:ilvl="5" w:tplc="13256742" w:tentative="1">
      <w:start w:val="1"/>
      <w:numFmt w:val="lowerRoman"/>
      <w:lvlText w:val="%6."/>
      <w:lvlJc w:val="right"/>
      <w:pPr>
        <w:ind w:left="4320" w:hanging="180"/>
      </w:pPr>
    </w:lvl>
    <w:lvl w:ilvl="6" w:tplc="13256742" w:tentative="1">
      <w:start w:val="1"/>
      <w:numFmt w:val="decimal"/>
      <w:lvlText w:val="%7."/>
      <w:lvlJc w:val="left"/>
      <w:pPr>
        <w:ind w:left="5040" w:hanging="360"/>
      </w:pPr>
    </w:lvl>
    <w:lvl w:ilvl="7" w:tplc="13256742" w:tentative="1">
      <w:start w:val="1"/>
      <w:numFmt w:val="lowerLetter"/>
      <w:lvlText w:val="%8."/>
      <w:lvlJc w:val="left"/>
      <w:pPr>
        <w:ind w:left="5760" w:hanging="360"/>
      </w:pPr>
    </w:lvl>
    <w:lvl w:ilvl="8" w:tplc="13256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96">
    <w:multiLevelType w:val="hybridMultilevel"/>
    <w:lvl w:ilvl="0" w:tplc="12283397">
      <w:start w:val="1"/>
      <w:numFmt w:val="decimal"/>
      <w:lvlText w:val="%1."/>
      <w:lvlJc w:val="left"/>
      <w:pPr>
        <w:ind w:left="720" w:hanging="360"/>
      </w:pPr>
    </w:lvl>
    <w:lvl w:ilvl="1" w:tplc="12283397" w:tentative="1">
      <w:start w:val="1"/>
      <w:numFmt w:val="lowerLetter"/>
      <w:lvlText w:val="%2."/>
      <w:lvlJc w:val="left"/>
      <w:pPr>
        <w:ind w:left="1440" w:hanging="360"/>
      </w:pPr>
    </w:lvl>
    <w:lvl w:ilvl="2" w:tplc="12283397" w:tentative="1">
      <w:start w:val="1"/>
      <w:numFmt w:val="lowerRoman"/>
      <w:lvlText w:val="%3."/>
      <w:lvlJc w:val="right"/>
      <w:pPr>
        <w:ind w:left="2160" w:hanging="180"/>
      </w:pPr>
    </w:lvl>
    <w:lvl w:ilvl="3" w:tplc="12283397" w:tentative="1">
      <w:start w:val="1"/>
      <w:numFmt w:val="decimal"/>
      <w:lvlText w:val="%4."/>
      <w:lvlJc w:val="left"/>
      <w:pPr>
        <w:ind w:left="2880" w:hanging="360"/>
      </w:pPr>
    </w:lvl>
    <w:lvl w:ilvl="4" w:tplc="12283397" w:tentative="1">
      <w:start w:val="1"/>
      <w:numFmt w:val="lowerLetter"/>
      <w:lvlText w:val="%5."/>
      <w:lvlJc w:val="left"/>
      <w:pPr>
        <w:ind w:left="3600" w:hanging="360"/>
      </w:pPr>
    </w:lvl>
    <w:lvl w:ilvl="5" w:tplc="12283397" w:tentative="1">
      <w:start w:val="1"/>
      <w:numFmt w:val="lowerRoman"/>
      <w:lvlText w:val="%6."/>
      <w:lvlJc w:val="right"/>
      <w:pPr>
        <w:ind w:left="4320" w:hanging="180"/>
      </w:pPr>
    </w:lvl>
    <w:lvl w:ilvl="6" w:tplc="12283397" w:tentative="1">
      <w:start w:val="1"/>
      <w:numFmt w:val="decimal"/>
      <w:lvlText w:val="%7."/>
      <w:lvlJc w:val="left"/>
      <w:pPr>
        <w:ind w:left="5040" w:hanging="360"/>
      </w:pPr>
    </w:lvl>
    <w:lvl w:ilvl="7" w:tplc="12283397" w:tentative="1">
      <w:start w:val="1"/>
      <w:numFmt w:val="lowerLetter"/>
      <w:lvlText w:val="%8."/>
      <w:lvlJc w:val="left"/>
      <w:pPr>
        <w:ind w:left="5760" w:hanging="360"/>
      </w:pPr>
    </w:lvl>
    <w:lvl w:ilvl="8" w:tplc="12283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95">
    <w:multiLevelType w:val="hybridMultilevel"/>
    <w:lvl w:ilvl="0" w:tplc="50607284">
      <w:start w:val="1"/>
      <w:numFmt w:val="decimal"/>
      <w:lvlText w:val="%1."/>
      <w:lvlJc w:val="left"/>
      <w:pPr>
        <w:ind w:left="720" w:hanging="360"/>
      </w:pPr>
    </w:lvl>
    <w:lvl w:ilvl="1" w:tplc="50607284" w:tentative="1">
      <w:start w:val="1"/>
      <w:numFmt w:val="lowerLetter"/>
      <w:lvlText w:val="%2."/>
      <w:lvlJc w:val="left"/>
      <w:pPr>
        <w:ind w:left="1440" w:hanging="360"/>
      </w:pPr>
    </w:lvl>
    <w:lvl w:ilvl="2" w:tplc="50607284" w:tentative="1">
      <w:start w:val="1"/>
      <w:numFmt w:val="lowerRoman"/>
      <w:lvlText w:val="%3."/>
      <w:lvlJc w:val="right"/>
      <w:pPr>
        <w:ind w:left="2160" w:hanging="180"/>
      </w:pPr>
    </w:lvl>
    <w:lvl w:ilvl="3" w:tplc="50607284" w:tentative="1">
      <w:start w:val="1"/>
      <w:numFmt w:val="decimal"/>
      <w:lvlText w:val="%4."/>
      <w:lvlJc w:val="left"/>
      <w:pPr>
        <w:ind w:left="2880" w:hanging="360"/>
      </w:pPr>
    </w:lvl>
    <w:lvl w:ilvl="4" w:tplc="50607284" w:tentative="1">
      <w:start w:val="1"/>
      <w:numFmt w:val="lowerLetter"/>
      <w:lvlText w:val="%5."/>
      <w:lvlJc w:val="left"/>
      <w:pPr>
        <w:ind w:left="3600" w:hanging="360"/>
      </w:pPr>
    </w:lvl>
    <w:lvl w:ilvl="5" w:tplc="50607284" w:tentative="1">
      <w:start w:val="1"/>
      <w:numFmt w:val="lowerRoman"/>
      <w:lvlText w:val="%6."/>
      <w:lvlJc w:val="right"/>
      <w:pPr>
        <w:ind w:left="4320" w:hanging="180"/>
      </w:pPr>
    </w:lvl>
    <w:lvl w:ilvl="6" w:tplc="50607284" w:tentative="1">
      <w:start w:val="1"/>
      <w:numFmt w:val="decimal"/>
      <w:lvlText w:val="%7."/>
      <w:lvlJc w:val="left"/>
      <w:pPr>
        <w:ind w:left="5040" w:hanging="360"/>
      </w:pPr>
    </w:lvl>
    <w:lvl w:ilvl="7" w:tplc="50607284" w:tentative="1">
      <w:start w:val="1"/>
      <w:numFmt w:val="lowerLetter"/>
      <w:lvlText w:val="%8."/>
      <w:lvlJc w:val="left"/>
      <w:pPr>
        <w:ind w:left="5760" w:hanging="360"/>
      </w:pPr>
    </w:lvl>
    <w:lvl w:ilvl="8" w:tplc="50607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94">
    <w:multiLevelType w:val="hybridMultilevel"/>
    <w:lvl w:ilvl="0" w:tplc="31962840">
      <w:start w:val="1"/>
      <w:numFmt w:val="decimal"/>
      <w:lvlText w:val="%1."/>
      <w:lvlJc w:val="left"/>
      <w:pPr>
        <w:ind w:left="720" w:hanging="360"/>
      </w:pPr>
    </w:lvl>
    <w:lvl w:ilvl="1" w:tplc="31962840" w:tentative="1">
      <w:start w:val="1"/>
      <w:numFmt w:val="lowerLetter"/>
      <w:lvlText w:val="%2."/>
      <w:lvlJc w:val="left"/>
      <w:pPr>
        <w:ind w:left="1440" w:hanging="360"/>
      </w:pPr>
    </w:lvl>
    <w:lvl w:ilvl="2" w:tplc="31962840" w:tentative="1">
      <w:start w:val="1"/>
      <w:numFmt w:val="lowerRoman"/>
      <w:lvlText w:val="%3."/>
      <w:lvlJc w:val="right"/>
      <w:pPr>
        <w:ind w:left="2160" w:hanging="180"/>
      </w:pPr>
    </w:lvl>
    <w:lvl w:ilvl="3" w:tplc="31962840" w:tentative="1">
      <w:start w:val="1"/>
      <w:numFmt w:val="decimal"/>
      <w:lvlText w:val="%4."/>
      <w:lvlJc w:val="left"/>
      <w:pPr>
        <w:ind w:left="2880" w:hanging="360"/>
      </w:pPr>
    </w:lvl>
    <w:lvl w:ilvl="4" w:tplc="31962840" w:tentative="1">
      <w:start w:val="1"/>
      <w:numFmt w:val="lowerLetter"/>
      <w:lvlText w:val="%5."/>
      <w:lvlJc w:val="left"/>
      <w:pPr>
        <w:ind w:left="3600" w:hanging="360"/>
      </w:pPr>
    </w:lvl>
    <w:lvl w:ilvl="5" w:tplc="31962840" w:tentative="1">
      <w:start w:val="1"/>
      <w:numFmt w:val="lowerRoman"/>
      <w:lvlText w:val="%6."/>
      <w:lvlJc w:val="right"/>
      <w:pPr>
        <w:ind w:left="4320" w:hanging="180"/>
      </w:pPr>
    </w:lvl>
    <w:lvl w:ilvl="6" w:tplc="31962840" w:tentative="1">
      <w:start w:val="1"/>
      <w:numFmt w:val="decimal"/>
      <w:lvlText w:val="%7."/>
      <w:lvlJc w:val="left"/>
      <w:pPr>
        <w:ind w:left="5040" w:hanging="360"/>
      </w:pPr>
    </w:lvl>
    <w:lvl w:ilvl="7" w:tplc="31962840" w:tentative="1">
      <w:start w:val="1"/>
      <w:numFmt w:val="lowerLetter"/>
      <w:lvlText w:val="%8."/>
      <w:lvlJc w:val="left"/>
      <w:pPr>
        <w:ind w:left="5760" w:hanging="360"/>
      </w:pPr>
    </w:lvl>
    <w:lvl w:ilvl="8" w:tplc="31962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93">
    <w:multiLevelType w:val="hybridMultilevel"/>
    <w:lvl w:ilvl="0" w:tplc="89210792">
      <w:start w:val="1"/>
      <w:numFmt w:val="decimal"/>
      <w:lvlText w:val="%1."/>
      <w:lvlJc w:val="left"/>
      <w:pPr>
        <w:ind w:left="720" w:hanging="360"/>
      </w:pPr>
    </w:lvl>
    <w:lvl w:ilvl="1" w:tplc="89210792" w:tentative="1">
      <w:start w:val="1"/>
      <w:numFmt w:val="lowerLetter"/>
      <w:lvlText w:val="%2."/>
      <w:lvlJc w:val="left"/>
      <w:pPr>
        <w:ind w:left="1440" w:hanging="360"/>
      </w:pPr>
    </w:lvl>
    <w:lvl w:ilvl="2" w:tplc="89210792" w:tentative="1">
      <w:start w:val="1"/>
      <w:numFmt w:val="lowerRoman"/>
      <w:lvlText w:val="%3."/>
      <w:lvlJc w:val="right"/>
      <w:pPr>
        <w:ind w:left="2160" w:hanging="180"/>
      </w:pPr>
    </w:lvl>
    <w:lvl w:ilvl="3" w:tplc="89210792" w:tentative="1">
      <w:start w:val="1"/>
      <w:numFmt w:val="decimal"/>
      <w:lvlText w:val="%4."/>
      <w:lvlJc w:val="left"/>
      <w:pPr>
        <w:ind w:left="2880" w:hanging="360"/>
      </w:pPr>
    </w:lvl>
    <w:lvl w:ilvl="4" w:tplc="89210792" w:tentative="1">
      <w:start w:val="1"/>
      <w:numFmt w:val="lowerLetter"/>
      <w:lvlText w:val="%5."/>
      <w:lvlJc w:val="left"/>
      <w:pPr>
        <w:ind w:left="3600" w:hanging="360"/>
      </w:pPr>
    </w:lvl>
    <w:lvl w:ilvl="5" w:tplc="89210792" w:tentative="1">
      <w:start w:val="1"/>
      <w:numFmt w:val="lowerRoman"/>
      <w:lvlText w:val="%6."/>
      <w:lvlJc w:val="right"/>
      <w:pPr>
        <w:ind w:left="4320" w:hanging="180"/>
      </w:pPr>
    </w:lvl>
    <w:lvl w:ilvl="6" w:tplc="89210792" w:tentative="1">
      <w:start w:val="1"/>
      <w:numFmt w:val="decimal"/>
      <w:lvlText w:val="%7."/>
      <w:lvlJc w:val="left"/>
      <w:pPr>
        <w:ind w:left="5040" w:hanging="360"/>
      </w:pPr>
    </w:lvl>
    <w:lvl w:ilvl="7" w:tplc="89210792" w:tentative="1">
      <w:start w:val="1"/>
      <w:numFmt w:val="lowerLetter"/>
      <w:lvlText w:val="%8."/>
      <w:lvlJc w:val="left"/>
      <w:pPr>
        <w:ind w:left="5760" w:hanging="360"/>
      </w:pPr>
    </w:lvl>
    <w:lvl w:ilvl="8" w:tplc="89210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92">
    <w:multiLevelType w:val="hybridMultilevel"/>
    <w:lvl w:ilvl="0" w:tplc="45022111">
      <w:start w:val="1"/>
      <w:numFmt w:val="decimal"/>
      <w:lvlText w:val="%1."/>
      <w:lvlJc w:val="left"/>
      <w:pPr>
        <w:ind w:left="720" w:hanging="360"/>
      </w:pPr>
    </w:lvl>
    <w:lvl w:ilvl="1" w:tplc="45022111" w:tentative="1">
      <w:start w:val="1"/>
      <w:numFmt w:val="lowerLetter"/>
      <w:lvlText w:val="%2."/>
      <w:lvlJc w:val="left"/>
      <w:pPr>
        <w:ind w:left="1440" w:hanging="360"/>
      </w:pPr>
    </w:lvl>
    <w:lvl w:ilvl="2" w:tplc="45022111" w:tentative="1">
      <w:start w:val="1"/>
      <w:numFmt w:val="lowerRoman"/>
      <w:lvlText w:val="%3."/>
      <w:lvlJc w:val="right"/>
      <w:pPr>
        <w:ind w:left="2160" w:hanging="180"/>
      </w:pPr>
    </w:lvl>
    <w:lvl w:ilvl="3" w:tplc="45022111" w:tentative="1">
      <w:start w:val="1"/>
      <w:numFmt w:val="decimal"/>
      <w:lvlText w:val="%4."/>
      <w:lvlJc w:val="left"/>
      <w:pPr>
        <w:ind w:left="2880" w:hanging="360"/>
      </w:pPr>
    </w:lvl>
    <w:lvl w:ilvl="4" w:tplc="45022111" w:tentative="1">
      <w:start w:val="1"/>
      <w:numFmt w:val="lowerLetter"/>
      <w:lvlText w:val="%5."/>
      <w:lvlJc w:val="left"/>
      <w:pPr>
        <w:ind w:left="3600" w:hanging="360"/>
      </w:pPr>
    </w:lvl>
    <w:lvl w:ilvl="5" w:tplc="45022111" w:tentative="1">
      <w:start w:val="1"/>
      <w:numFmt w:val="lowerRoman"/>
      <w:lvlText w:val="%6."/>
      <w:lvlJc w:val="right"/>
      <w:pPr>
        <w:ind w:left="4320" w:hanging="180"/>
      </w:pPr>
    </w:lvl>
    <w:lvl w:ilvl="6" w:tplc="45022111" w:tentative="1">
      <w:start w:val="1"/>
      <w:numFmt w:val="decimal"/>
      <w:lvlText w:val="%7."/>
      <w:lvlJc w:val="left"/>
      <w:pPr>
        <w:ind w:left="5040" w:hanging="360"/>
      </w:pPr>
    </w:lvl>
    <w:lvl w:ilvl="7" w:tplc="45022111" w:tentative="1">
      <w:start w:val="1"/>
      <w:numFmt w:val="lowerLetter"/>
      <w:lvlText w:val="%8."/>
      <w:lvlJc w:val="left"/>
      <w:pPr>
        <w:ind w:left="5760" w:hanging="360"/>
      </w:pPr>
    </w:lvl>
    <w:lvl w:ilvl="8" w:tplc="45022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91">
    <w:multiLevelType w:val="hybridMultilevel"/>
    <w:lvl w:ilvl="0" w:tplc="96192360">
      <w:start w:val="1"/>
      <w:numFmt w:val="decimal"/>
      <w:lvlText w:val="%1."/>
      <w:lvlJc w:val="left"/>
      <w:pPr>
        <w:ind w:left="720" w:hanging="360"/>
      </w:pPr>
    </w:lvl>
    <w:lvl w:ilvl="1" w:tplc="96192360" w:tentative="1">
      <w:start w:val="1"/>
      <w:numFmt w:val="lowerLetter"/>
      <w:lvlText w:val="%2."/>
      <w:lvlJc w:val="left"/>
      <w:pPr>
        <w:ind w:left="1440" w:hanging="360"/>
      </w:pPr>
    </w:lvl>
    <w:lvl w:ilvl="2" w:tplc="96192360" w:tentative="1">
      <w:start w:val="1"/>
      <w:numFmt w:val="lowerRoman"/>
      <w:lvlText w:val="%3."/>
      <w:lvlJc w:val="right"/>
      <w:pPr>
        <w:ind w:left="2160" w:hanging="180"/>
      </w:pPr>
    </w:lvl>
    <w:lvl w:ilvl="3" w:tplc="96192360" w:tentative="1">
      <w:start w:val="1"/>
      <w:numFmt w:val="decimal"/>
      <w:lvlText w:val="%4."/>
      <w:lvlJc w:val="left"/>
      <w:pPr>
        <w:ind w:left="2880" w:hanging="360"/>
      </w:pPr>
    </w:lvl>
    <w:lvl w:ilvl="4" w:tplc="96192360" w:tentative="1">
      <w:start w:val="1"/>
      <w:numFmt w:val="lowerLetter"/>
      <w:lvlText w:val="%5."/>
      <w:lvlJc w:val="left"/>
      <w:pPr>
        <w:ind w:left="3600" w:hanging="360"/>
      </w:pPr>
    </w:lvl>
    <w:lvl w:ilvl="5" w:tplc="96192360" w:tentative="1">
      <w:start w:val="1"/>
      <w:numFmt w:val="lowerRoman"/>
      <w:lvlText w:val="%6."/>
      <w:lvlJc w:val="right"/>
      <w:pPr>
        <w:ind w:left="4320" w:hanging="180"/>
      </w:pPr>
    </w:lvl>
    <w:lvl w:ilvl="6" w:tplc="96192360" w:tentative="1">
      <w:start w:val="1"/>
      <w:numFmt w:val="decimal"/>
      <w:lvlText w:val="%7."/>
      <w:lvlJc w:val="left"/>
      <w:pPr>
        <w:ind w:left="5040" w:hanging="360"/>
      </w:pPr>
    </w:lvl>
    <w:lvl w:ilvl="7" w:tplc="96192360" w:tentative="1">
      <w:start w:val="1"/>
      <w:numFmt w:val="lowerLetter"/>
      <w:lvlText w:val="%8."/>
      <w:lvlJc w:val="left"/>
      <w:pPr>
        <w:ind w:left="5760" w:hanging="360"/>
      </w:pPr>
    </w:lvl>
    <w:lvl w:ilvl="8" w:tplc="96192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90">
    <w:multiLevelType w:val="hybridMultilevel"/>
    <w:lvl w:ilvl="0" w:tplc="11679786">
      <w:start w:val="1"/>
      <w:numFmt w:val="decimal"/>
      <w:lvlText w:val="%1."/>
      <w:lvlJc w:val="left"/>
      <w:pPr>
        <w:ind w:left="720" w:hanging="360"/>
      </w:pPr>
    </w:lvl>
    <w:lvl w:ilvl="1" w:tplc="11679786" w:tentative="1">
      <w:start w:val="1"/>
      <w:numFmt w:val="lowerLetter"/>
      <w:lvlText w:val="%2."/>
      <w:lvlJc w:val="left"/>
      <w:pPr>
        <w:ind w:left="1440" w:hanging="360"/>
      </w:pPr>
    </w:lvl>
    <w:lvl w:ilvl="2" w:tplc="11679786" w:tentative="1">
      <w:start w:val="1"/>
      <w:numFmt w:val="lowerRoman"/>
      <w:lvlText w:val="%3."/>
      <w:lvlJc w:val="right"/>
      <w:pPr>
        <w:ind w:left="2160" w:hanging="180"/>
      </w:pPr>
    </w:lvl>
    <w:lvl w:ilvl="3" w:tplc="11679786" w:tentative="1">
      <w:start w:val="1"/>
      <w:numFmt w:val="decimal"/>
      <w:lvlText w:val="%4."/>
      <w:lvlJc w:val="left"/>
      <w:pPr>
        <w:ind w:left="2880" w:hanging="360"/>
      </w:pPr>
    </w:lvl>
    <w:lvl w:ilvl="4" w:tplc="11679786" w:tentative="1">
      <w:start w:val="1"/>
      <w:numFmt w:val="lowerLetter"/>
      <w:lvlText w:val="%5."/>
      <w:lvlJc w:val="left"/>
      <w:pPr>
        <w:ind w:left="3600" w:hanging="360"/>
      </w:pPr>
    </w:lvl>
    <w:lvl w:ilvl="5" w:tplc="11679786" w:tentative="1">
      <w:start w:val="1"/>
      <w:numFmt w:val="lowerRoman"/>
      <w:lvlText w:val="%6."/>
      <w:lvlJc w:val="right"/>
      <w:pPr>
        <w:ind w:left="4320" w:hanging="180"/>
      </w:pPr>
    </w:lvl>
    <w:lvl w:ilvl="6" w:tplc="11679786" w:tentative="1">
      <w:start w:val="1"/>
      <w:numFmt w:val="decimal"/>
      <w:lvlText w:val="%7."/>
      <w:lvlJc w:val="left"/>
      <w:pPr>
        <w:ind w:left="5040" w:hanging="360"/>
      </w:pPr>
    </w:lvl>
    <w:lvl w:ilvl="7" w:tplc="11679786" w:tentative="1">
      <w:start w:val="1"/>
      <w:numFmt w:val="lowerLetter"/>
      <w:lvlText w:val="%8."/>
      <w:lvlJc w:val="left"/>
      <w:pPr>
        <w:ind w:left="5760" w:hanging="360"/>
      </w:pPr>
    </w:lvl>
    <w:lvl w:ilvl="8" w:tplc="11679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89">
    <w:multiLevelType w:val="hybridMultilevel"/>
    <w:lvl w:ilvl="0" w:tplc="94274607">
      <w:start w:val="1"/>
      <w:numFmt w:val="decimal"/>
      <w:lvlText w:val="%1."/>
      <w:lvlJc w:val="left"/>
      <w:pPr>
        <w:ind w:left="720" w:hanging="360"/>
      </w:pPr>
    </w:lvl>
    <w:lvl w:ilvl="1" w:tplc="94274607" w:tentative="1">
      <w:start w:val="1"/>
      <w:numFmt w:val="lowerLetter"/>
      <w:lvlText w:val="%2."/>
      <w:lvlJc w:val="left"/>
      <w:pPr>
        <w:ind w:left="1440" w:hanging="360"/>
      </w:pPr>
    </w:lvl>
    <w:lvl w:ilvl="2" w:tplc="94274607" w:tentative="1">
      <w:start w:val="1"/>
      <w:numFmt w:val="lowerRoman"/>
      <w:lvlText w:val="%3."/>
      <w:lvlJc w:val="right"/>
      <w:pPr>
        <w:ind w:left="2160" w:hanging="180"/>
      </w:pPr>
    </w:lvl>
    <w:lvl w:ilvl="3" w:tplc="94274607" w:tentative="1">
      <w:start w:val="1"/>
      <w:numFmt w:val="decimal"/>
      <w:lvlText w:val="%4."/>
      <w:lvlJc w:val="left"/>
      <w:pPr>
        <w:ind w:left="2880" w:hanging="360"/>
      </w:pPr>
    </w:lvl>
    <w:lvl w:ilvl="4" w:tplc="94274607" w:tentative="1">
      <w:start w:val="1"/>
      <w:numFmt w:val="lowerLetter"/>
      <w:lvlText w:val="%5."/>
      <w:lvlJc w:val="left"/>
      <w:pPr>
        <w:ind w:left="3600" w:hanging="360"/>
      </w:pPr>
    </w:lvl>
    <w:lvl w:ilvl="5" w:tplc="94274607" w:tentative="1">
      <w:start w:val="1"/>
      <w:numFmt w:val="lowerRoman"/>
      <w:lvlText w:val="%6."/>
      <w:lvlJc w:val="right"/>
      <w:pPr>
        <w:ind w:left="4320" w:hanging="180"/>
      </w:pPr>
    </w:lvl>
    <w:lvl w:ilvl="6" w:tplc="94274607" w:tentative="1">
      <w:start w:val="1"/>
      <w:numFmt w:val="decimal"/>
      <w:lvlText w:val="%7."/>
      <w:lvlJc w:val="left"/>
      <w:pPr>
        <w:ind w:left="5040" w:hanging="360"/>
      </w:pPr>
    </w:lvl>
    <w:lvl w:ilvl="7" w:tplc="94274607" w:tentative="1">
      <w:start w:val="1"/>
      <w:numFmt w:val="lowerLetter"/>
      <w:lvlText w:val="%8."/>
      <w:lvlJc w:val="left"/>
      <w:pPr>
        <w:ind w:left="5760" w:hanging="360"/>
      </w:pPr>
    </w:lvl>
    <w:lvl w:ilvl="8" w:tplc="94274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88">
    <w:multiLevelType w:val="hybridMultilevel"/>
    <w:lvl w:ilvl="0" w:tplc="19732018">
      <w:start w:val="1"/>
      <w:numFmt w:val="decimal"/>
      <w:lvlText w:val="%1."/>
      <w:lvlJc w:val="left"/>
      <w:pPr>
        <w:ind w:left="720" w:hanging="360"/>
      </w:pPr>
    </w:lvl>
    <w:lvl w:ilvl="1" w:tplc="19732018" w:tentative="1">
      <w:start w:val="1"/>
      <w:numFmt w:val="lowerLetter"/>
      <w:lvlText w:val="%2."/>
      <w:lvlJc w:val="left"/>
      <w:pPr>
        <w:ind w:left="1440" w:hanging="360"/>
      </w:pPr>
    </w:lvl>
    <w:lvl w:ilvl="2" w:tplc="19732018" w:tentative="1">
      <w:start w:val="1"/>
      <w:numFmt w:val="lowerRoman"/>
      <w:lvlText w:val="%3."/>
      <w:lvlJc w:val="right"/>
      <w:pPr>
        <w:ind w:left="2160" w:hanging="180"/>
      </w:pPr>
    </w:lvl>
    <w:lvl w:ilvl="3" w:tplc="19732018" w:tentative="1">
      <w:start w:val="1"/>
      <w:numFmt w:val="decimal"/>
      <w:lvlText w:val="%4."/>
      <w:lvlJc w:val="left"/>
      <w:pPr>
        <w:ind w:left="2880" w:hanging="360"/>
      </w:pPr>
    </w:lvl>
    <w:lvl w:ilvl="4" w:tplc="19732018" w:tentative="1">
      <w:start w:val="1"/>
      <w:numFmt w:val="lowerLetter"/>
      <w:lvlText w:val="%5."/>
      <w:lvlJc w:val="left"/>
      <w:pPr>
        <w:ind w:left="3600" w:hanging="360"/>
      </w:pPr>
    </w:lvl>
    <w:lvl w:ilvl="5" w:tplc="19732018" w:tentative="1">
      <w:start w:val="1"/>
      <w:numFmt w:val="lowerRoman"/>
      <w:lvlText w:val="%6."/>
      <w:lvlJc w:val="right"/>
      <w:pPr>
        <w:ind w:left="4320" w:hanging="180"/>
      </w:pPr>
    </w:lvl>
    <w:lvl w:ilvl="6" w:tplc="19732018" w:tentative="1">
      <w:start w:val="1"/>
      <w:numFmt w:val="decimal"/>
      <w:lvlText w:val="%7."/>
      <w:lvlJc w:val="left"/>
      <w:pPr>
        <w:ind w:left="5040" w:hanging="360"/>
      </w:pPr>
    </w:lvl>
    <w:lvl w:ilvl="7" w:tplc="19732018" w:tentative="1">
      <w:start w:val="1"/>
      <w:numFmt w:val="lowerLetter"/>
      <w:lvlText w:val="%8."/>
      <w:lvlJc w:val="left"/>
      <w:pPr>
        <w:ind w:left="5760" w:hanging="360"/>
      </w:pPr>
    </w:lvl>
    <w:lvl w:ilvl="8" w:tplc="19732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87">
    <w:multiLevelType w:val="hybridMultilevel"/>
    <w:lvl w:ilvl="0" w:tplc="58402500">
      <w:start w:val="1"/>
      <w:numFmt w:val="decimal"/>
      <w:lvlText w:val="%1."/>
      <w:lvlJc w:val="left"/>
      <w:pPr>
        <w:ind w:left="720" w:hanging="360"/>
      </w:pPr>
    </w:lvl>
    <w:lvl w:ilvl="1" w:tplc="58402500" w:tentative="1">
      <w:start w:val="1"/>
      <w:numFmt w:val="lowerLetter"/>
      <w:lvlText w:val="%2."/>
      <w:lvlJc w:val="left"/>
      <w:pPr>
        <w:ind w:left="1440" w:hanging="360"/>
      </w:pPr>
    </w:lvl>
    <w:lvl w:ilvl="2" w:tplc="58402500" w:tentative="1">
      <w:start w:val="1"/>
      <w:numFmt w:val="lowerRoman"/>
      <w:lvlText w:val="%3."/>
      <w:lvlJc w:val="right"/>
      <w:pPr>
        <w:ind w:left="2160" w:hanging="180"/>
      </w:pPr>
    </w:lvl>
    <w:lvl w:ilvl="3" w:tplc="58402500" w:tentative="1">
      <w:start w:val="1"/>
      <w:numFmt w:val="decimal"/>
      <w:lvlText w:val="%4."/>
      <w:lvlJc w:val="left"/>
      <w:pPr>
        <w:ind w:left="2880" w:hanging="360"/>
      </w:pPr>
    </w:lvl>
    <w:lvl w:ilvl="4" w:tplc="58402500" w:tentative="1">
      <w:start w:val="1"/>
      <w:numFmt w:val="lowerLetter"/>
      <w:lvlText w:val="%5."/>
      <w:lvlJc w:val="left"/>
      <w:pPr>
        <w:ind w:left="3600" w:hanging="360"/>
      </w:pPr>
    </w:lvl>
    <w:lvl w:ilvl="5" w:tplc="58402500" w:tentative="1">
      <w:start w:val="1"/>
      <w:numFmt w:val="lowerRoman"/>
      <w:lvlText w:val="%6."/>
      <w:lvlJc w:val="right"/>
      <w:pPr>
        <w:ind w:left="4320" w:hanging="180"/>
      </w:pPr>
    </w:lvl>
    <w:lvl w:ilvl="6" w:tplc="58402500" w:tentative="1">
      <w:start w:val="1"/>
      <w:numFmt w:val="decimal"/>
      <w:lvlText w:val="%7."/>
      <w:lvlJc w:val="left"/>
      <w:pPr>
        <w:ind w:left="5040" w:hanging="360"/>
      </w:pPr>
    </w:lvl>
    <w:lvl w:ilvl="7" w:tplc="58402500" w:tentative="1">
      <w:start w:val="1"/>
      <w:numFmt w:val="lowerLetter"/>
      <w:lvlText w:val="%8."/>
      <w:lvlJc w:val="left"/>
      <w:pPr>
        <w:ind w:left="5760" w:hanging="360"/>
      </w:pPr>
    </w:lvl>
    <w:lvl w:ilvl="8" w:tplc="58402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86">
    <w:multiLevelType w:val="hybridMultilevel"/>
    <w:lvl w:ilvl="0" w:tplc="10157560">
      <w:start w:val="1"/>
      <w:numFmt w:val="decimal"/>
      <w:lvlText w:val="%1."/>
      <w:lvlJc w:val="left"/>
      <w:pPr>
        <w:ind w:left="720" w:hanging="360"/>
      </w:pPr>
    </w:lvl>
    <w:lvl w:ilvl="1" w:tplc="10157560" w:tentative="1">
      <w:start w:val="1"/>
      <w:numFmt w:val="lowerLetter"/>
      <w:lvlText w:val="%2."/>
      <w:lvlJc w:val="left"/>
      <w:pPr>
        <w:ind w:left="1440" w:hanging="360"/>
      </w:pPr>
    </w:lvl>
    <w:lvl w:ilvl="2" w:tplc="10157560" w:tentative="1">
      <w:start w:val="1"/>
      <w:numFmt w:val="lowerRoman"/>
      <w:lvlText w:val="%3."/>
      <w:lvlJc w:val="right"/>
      <w:pPr>
        <w:ind w:left="2160" w:hanging="180"/>
      </w:pPr>
    </w:lvl>
    <w:lvl w:ilvl="3" w:tplc="10157560" w:tentative="1">
      <w:start w:val="1"/>
      <w:numFmt w:val="decimal"/>
      <w:lvlText w:val="%4."/>
      <w:lvlJc w:val="left"/>
      <w:pPr>
        <w:ind w:left="2880" w:hanging="360"/>
      </w:pPr>
    </w:lvl>
    <w:lvl w:ilvl="4" w:tplc="10157560" w:tentative="1">
      <w:start w:val="1"/>
      <w:numFmt w:val="lowerLetter"/>
      <w:lvlText w:val="%5."/>
      <w:lvlJc w:val="left"/>
      <w:pPr>
        <w:ind w:left="3600" w:hanging="360"/>
      </w:pPr>
    </w:lvl>
    <w:lvl w:ilvl="5" w:tplc="10157560" w:tentative="1">
      <w:start w:val="1"/>
      <w:numFmt w:val="lowerRoman"/>
      <w:lvlText w:val="%6."/>
      <w:lvlJc w:val="right"/>
      <w:pPr>
        <w:ind w:left="4320" w:hanging="180"/>
      </w:pPr>
    </w:lvl>
    <w:lvl w:ilvl="6" w:tplc="10157560" w:tentative="1">
      <w:start w:val="1"/>
      <w:numFmt w:val="decimal"/>
      <w:lvlText w:val="%7."/>
      <w:lvlJc w:val="left"/>
      <w:pPr>
        <w:ind w:left="5040" w:hanging="360"/>
      </w:pPr>
    </w:lvl>
    <w:lvl w:ilvl="7" w:tplc="10157560" w:tentative="1">
      <w:start w:val="1"/>
      <w:numFmt w:val="lowerLetter"/>
      <w:lvlText w:val="%8."/>
      <w:lvlJc w:val="left"/>
      <w:pPr>
        <w:ind w:left="5760" w:hanging="360"/>
      </w:pPr>
    </w:lvl>
    <w:lvl w:ilvl="8" w:tplc="10157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85">
    <w:multiLevelType w:val="hybridMultilevel"/>
    <w:lvl w:ilvl="0" w:tplc="97055518">
      <w:start w:val="1"/>
      <w:numFmt w:val="decimal"/>
      <w:lvlText w:val="%1."/>
      <w:lvlJc w:val="left"/>
      <w:pPr>
        <w:ind w:left="720" w:hanging="360"/>
      </w:pPr>
    </w:lvl>
    <w:lvl w:ilvl="1" w:tplc="97055518" w:tentative="1">
      <w:start w:val="1"/>
      <w:numFmt w:val="lowerLetter"/>
      <w:lvlText w:val="%2."/>
      <w:lvlJc w:val="left"/>
      <w:pPr>
        <w:ind w:left="1440" w:hanging="360"/>
      </w:pPr>
    </w:lvl>
    <w:lvl w:ilvl="2" w:tplc="97055518" w:tentative="1">
      <w:start w:val="1"/>
      <w:numFmt w:val="lowerRoman"/>
      <w:lvlText w:val="%3."/>
      <w:lvlJc w:val="right"/>
      <w:pPr>
        <w:ind w:left="2160" w:hanging="180"/>
      </w:pPr>
    </w:lvl>
    <w:lvl w:ilvl="3" w:tplc="97055518" w:tentative="1">
      <w:start w:val="1"/>
      <w:numFmt w:val="decimal"/>
      <w:lvlText w:val="%4."/>
      <w:lvlJc w:val="left"/>
      <w:pPr>
        <w:ind w:left="2880" w:hanging="360"/>
      </w:pPr>
    </w:lvl>
    <w:lvl w:ilvl="4" w:tplc="97055518" w:tentative="1">
      <w:start w:val="1"/>
      <w:numFmt w:val="lowerLetter"/>
      <w:lvlText w:val="%5."/>
      <w:lvlJc w:val="left"/>
      <w:pPr>
        <w:ind w:left="3600" w:hanging="360"/>
      </w:pPr>
    </w:lvl>
    <w:lvl w:ilvl="5" w:tplc="97055518" w:tentative="1">
      <w:start w:val="1"/>
      <w:numFmt w:val="lowerRoman"/>
      <w:lvlText w:val="%6."/>
      <w:lvlJc w:val="right"/>
      <w:pPr>
        <w:ind w:left="4320" w:hanging="180"/>
      </w:pPr>
    </w:lvl>
    <w:lvl w:ilvl="6" w:tplc="97055518" w:tentative="1">
      <w:start w:val="1"/>
      <w:numFmt w:val="decimal"/>
      <w:lvlText w:val="%7."/>
      <w:lvlJc w:val="left"/>
      <w:pPr>
        <w:ind w:left="5040" w:hanging="360"/>
      </w:pPr>
    </w:lvl>
    <w:lvl w:ilvl="7" w:tplc="97055518" w:tentative="1">
      <w:start w:val="1"/>
      <w:numFmt w:val="lowerLetter"/>
      <w:lvlText w:val="%8."/>
      <w:lvlJc w:val="left"/>
      <w:pPr>
        <w:ind w:left="5760" w:hanging="360"/>
      </w:pPr>
    </w:lvl>
    <w:lvl w:ilvl="8" w:tplc="97055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84">
    <w:multiLevelType w:val="hybridMultilevel"/>
    <w:lvl w:ilvl="0" w:tplc="24588599">
      <w:start w:val="1"/>
      <w:numFmt w:val="decimal"/>
      <w:lvlText w:val="%1."/>
      <w:lvlJc w:val="left"/>
      <w:pPr>
        <w:ind w:left="720" w:hanging="360"/>
      </w:pPr>
    </w:lvl>
    <w:lvl w:ilvl="1" w:tplc="24588599" w:tentative="1">
      <w:start w:val="1"/>
      <w:numFmt w:val="lowerLetter"/>
      <w:lvlText w:val="%2."/>
      <w:lvlJc w:val="left"/>
      <w:pPr>
        <w:ind w:left="1440" w:hanging="360"/>
      </w:pPr>
    </w:lvl>
    <w:lvl w:ilvl="2" w:tplc="24588599" w:tentative="1">
      <w:start w:val="1"/>
      <w:numFmt w:val="lowerRoman"/>
      <w:lvlText w:val="%3."/>
      <w:lvlJc w:val="right"/>
      <w:pPr>
        <w:ind w:left="2160" w:hanging="180"/>
      </w:pPr>
    </w:lvl>
    <w:lvl w:ilvl="3" w:tplc="24588599" w:tentative="1">
      <w:start w:val="1"/>
      <w:numFmt w:val="decimal"/>
      <w:lvlText w:val="%4."/>
      <w:lvlJc w:val="left"/>
      <w:pPr>
        <w:ind w:left="2880" w:hanging="360"/>
      </w:pPr>
    </w:lvl>
    <w:lvl w:ilvl="4" w:tplc="24588599" w:tentative="1">
      <w:start w:val="1"/>
      <w:numFmt w:val="lowerLetter"/>
      <w:lvlText w:val="%5."/>
      <w:lvlJc w:val="left"/>
      <w:pPr>
        <w:ind w:left="3600" w:hanging="360"/>
      </w:pPr>
    </w:lvl>
    <w:lvl w:ilvl="5" w:tplc="24588599" w:tentative="1">
      <w:start w:val="1"/>
      <w:numFmt w:val="lowerRoman"/>
      <w:lvlText w:val="%6."/>
      <w:lvlJc w:val="right"/>
      <w:pPr>
        <w:ind w:left="4320" w:hanging="180"/>
      </w:pPr>
    </w:lvl>
    <w:lvl w:ilvl="6" w:tplc="24588599" w:tentative="1">
      <w:start w:val="1"/>
      <w:numFmt w:val="decimal"/>
      <w:lvlText w:val="%7."/>
      <w:lvlJc w:val="left"/>
      <w:pPr>
        <w:ind w:left="5040" w:hanging="360"/>
      </w:pPr>
    </w:lvl>
    <w:lvl w:ilvl="7" w:tplc="24588599" w:tentative="1">
      <w:start w:val="1"/>
      <w:numFmt w:val="lowerLetter"/>
      <w:lvlText w:val="%8."/>
      <w:lvlJc w:val="left"/>
      <w:pPr>
        <w:ind w:left="5760" w:hanging="360"/>
      </w:pPr>
    </w:lvl>
    <w:lvl w:ilvl="8" w:tplc="24588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83">
    <w:multiLevelType w:val="hybridMultilevel"/>
    <w:lvl w:ilvl="0" w:tplc="50547045">
      <w:start w:val="1"/>
      <w:numFmt w:val="decimal"/>
      <w:lvlText w:val="%1."/>
      <w:lvlJc w:val="left"/>
      <w:pPr>
        <w:ind w:left="720" w:hanging="360"/>
      </w:pPr>
    </w:lvl>
    <w:lvl w:ilvl="1" w:tplc="50547045" w:tentative="1">
      <w:start w:val="1"/>
      <w:numFmt w:val="lowerLetter"/>
      <w:lvlText w:val="%2."/>
      <w:lvlJc w:val="left"/>
      <w:pPr>
        <w:ind w:left="1440" w:hanging="360"/>
      </w:pPr>
    </w:lvl>
    <w:lvl w:ilvl="2" w:tplc="50547045" w:tentative="1">
      <w:start w:val="1"/>
      <w:numFmt w:val="lowerRoman"/>
      <w:lvlText w:val="%3."/>
      <w:lvlJc w:val="right"/>
      <w:pPr>
        <w:ind w:left="2160" w:hanging="180"/>
      </w:pPr>
    </w:lvl>
    <w:lvl w:ilvl="3" w:tplc="50547045" w:tentative="1">
      <w:start w:val="1"/>
      <w:numFmt w:val="decimal"/>
      <w:lvlText w:val="%4."/>
      <w:lvlJc w:val="left"/>
      <w:pPr>
        <w:ind w:left="2880" w:hanging="360"/>
      </w:pPr>
    </w:lvl>
    <w:lvl w:ilvl="4" w:tplc="50547045" w:tentative="1">
      <w:start w:val="1"/>
      <w:numFmt w:val="lowerLetter"/>
      <w:lvlText w:val="%5."/>
      <w:lvlJc w:val="left"/>
      <w:pPr>
        <w:ind w:left="3600" w:hanging="360"/>
      </w:pPr>
    </w:lvl>
    <w:lvl w:ilvl="5" w:tplc="50547045" w:tentative="1">
      <w:start w:val="1"/>
      <w:numFmt w:val="lowerRoman"/>
      <w:lvlText w:val="%6."/>
      <w:lvlJc w:val="right"/>
      <w:pPr>
        <w:ind w:left="4320" w:hanging="180"/>
      </w:pPr>
    </w:lvl>
    <w:lvl w:ilvl="6" w:tplc="50547045" w:tentative="1">
      <w:start w:val="1"/>
      <w:numFmt w:val="decimal"/>
      <w:lvlText w:val="%7."/>
      <w:lvlJc w:val="left"/>
      <w:pPr>
        <w:ind w:left="5040" w:hanging="360"/>
      </w:pPr>
    </w:lvl>
    <w:lvl w:ilvl="7" w:tplc="50547045" w:tentative="1">
      <w:start w:val="1"/>
      <w:numFmt w:val="lowerLetter"/>
      <w:lvlText w:val="%8."/>
      <w:lvlJc w:val="left"/>
      <w:pPr>
        <w:ind w:left="5760" w:hanging="360"/>
      </w:pPr>
    </w:lvl>
    <w:lvl w:ilvl="8" w:tplc="50547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82">
    <w:multiLevelType w:val="hybridMultilevel"/>
    <w:lvl w:ilvl="0" w:tplc="98048241">
      <w:start w:val="1"/>
      <w:numFmt w:val="decimal"/>
      <w:lvlText w:val="%1."/>
      <w:lvlJc w:val="left"/>
      <w:pPr>
        <w:ind w:left="720" w:hanging="360"/>
      </w:pPr>
    </w:lvl>
    <w:lvl w:ilvl="1" w:tplc="98048241" w:tentative="1">
      <w:start w:val="1"/>
      <w:numFmt w:val="lowerLetter"/>
      <w:lvlText w:val="%2."/>
      <w:lvlJc w:val="left"/>
      <w:pPr>
        <w:ind w:left="1440" w:hanging="360"/>
      </w:pPr>
    </w:lvl>
    <w:lvl w:ilvl="2" w:tplc="98048241" w:tentative="1">
      <w:start w:val="1"/>
      <w:numFmt w:val="lowerRoman"/>
      <w:lvlText w:val="%3."/>
      <w:lvlJc w:val="right"/>
      <w:pPr>
        <w:ind w:left="2160" w:hanging="180"/>
      </w:pPr>
    </w:lvl>
    <w:lvl w:ilvl="3" w:tplc="98048241" w:tentative="1">
      <w:start w:val="1"/>
      <w:numFmt w:val="decimal"/>
      <w:lvlText w:val="%4."/>
      <w:lvlJc w:val="left"/>
      <w:pPr>
        <w:ind w:left="2880" w:hanging="360"/>
      </w:pPr>
    </w:lvl>
    <w:lvl w:ilvl="4" w:tplc="98048241" w:tentative="1">
      <w:start w:val="1"/>
      <w:numFmt w:val="lowerLetter"/>
      <w:lvlText w:val="%5."/>
      <w:lvlJc w:val="left"/>
      <w:pPr>
        <w:ind w:left="3600" w:hanging="360"/>
      </w:pPr>
    </w:lvl>
    <w:lvl w:ilvl="5" w:tplc="98048241" w:tentative="1">
      <w:start w:val="1"/>
      <w:numFmt w:val="lowerRoman"/>
      <w:lvlText w:val="%6."/>
      <w:lvlJc w:val="right"/>
      <w:pPr>
        <w:ind w:left="4320" w:hanging="180"/>
      </w:pPr>
    </w:lvl>
    <w:lvl w:ilvl="6" w:tplc="98048241" w:tentative="1">
      <w:start w:val="1"/>
      <w:numFmt w:val="decimal"/>
      <w:lvlText w:val="%7."/>
      <w:lvlJc w:val="left"/>
      <w:pPr>
        <w:ind w:left="5040" w:hanging="360"/>
      </w:pPr>
    </w:lvl>
    <w:lvl w:ilvl="7" w:tplc="98048241" w:tentative="1">
      <w:start w:val="1"/>
      <w:numFmt w:val="lowerLetter"/>
      <w:lvlText w:val="%8."/>
      <w:lvlJc w:val="left"/>
      <w:pPr>
        <w:ind w:left="5760" w:hanging="360"/>
      </w:pPr>
    </w:lvl>
    <w:lvl w:ilvl="8" w:tplc="98048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81">
    <w:multiLevelType w:val="hybridMultilevel"/>
    <w:lvl w:ilvl="0" w:tplc="33151124">
      <w:start w:val="1"/>
      <w:numFmt w:val="decimal"/>
      <w:lvlText w:val="%1."/>
      <w:lvlJc w:val="left"/>
      <w:pPr>
        <w:ind w:left="720" w:hanging="360"/>
      </w:pPr>
    </w:lvl>
    <w:lvl w:ilvl="1" w:tplc="33151124" w:tentative="1">
      <w:start w:val="1"/>
      <w:numFmt w:val="lowerLetter"/>
      <w:lvlText w:val="%2."/>
      <w:lvlJc w:val="left"/>
      <w:pPr>
        <w:ind w:left="1440" w:hanging="360"/>
      </w:pPr>
    </w:lvl>
    <w:lvl w:ilvl="2" w:tplc="33151124" w:tentative="1">
      <w:start w:val="1"/>
      <w:numFmt w:val="lowerRoman"/>
      <w:lvlText w:val="%3."/>
      <w:lvlJc w:val="right"/>
      <w:pPr>
        <w:ind w:left="2160" w:hanging="180"/>
      </w:pPr>
    </w:lvl>
    <w:lvl w:ilvl="3" w:tplc="33151124" w:tentative="1">
      <w:start w:val="1"/>
      <w:numFmt w:val="decimal"/>
      <w:lvlText w:val="%4."/>
      <w:lvlJc w:val="left"/>
      <w:pPr>
        <w:ind w:left="2880" w:hanging="360"/>
      </w:pPr>
    </w:lvl>
    <w:lvl w:ilvl="4" w:tplc="33151124" w:tentative="1">
      <w:start w:val="1"/>
      <w:numFmt w:val="lowerLetter"/>
      <w:lvlText w:val="%5."/>
      <w:lvlJc w:val="left"/>
      <w:pPr>
        <w:ind w:left="3600" w:hanging="360"/>
      </w:pPr>
    </w:lvl>
    <w:lvl w:ilvl="5" w:tplc="33151124" w:tentative="1">
      <w:start w:val="1"/>
      <w:numFmt w:val="lowerRoman"/>
      <w:lvlText w:val="%6."/>
      <w:lvlJc w:val="right"/>
      <w:pPr>
        <w:ind w:left="4320" w:hanging="180"/>
      </w:pPr>
    </w:lvl>
    <w:lvl w:ilvl="6" w:tplc="33151124" w:tentative="1">
      <w:start w:val="1"/>
      <w:numFmt w:val="decimal"/>
      <w:lvlText w:val="%7."/>
      <w:lvlJc w:val="left"/>
      <w:pPr>
        <w:ind w:left="5040" w:hanging="360"/>
      </w:pPr>
    </w:lvl>
    <w:lvl w:ilvl="7" w:tplc="33151124" w:tentative="1">
      <w:start w:val="1"/>
      <w:numFmt w:val="lowerLetter"/>
      <w:lvlText w:val="%8."/>
      <w:lvlJc w:val="left"/>
      <w:pPr>
        <w:ind w:left="5760" w:hanging="360"/>
      </w:pPr>
    </w:lvl>
    <w:lvl w:ilvl="8" w:tplc="33151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80">
    <w:multiLevelType w:val="hybridMultilevel"/>
    <w:lvl w:ilvl="0" w:tplc="15197400">
      <w:start w:val="1"/>
      <w:numFmt w:val="decimal"/>
      <w:lvlText w:val="%1."/>
      <w:lvlJc w:val="left"/>
      <w:pPr>
        <w:ind w:left="720" w:hanging="360"/>
      </w:pPr>
    </w:lvl>
    <w:lvl w:ilvl="1" w:tplc="15197400" w:tentative="1">
      <w:start w:val="1"/>
      <w:numFmt w:val="lowerLetter"/>
      <w:lvlText w:val="%2."/>
      <w:lvlJc w:val="left"/>
      <w:pPr>
        <w:ind w:left="1440" w:hanging="360"/>
      </w:pPr>
    </w:lvl>
    <w:lvl w:ilvl="2" w:tplc="15197400" w:tentative="1">
      <w:start w:val="1"/>
      <w:numFmt w:val="lowerRoman"/>
      <w:lvlText w:val="%3."/>
      <w:lvlJc w:val="right"/>
      <w:pPr>
        <w:ind w:left="2160" w:hanging="180"/>
      </w:pPr>
    </w:lvl>
    <w:lvl w:ilvl="3" w:tplc="15197400" w:tentative="1">
      <w:start w:val="1"/>
      <w:numFmt w:val="decimal"/>
      <w:lvlText w:val="%4."/>
      <w:lvlJc w:val="left"/>
      <w:pPr>
        <w:ind w:left="2880" w:hanging="360"/>
      </w:pPr>
    </w:lvl>
    <w:lvl w:ilvl="4" w:tplc="15197400" w:tentative="1">
      <w:start w:val="1"/>
      <w:numFmt w:val="lowerLetter"/>
      <w:lvlText w:val="%5."/>
      <w:lvlJc w:val="left"/>
      <w:pPr>
        <w:ind w:left="3600" w:hanging="360"/>
      </w:pPr>
    </w:lvl>
    <w:lvl w:ilvl="5" w:tplc="15197400" w:tentative="1">
      <w:start w:val="1"/>
      <w:numFmt w:val="lowerRoman"/>
      <w:lvlText w:val="%6."/>
      <w:lvlJc w:val="right"/>
      <w:pPr>
        <w:ind w:left="4320" w:hanging="180"/>
      </w:pPr>
    </w:lvl>
    <w:lvl w:ilvl="6" w:tplc="15197400" w:tentative="1">
      <w:start w:val="1"/>
      <w:numFmt w:val="decimal"/>
      <w:lvlText w:val="%7."/>
      <w:lvlJc w:val="left"/>
      <w:pPr>
        <w:ind w:left="5040" w:hanging="360"/>
      </w:pPr>
    </w:lvl>
    <w:lvl w:ilvl="7" w:tplc="15197400" w:tentative="1">
      <w:start w:val="1"/>
      <w:numFmt w:val="lowerLetter"/>
      <w:lvlText w:val="%8."/>
      <w:lvlJc w:val="left"/>
      <w:pPr>
        <w:ind w:left="5760" w:hanging="360"/>
      </w:pPr>
    </w:lvl>
    <w:lvl w:ilvl="8" w:tplc="15197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79">
    <w:multiLevelType w:val="hybridMultilevel"/>
    <w:lvl w:ilvl="0" w:tplc="16755359">
      <w:start w:val="1"/>
      <w:numFmt w:val="decimal"/>
      <w:lvlText w:val="%1."/>
      <w:lvlJc w:val="left"/>
      <w:pPr>
        <w:ind w:left="720" w:hanging="360"/>
      </w:pPr>
    </w:lvl>
    <w:lvl w:ilvl="1" w:tplc="16755359" w:tentative="1">
      <w:start w:val="1"/>
      <w:numFmt w:val="lowerLetter"/>
      <w:lvlText w:val="%2."/>
      <w:lvlJc w:val="left"/>
      <w:pPr>
        <w:ind w:left="1440" w:hanging="360"/>
      </w:pPr>
    </w:lvl>
    <w:lvl w:ilvl="2" w:tplc="16755359" w:tentative="1">
      <w:start w:val="1"/>
      <w:numFmt w:val="lowerRoman"/>
      <w:lvlText w:val="%3."/>
      <w:lvlJc w:val="right"/>
      <w:pPr>
        <w:ind w:left="2160" w:hanging="180"/>
      </w:pPr>
    </w:lvl>
    <w:lvl w:ilvl="3" w:tplc="16755359" w:tentative="1">
      <w:start w:val="1"/>
      <w:numFmt w:val="decimal"/>
      <w:lvlText w:val="%4."/>
      <w:lvlJc w:val="left"/>
      <w:pPr>
        <w:ind w:left="2880" w:hanging="360"/>
      </w:pPr>
    </w:lvl>
    <w:lvl w:ilvl="4" w:tplc="16755359" w:tentative="1">
      <w:start w:val="1"/>
      <w:numFmt w:val="lowerLetter"/>
      <w:lvlText w:val="%5."/>
      <w:lvlJc w:val="left"/>
      <w:pPr>
        <w:ind w:left="3600" w:hanging="360"/>
      </w:pPr>
    </w:lvl>
    <w:lvl w:ilvl="5" w:tplc="16755359" w:tentative="1">
      <w:start w:val="1"/>
      <w:numFmt w:val="lowerRoman"/>
      <w:lvlText w:val="%6."/>
      <w:lvlJc w:val="right"/>
      <w:pPr>
        <w:ind w:left="4320" w:hanging="180"/>
      </w:pPr>
    </w:lvl>
    <w:lvl w:ilvl="6" w:tplc="16755359" w:tentative="1">
      <w:start w:val="1"/>
      <w:numFmt w:val="decimal"/>
      <w:lvlText w:val="%7."/>
      <w:lvlJc w:val="left"/>
      <w:pPr>
        <w:ind w:left="5040" w:hanging="360"/>
      </w:pPr>
    </w:lvl>
    <w:lvl w:ilvl="7" w:tplc="16755359" w:tentative="1">
      <w:start w:val="1"/>
      <w:numFmt w:val="lowerLetter"/>
      <w:lvlText w:val="%8."/>
      <w:lvlJc w:val="left"/>
      <w:pPr>
        <w:ind w:left="5760" w:hanging="360"/>
      </w:pPr>
    </w:lvl>
    <w:lvl w:ilvl="8" w:tplc="16755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78">
    <w:multiLevelType w:val="hybridMultilevel"/>
    <w:lvl w:ilvl="0" w:tplc="66120682">
      <w:start w:val="1"/>
      <w:numFmt w:val="decimal"/>
      <w:lvlText w:val="%1."/>
      <w:lvlJc w:val="left"/>
      <w:pPr>
        <w:ind w:left="720" w:hanging="360"/>
      </w:pPr>
    </w:lvl>
    <w:lvl w:ilvl="1" w:tplc="66120682" w:tentative="1">
      <w:start w:val="1"/>
      <w:numFmt w:val="lowerLetter"/>
      <w:lvlText w:val="%2."/>
      <w:lvlJc w:val="left"/>
      <w:pPr>
        <w:ind w:left="1440" w:hanging="360"/>
      </w:pPr>
    </w:lvl>
    <w:lvl w:ilvl="2" w:tplc="66120682" w:tentative="1">
      <w:start w:val="1"/>
      <w:numFmt w:val="lowerRoman"/>
      <w:lvlText w:val="%3."/>
      <w:lvlJc w:val="right"/>
      <w:pPr>
        <w:ind w:left="2160" w:hanging="180"/>
      </w:pPr>
    </w:lvl>
    <w:lvl w:ilvl="3" w:tplc="66120682" w:tentative="1">
      <w:start w:val="1"/>
      <w:numFmt w:val="decimal"/>
      <w:lvlText w:val="%4."/>
      <w:lvlJc w:val="left"/>
      <w:pPr>
        <w:ind w:left="2880" w:hanging="360"/>
      </w:pPr>
    </w:lvl>
    <w:lvl w:ilvl="4" w:tplc="66120682" w:tentative="1">
      <w:start w:val="1"/>
      <w:numFmt w:val="lowerLetter"/>
      <w:lvlText w:val="%5."/>
      <w:lvlJc w:val="left"/>
      <w:pPr>
        <w:ind w:left="3600" w:hanging="360"/>
      </w:pPr>
    </w:lvl>
    <w:lvl w:ilvl="5" w:tplc="66120682" w:tentative="1">
      <w:start w:val="1"/>
      <w:numFmt w:val="lowerRoman"/>
      <w:lvlText w:val="%6."/>
      <w:lvlJc w:val="right"/>
      <w:pPr>
        <w:ind w:left="4320" w:hanging="180"/>
      </w:pPr>
    </w:lvl>
    <w:lvl w:ilvl="6" w:tplc="66120682" w:tentative="1">
      <w:start w:val="1"/>
      <w:numFmt w:val="decimal"/>
      <w:lvlText w:val="%7."/>
      <w:lvlJc w:val="left"/>
      <w:pPr>
        <w:ind w:left="5040" w:hanging="360"/>
      </w:pPr>
    </w:lvl>
    <w:lvl w:ilvl="7" w:tplc="66120682" w:tentative="1">
      <w:start w:val="1"/>
      <w:numFmt w:val="lowerLetter"/>
      <w:lvlText w:val="%8."/>
      <w:lvlJc w:val="left"/>
      <w:pPr>
        <w:ind w:left="5760" w:hanging="360"/>
      </w:pPr>
    </w:lvl>
    <w:lvl w:ilvl="8" w:tplc="66120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77">
    <w:multiLevelType w:val="hybridMultilevel"/>
    <w:lvl w:ilvl="0" w:tplc="40326311">
      <w:start w:val="1"/>
      <w:numFmt w:val="decimal"/>
      <w:lvlText w:val="%1."/>
      <w:lvlJc w:val="left"/>
      <w:pPr>
        <w:ind w:left="720" w:hanging="360"/>
      </w:pPr>
    </w:lvl>
    <w:lvl w:ilvl="1" w:tplc="40326311" w:tentative="1">
      <w:start w:val="1"/>
      <w:numFmt w:val="lowerLetter"/>
      <w:lvlText w:val="%2."/>
      <w:lvlJc w:val="left"/>
      <w:pPr>
        <w:ind w:left="1440" w:hanging="360"/>
      </w:pPr>
    </w:lvl>
    <w:lvl w:ilvl="2" w:tplc="40326311" w:tentative="1">
      <w:start w:val="1"/>
      <w:numFmt w:val="lowerRoman"/>
      <w:lvlText w:val="%3."/>
      <w:lvlJc w:val="right"/>
      <w:pPr>
        <w:ind w:left="2160" w:hanging="180"/>
      </w:pPr>
    </w:lvl>
    <w:lvl w:ilvl="3" w:tplc="40326311" w:tentative="1">
      <w:start w:val="1"/>
      <w:numFmt w:val="decimal"/>
      <w:lvlText w:val="%4."/>
      <w:lvlJc w:val="left"/>
      <w:pPr>
        <w:ind w:left="2880" w:hanging="360"/>
      </w:pPr>
    </w:lvl>
    <w:lvl w:ilvl="4" w:tplc="40326311" w:tentative="1">
      <w:start w:val="1"/>
      <w:numFmt w:val="lowerLetter"/>
      <w:lvlText w:val="%5."/>
      <w:lvlJc w:val="left"/>
      <w:pPr>
        <w:ind w:left="3600" w:hanging="360"/>
      </w:pPr>
    </w:lvl>
    <w:lvl w:ilvl="5" w:tplc="40326311" w:tentative="1">
      <w:start w:val="1"/>
      <w:numFmt w:val="lowerRoman"/>
      <w:lvlText w:val="%6."/>
      <w:lvlJc w:val="right"/>
      <w:pPr>
        <w:ind w:left="4320" w:hanging="180"/>
      </w:pPr>
    </w:lvl>
    <w:lvl w:ilvl="6" w:tplc="40326311" w:tentative="1">
      <w:start w:val="1"/>
      <w:numFmt w:val="decimal"/>
      <w:lvlText w:val="%7."/>
      <w:lvlJc w:val="left"/>
      <w:pPr>
        <w:ind w:left="5040" w:hanging="360"/>
      </w:pPr>
    </w:lvl>
    <w:lvl w:ilvl="7" w:tplc="40326311" w:tentative="1">
      <w:start w:val="1"/>
      <w:numFmt w:val="lowerLetter"/>
      <w:lvlText w:val="%8."/>
      <w:lvlJc w:val="left"/>
      <w:pPr>
        <w:ind w:left="5760" w:hanging="360"/>
      </w:pPr>
    </w:lvl>
    <w:lvl w:ilvl="8" w:tplc="40326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76">
    <w:multiLevelType w:val="hybridMultilevel"/>
    <w:lvl w:ilvl="0" w:tplc="39456930">
      <w:start w:val="1"/>
      <w:numFmt w:val="decimal"/>
      <w:lvlText w:val="%1."/>
      <w:lvlJc w:val="left"/>
      <w:pPr>
        <w:ind w:left="720" w:hanging="360"/>
      </w:pPr>
    </w:lvl>
    <w:lvl w:ilvl="1" w:tplc="39456930" w:tentative="1">
      <w:start w:val="1"/>
      <w:numFmt w:val="lowerLetter"/>
      <w:lvlText w:val="%2."/>
      <w:lvlJc w:val="left"/>
      <w:pPr>
        <w:ind w:left="1440" w:hanging="360"/>
      </w:pPr>
    </w:lvl>
    <w:lvl w:ilvl="2" w:tplc="39456930" w:tentative="1">
      <w:start w:val="1"/>
      <w:numFmt w:val="lowerRoman"/>
      <w:lvlText w:val="%3."/>
      <w:lvlJc w:val="right"/>
      <w:pPr>
        <w:ind w:left="2160" w:hanging="180"/>
      </w:pPr>
    </w:lvl>
    <w:lvl w:ilvl="3" w:tplc="39456930" w:tentative="1">
      <w:start w:val="1"/>
      <w:numFmt w:val="decimal"/>
      <w:lvlText w:val="%4."/>
      <w:lvlJc w:val="left"/>
      <w:pPr>
        <w:ind w:left="2880" w:hanging="360"/>
      </w:pPr>
    </w:lvl>
    <w:lvl w:ilvl="4" w:tplc="39456930" w:tentative="1">
      <w:start w:val="1"/>
      <w:numFmt w:val="lowerLetter"/>
      <w:lvlText w:val="%5."/>
      <w:lvlJc w:val="left"/>
      <w:pPr>
        <w:ind w:left="3600" w:hanging="360"/>
      </w:pPr>
    </w:lvl>
    <w:lvl w:ilvl="5" w:tplc="39456930" w:tentative="1">
      <w:start w:val="1"/>
      <w:numFmt w:val="lowerRoman"/>
      <w:lvlText w:val="%6."/>
      <w:lvlJc w:val="right"/>
      <w:pPr>
        <w:ind w:left="4320" w:hanging="180"/>
      </w:pPr>
    </w:lvl>
    <w:lvl w:ilvl="6" w:tplc="39456930" w:tentative="1">
      <w:start w:val="1"/>
      <w:numFmt w:val="decimal"/>
      <w:lvlText w:val="%7."/>
      <w:lvlJc w:val="left"/>
      <w:pPr>
        <w:ind w:left="5040" w:hanging="360"/>
      </w:pPr>
    </w:lvl>
    <w:lvl w:ilvl="7" w:tplc="39456930" w:tentative="1">
      <w:start w:val="1"/>
      <w:numFmt w:val="lowerLetter"/>
      <w:lvlText w:val="%8."/>
      <w:lvlJc w:val="left"/>
      <w:pPr>
        <w:ind w:left="5760" w:hanging="360"/>
      </w:pPr>
    </w:lvl>
    <w:lvl w:ilvl="8" w:tplc="39456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75">
    <w:multiLevelType w:val="hybridMultilevel"/>
    <w:lvl w:ilvl="0" w:tplc="23967706">
      <w:start w:val="1"/>
      <w:numFmt w:val="decimal"/>
      <w:lvlText w:val="%1."/>
      <w:lvlJc w:val="left"/>
      <w:pPr>
        <w:ind w:left="720" w:hanging="360"/>
      </w:pPr>
    </w:lvl>
    <w:lvl w:ilvl="1" w:tplc="23967706" w:tentative="1">
      <w:start w:val="1"/>
      <w:numFmt w:val="lowerLetter"/>
      <w:lvlText w:val="%2."/>
      <w:lvlJc w:val="left"/>
      <w:pPr>
        <w:ind w:left="1440" w:hanging="360"/>
      </w:pPr>
    </w:lvl>
    <w:lvl w:ilvl="2" w:tplc="23967706" w:tentative="1">
      <w:start w:val="1"/>
      <w:numFmt w:val="lowerRoman"/>
      <w:lvlText w:val="%3."/>
      <w:lvlJc w:val="right"/>
      <w:pPr>
        <w:ind w:left="2160" w:hanging="180"/>
      </w:pPr>
    </w:lvl>
    <w:lvl w:ilvl="3" w:tplc="23967706" w:tentative="1">
      <w:start w:val="1"/>
      <w:numFmt w:val="decimal"/>
      <w:lvlText w:val="%4."/>
      <w:lvlJc w:val="left"/>
      <w:pPr>
        <w:ind w:left="2880" w:hanging="360"/>
      </w:pPr>
    </w:lvl>
    <w:lvl w:ilvl="4" w:tplc="23967706" w:tentative="1">
      <w:start w:val="1"/>
      <w:numFmt w:val="lowerLetter"/>
      <w:lvlText w:val="%5."/>
      <w:lvlJc w:val="left"/>
      <w:pPr>
        <w:ind w:left="3600" w:hanging="360"/>
      </w:pPr>
    </w:lvl>
    <w:lvl w:ilvl="5" w:tplc="23967706" w:tentative="1">
      <w:start w:val="1"/>
      <w:numFmt w:val="lowerRoman"/>
      <w:lvlText w:val="%6."/>
      <w:lvlJc w:val="right"/>
      <w:pPr>
        <w:ind w:left="4320" w:hanging="180"/>
      </w:pPr>
    </w:lvl>
    <w:lvl w:ilvl="6" w:tplc="23967706" w:tentative="1">
      <w:start w:val="1"/>
      <w:numFmt w:val="decimal"/>
      <w:lvlText w:val="%7."/>
      <w:lvlJc w:val="left"/>
      <w:pPr>
        <w:ind w:left="5040" w:hanging="360"/>
      </w:pPr>
    </w:lvl>
    <w:lvl w:ilvl="7" w:tplc="23967706" w:tentative="1">
      <w:start w:val="1"/>
      <w:numFmt w:val="lowerLetter"/>
      <w:lvlText w:val="%8."/>
      <w:lvlJc w:val="left"/>
      <w:pPr>
        <w:ind w:left="5760" w:hanging="360"/>
      </w:pPr>
    </w:lvl>
    <w:lvl w:ilvl="8" w:tplc="23967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74">
    <w:multiLevelType w:val="hybridMultilevel"/>
    <w:lvl w:ilvl="0" w:tplc="94026706">
      <w:start w:val="1"/>
      <w:numFmt w:val="decimal"/>
      <w:lvlText w:val="%1."/>
      <w:lvlJc w:val="left"/>
      <w:pPr>
        <w:ind w:left="720" w:hanging="360"/>
      </w:pPr>
    </w:lvl>
    <w:lvl w:ilvl="1" w:tplc="94026706" w:tentative="1">
      <w:start w:val="1"/>
      <w:numFmt w:val="lowerLetter"/>
      <w:lvlText w:val="%2."/>
      <w:lvlJc w:val="left"/>
      <w:pPr>
        <w:ind w:left="1440" w:hanging="360"/>
      </w:pPr>
    </w:lvl>
    <w:lvl w:ilvl="2" w:tplc="94026706" w:tentative="1">
      <w:start w:val="1"/>
      <w:numFmt w:val="lowerRoman"/>
      <w:lvlText w:val="%3."/>
      <w:lvlJc w:val="right"/>
      <w:pPr>
        <w:ind w:left="2160" w:hanging="180"/>
      </w:pPr>
    </w:lvl>
    <w:lvl w:ilvl="3" w:tplc="94026706" w:tentative="1">
      <w:start w:val="1"/>
      <w:numFmt w:val="decimal"/>
      <w:lvlText w:val="%4."/>
      <w:lvlJc w:val="left"/>
      <w:pPr>
        <w:ind w:left="2880" w:hanging="360"/>
      </w:pPr>
    </w:lvl>
    <w:lvl w:ilvl="4" w:tplc="94026706" w:tentative="1">
      <w:start w:val="1"/>
      <w:numFmt w:val="lowerLetter"/>
      <w:lvlText w:val="%5."/>
      <w:lvlJc w:val="left"/>
      <w:pPr>
        <w:ind w:left="3600" w:hanging="360"/>
      </w:pPr>
    </w:lvl>
    <w:lvl w:ilvl="5" w:tplc="94026706" w:tentative="1">
      <w:start w:val="1"/>
      <w:numFmt w:val="lowerRoman"/>
      <w:lvlText w:val="%6."/>
      <w:lvlJc w:val="right"/>
      <w:pPr>
        <w:ind w:left="4320" w:hanging="180"/>
      </w:pPr>
    </w:lvl>
    <w:lvl w:ilvl="6" w:tplc="94026706" w:tentative="1">
      <w:start w:val="1"/>
      <w:numFmt w:val="decimal"/>
      <w:lvlText w:val="%7."/>
      <w:lvlJc w:val="left"/>
      <w:pPr>
        <w:ind w:left="5040" w:hanging="360"/>
      </w:pPr>
    </w:lvl>
    <w:lvl w:ilvl="7" w:tplc="94026706" w:tentative="1">
      <w:start w:val="1"/>
      <w:numFmt w:val="lowerLetter"/>
      <w:lvlText w:val="%8."/>
      <w:lvlJc w:val="left"/>
      <w:pPr>
        <w:ind w:left="5760" w:hanging="360"/>
      </w:pPr>
    </w:lvl>
    <w:lvl w:ilvl="8" w:tplc="94026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73">
    <w:multiLevelType w:val="hybridMultilevel"/>
    <w:lvl w:ilvl="0" w:tplc="72460513">
      <w:start w:val="1"/>
      <w:numFmt w:val="decimal"/>
      <w:lvlText w:val="%1."/>
      <w:lvlJc w:val="left"/>
      <w:pPr>
        <w:ind w:left="720" w:hanging="360"/>
      </w:pPr>
    </w:lvl>
    <w:lvl w:ilvl="1" w:tplc="72460513" w:tentative="1">
      <w:start w:val="1"/>
      <w:numFmt w:val="lowerLetter"/>
      <w:lvlText w:val="%2."/>
      <w:lvlJc w:val="left"/>
      <w:pPr>
        <w:ind w:left="1440" w:hanging="360"/>
      </w:pPr>
    </w:lvl>
    <w:lvl w:ilvl="2" w:tplc="72460513" w:tentative="1">
      <w:start w:val="1"/>
      <w:numFmt w:val="lowerRoman"/>
      <w:lvlText w:val="%3."/>
      <w:lvlJc w:val="right"/>
      <w:pPr>
        <w:ind w:left="2160" w:hanging="180"/>
      </w:pPr>
    </w:lvl>
    <w:lvl w:ilvl="3" w:tplc="72460513" w:tentative="1">
      <w:start w:val="1"/>
      <w:numFmt w:val="decimal"/>
      <w:lvlText w:val="%4."/>
      <w:lvlJc w:val="left"/>
      <w:pPr>
        <w:ind w:left="2880" w:hanging="360"/>
      </w:pPr>
    </w:lvl>
    <w:lvl w:ilvl="4" w:tplc="72460513" w:tentative="1">
      <w:start w:val="1"/>
      <w:numFmt w:val="lowerLetter"/>
      <w:lvlText w:val="%5."/>
      <w:lvlJc w:val="left"/>
      <w:pPr>
        <w:ind w:left="3600" w:hanging="360"/>
      </w:pPr>
    </w:lvl>
    <w:lvl w:ilvl="5" w:tplc="72460513" w:tentative="1">
      <w:start w:val="1"/>
      <w:numFmt w:val="lowerRoman"/>
      <w:lvlText w:val="%6."/>
      <w:lvlJc w:val="right"/>
      <w:pPr>
        <w:ind w:left="4320" w:hanging="180"/>
      </w:pPr>
    </w:lvl>
    <w:lvl w:ilvl="6" w:tplc="72460513" w:tentative="1">
      <w:start w:val="1"/>
      <w:numFmt w:val="decimal"/>
      <w:lvlText w:val="%7."/>
      <w:lvlJc w:val="left"/>
      <w:pPr>
        <w:ind w:left="5040" w:hanging="360"/>
      </w:pPr>
    </w:lvl>
    <w:lvl w:ilvl="7" w:tplc="72460513" w:tentative="1">
      <w:start w:val="1"/>
      <w:numFmt w:val="lowerLetter"/>
      <w:lvlText w:val="%8."/>
      <w:lvlJc w:val="left"/>
      <w:pPr>
        <w:ind w:left="5760" w:hanging="360"/>
      </w:pPr>
    </w:lvl>
    <w:lvl w:ilvl="8" w:tplc="72460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72">
    <w:multiLevelType w:val="hybridMultilevel"/>
    <w:lvl w:ilvl="0" w:tplc="80866099">
      <w:start w:val="1"/>
      <w:numFmt w:val="decimal"/>
      <w:lvlText w:val="%1."/>
      <w:lvlJc w:val="left"/>
      <w:pPr>
        <w:ind w:left="720" w:hanging="360"/>
      </w:pPr>
    </w:lvl>
    <w:lvl w:ilvl="1" w:tplc="80866099" w:tentative="1">
      <w:start w:val="1"/>
      <w:numFmt w:val="lowerLetter"/>
      <w:lvlText w:val="%2."/>
      <w:lvlJc w:val="left"/>
      <w:pPr>
        <w:ind w:left="1440" w:hanging="360"/>
      </w:pPr>
    </w:lvl>
    <w:lvl w:ilvl="2" w:tplc="80866099" w:tentative="1">
      <w:start w:val="1"/>
      <w:numFmt w:val="lowerRoman"/>
      <w:lvlText w:val="%3."/>
      <w:lvlJc w:val="right"/>
      <w:pPr>
        <w:ind w:left="2160" w:hanging="180"/>
      </w:pPr>
    </w:lvl>
    <w:lvl w:ilvl="3" w:tplc="80866099" w:tentative="1">
      <w:start w:val="1"/>
      <w:numFmt w:val="decimal"/>
      <w:lvlText w:val="%4."/>
      <w:lvlJc w:val="left"/>
      <w:pPr>
        <w:ind w:left="2880" w:hanging="360"/>
      </w:pPr>
    </w:lvl>
    <w:lvl w:ilvl="4" w:tplc="80866099" w:tentative="1">
      <w:start w:val="1"/>
      <w:numFmt w:val="lowerLetter"/>
      <w:lvlText w:val="%5."/>
      <w:lvlJc w:val="left"/>
      <w:pPr>
        <w:ind w:left="3600" w:hanging="360"/>
      </w:pPr>
    </w:lvl>
    <w:lvl w:ilvl="5" w:tplc="80866099" w:tentative="1">
      <w:start w:val="1"/>
      <w:numFmt w:val="lowerRoman"/>
      <w:lvlText w:val="%6."/>
      <w:lvlJc w:val="right"/>
      <w:pPr>
        <w:ind w:left="4320" w:hanging="180"/>
      </w:pPr>
    </w:lvl>
    <w:lvl w:ilvl="6" w:tplc="80866099" w:tentative="1">
      <w:start w:val="1"/>
      <w:numFmt w:val="decimal"/>
      <w:lvlText w:val="%7."/>
      <w:lvlJc w:val="left"/>
      <w:pPr>
        <w:ind w:left="5040" w:hanging="360"/>
      </w:pPr>
    </w:lvl>
    <w:lvl w:ilvl="7" w:tplc="80866099" w:tentative="1">
      <w:start w:val="1"/>
      <w:numFmt w:val="lowerLetter"/>
      <w:lvlText w:val="%8."/>
      <w:lvlJc w:val="left"/>
      <w:pPr>
        <w:ind w:left="5760" w:hanging="360"/>
      </w:pPr>
    </w:lvl>
    <w:lvl w:ilvl="8" w:tplc="80866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71">
    <w:multiLevelType w:val="hybridMultilevel"/>
    <w:lvl w:ilvl="0" w:tplc="77777398">
      <w:start w:val="1"/>
      <w:numFmt w:val="decimal"/>
      <w:lvlText w:val="%1."/>
      <w:lvlJc w:val="left"/>
      <w:pPr>
        <w:ind w:left="720" w:hanging="360"/>
      </w:pPr>
    </w:lvl>
    <w:lvl w:ilvl="1" w:tplc="77777398" w:tentative="1">
      <w:start w:val="1"/>
      <w:numFmt w:val="lowerLetter"/>
      <w:lvlText w:val="%2."/>
      <w:lvlJc w:val="left"/>
      <w:pPr>
        <w:ind w:left="1440" w:hanging="360"/>
      </w:pPr>
    </w:lvl>
    <w:lvl w:ilvl="2" w:tplc="77777398" w:tentative="1">
      <w:start w:val="1"/>
      <w:numFmt w:val="lowerRoman"/>
      <w:lvlText w:val="%3."/>
      <w:lvlJc w:val="right"/>
      <w:pPr>
        <w:ind w:left="2160" w:hanging="180"/>
      </w:pPr>
    </w:lvl>
    <w:lvl w:ilvl="3" w:tplc="77777398" w:tentative="1">
      <w:start w:val="1"/>
      <w:numFmt w:val="decimal"/>
      <w:lvlText w:val="%4."/>
      <w:lvlJc w:val="left"/>
      <w:pPr>
        <w:ind w:left="2880" w:hanging="360"/>
      </w:pPr>
    </w:lvl>
    <w:lvl w:ilvl="4" w:tplc="77777398" w:tentative="1">
      <w:start w:val="1"/>
      <w:numFmt w:val="lowerLetter"/>
      <w:lvlText w:val="%5."/>
      <w:lvlJc w:val="left"/>
      <w:pPr>
        <w:ind w:left="3600" w:hanging="360"/>
      </w:pPr>
    </w:lvl>
    <w:lvl w:ilvl="5" w:tplc="77777398" w:tentative="1">
      <w:start w:val="1"/>
      <w:numFmt w:val="lowerRoman"/>
      <w:lvlText w:val="%6."/>
      <w:lvlJc w:val="right"/>
      <w:pPr>
        <w:ind w:left="4320" w:hanging="180"/>
      </w:pPr>
    </w:lvl>
    <w:lvl w:ilvl="6" w:tplc="77777398" w:tentative="1">
      <w:start w:val="1"/>
      <w:numFmt w:val="decimal"/>
      <w:lvlText w:val="%7."/>
      <w:lvlJc w:val="left"/>
      <w:pPr>
        <w:ind w:left="5040" w:hanging="360"/>
      </w:pPr>
    </w:lvl>
    <w:lvl w:ilvl="7" w:tplc="77777398" w:tentative="1">
      <w:start w:val="1"/>
      <w:numFmt w:val="lowerLetter"/>
      <w:lvlText w:val="%8."/>
      <w:lvlJc w:val="left"/>
      <w:pPr>
        <w:ind w:left="5760" w:hanging="360"/>
      </w:pPr>
    </w:lvl>
    <w:lvl w:ilvl="8" w:tplc="77777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70">
    <w:multiLevelType w:val="hybridMultilevel"/>
    <w:lvl w:ilvl="0" w:tplc="59642732">
      <w:start w:val="1"/>
      <w:numFmt w:val="decimal"/>
      <w:lvlText w:val="%1."/>
      <w:lvlJc w:val="left"/>
      <w:pPr>
        <w:ind w:left="720" w:hanging="360"/>
      </w:pPr>
    </w:lvl>
    <w:lvl w:ilvl="1" w:tplc="59642732" w:tentative="1">
      <w:start w:val="1"/>
      <w:numFmt w:val="lowerLetter"/>
      <w:lvlText w:val="%2."/>
      <w:lvlJc w:val="left"/>
      <w:pPr>
        <w:ind w:left="1440" w:hanging="360"/>
      </w:pPr>
    </w:lvl>
    <w:lvl w:ilvl="2" w:tplc="59642732" w:tentative="1">
      <w:start w:val="1"/>
      <w:numFmt w:val="lowerRoman"/>
      <w:lvlText w:val="%3."/>
      <w:lvlJc w:val="right"/>
      <w:pPr>
        <w:ind w:left="2160" w:hanging="180"/>
      </w:pPr>
    </w:lvl>
    <w:lvl w:ilvl="3" w:tplc="59642732" w:tentative="1">
      <w:start w:val="1"/>
      <w:numFmt w:val="decimal"/>
      <w:lvlText w:val="%4."/>
      <w:lvlJc w:val="left"/>
      <w:pPr>
        <w:ind w:left="2880" w:hanging="360"/>
      </w:pPr>
    </w:lvl>
    <w:lvl w:ilvl="4" w:tplc="59642732" w:tentative="1">
      <w:start w:val="1"/>
      <w:numFmt w:val="lowerLetter"/>
      <w:lvlText w:val="%5."/>
      <w:lvlJc w:val="left"/>
      <w:pPr>
        <w:ind w:left="3600" w:hanging="360"/>
      </w:pPr>
    </w:lvl>
    <w:lvl w:ilvl="5" w:tplc="59642732" w:tentative="1">
      <w:start w:val="1"/>
      <w:numFmt w:val="lowerRoman"/>
      <w:lvlText w:val="%6."/>
      <w:lvlJc w:val="right"/>
      <w:pPr>
        <w:ind w:left="4320" w:hanging="180"/>
      </w:pPr>
    </w:lvl>
    <w:lvl w:ilvl="6" w:tplc="59642732" w:tentative="1">
      <w:start w:val="1"/>
      <w:numFmt w:val="decimal"/>
      <w:lvlText w:val="%7."/>
      <w:lvlJc w:val="left"/>
      <w:pPr>
        <w:ind w:left="5040" w:hanging="360"/>
      </w:pPr>
    </w:lvl>
    <w:lvl w:ilvl="7" w:tplc="59642732" w:tentative="1">
      <w:start w:val="1"/>
      <w:numFmt w:val="lowerLetter"/>
      <w:lvlText w:val="%8."/>
      <w:lvlJc w:val="left"/>
      <w:pPr>
        <w:ind w:left="5760" w:hanging="360"/>
      </w:pPr>
    </w:lvl>
    <w:lvl w:ilvl="8" w:tplc="59642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69">
    <w:multiLevelType w:val="hybridMultilevel"/>
    <w:lvl w:ilvl="0" w:tplc="44201265">
      <w:start w:val="1"/>
      <w:numFmt w:val="decimal"/>
      <w:lvlText w:val="%1."/>
      <w:lvlJc w:val="left"/>
      <w:pPr>
        <w:ind w:left="720" w:hanging="360"/>
      </w:pPr>
    </w:lvl>
    <w:lvl w:ilvl="1" w:tplc="44201265" w:tentative="1">
      <w:start w:val="1"/>
      <w:numFmt w:val="lowerLetter"/>
      <w:lvlText w:val="%2."/>
      <w:lvlJc w:val="left"/>
      <w:pPr>
        <w:ind w:left="1440" w:hanging="360"/>
      </w:pPr>
    </w:lvl>
    <w:lvl w:ilvl="2" w:tplc="44201265" w:tentative="1">
      <w:start w:val="1"/>
      <w:numFmt w:val="lowerRoman"/>
      <w:lvlText w:val="%3."/>
      <w:lvlJc w:val="right"/>
      <w:pPr>
        <w:ind w:left="2160" w:hanging="180"/>
      </w:pPr>
    </w:lvl>
    <w:lvl w:ilvl="3" w:tplc="44201265" w:tentative="1">
      <w:start w:val="1"/>
      <w:numFmt w:val="decimal"/>
      <w:lvlText w:val="%4."/>
      <w:lvlJc w:val="left"/>
      <w:pPr>
        <w:ind w:left="2880" w:hanging="360"/>
      </w:pPr>
    </w:lvl>
    <w:lvl w:ilvl="4" w:tplc="44201265" w:tentative="1">
      <w:start w:val="1"/>
      <w:numFmt w:val="lowerLetter"/>
      <w:lvlText w:val="%5."/>
      <w:lvlJc w:val="left"/>
      <w:pPr>
        <w:ind w:left="3600" w:hanging="360"/>
      </w:pPr>
    </w:lvl>
    <w:lvl w:ilvl="5" w:tplc="44201265" w:tentative="1">
      <w:start w:val="1"/>
      <w:numFmt w:val="lowerRoman"/>
      <w:lvlText w:val="%6."/>
      <w:lvlJc w:val="right"/>
      <w:pPr>
        <w:ind w:left="4320" w:hanging="180"/>
      </w:pPr>
    </w:lvl>
    <w:lvl w:ilvl="6" w:tplc="44201265" w:tentative="1">
      <w:start w:val="1"/>
      <w:numFmt w:val="decimal"/>
      <w:lvlText w:val="%7."/>
      <w:lvlJc w:val="left"/>
      <w:pPr>
        <w:ind w:left="5040" w:hanging="360"/>
      </w:pPr>
    </w:lvl>
    <w:lvl w:ilvl="7" w:tplc="44201265" w:tentative="1">
      <w:start w:val="1"/>
      <w:numFmt w:val="lowerLetter"/>
      <w:lvlText w:val="%8."/>
      <w:lvlJc w:val="left"/>
      <w:pPr>
        <w:ind w:left="5760" w:hanging="360"/>
      </w:pPr>
    </w:lvl>
    <w:lvl w:ilvl="8" w:tplc="44201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68">
    <w:multiLevelType w:val="hybridMultilevel"/>
    <w:lvl w:ilvl="0" w:tplc="40199612">
      <w:start w:val="1"/>
      <w:numFmt w:val="decimal"/>
      <w:lvlText w:val="%1."/>
      <w:lvlJc w:val="left"/>
      <w:pPr>
        <w:ind w:left="720" w:hanging="360"/>
      </w:pPr>
    </w:lvl>
    <w:lvl w:ilvl="1" w:tplc="40199612" w:tentative="1">
      <w:start w:val="1"/>
      <w:numFmt w:val="lowerLetter"/>
      <w:lvlText w:val="%2."/>
      <w:lvlJc w:val="left"/>
      <w:pPr>
        <w:ind w:left="1440" w:hanging="360"/>
      </w:pPr>
    </w:lvl>
    <w:lvl w:ilvl="2" w:tplc="40199612" w:tentative="1">
      <w:start w:val="1"/>
      <w:numFmt w:val="lowerRoman"/>
      <w:lvlText w:val="%3."/>
      <w:lvlJc w:val="right"/>
      <w:pPr>
        <w:ind w:left="2160" w:hanging="180"/>
      </w:pPr>
    </w:lvl>
    <w:lvl w:ilvl="3" w:tplc="40199612" w:tentative="1">
      <w:start w:val="1"/>
      <w:numFmt w:val="decimal"/>
      <w:lvlText w:val="%4."/>
      <w:lvlJc w:val="left"/>
      <w:pPr>
        <w:ind w:left="2880" w:hanging="360"/>
      </w:pPr>
    </w:lvl>
    <w:lvl w:ilvl="4" w:tplc="40199612" w:tentative="1">
      <w:start w:val="1"/>
      <w:numFmt w:val="lowerLetter"/>
      <w:lvlText w:val="%5."/>
      <w:lvlJc w:val="left"/>
      <w:pPr>
        <w:ind w:left="3600" w:hanging="360"/>
      </w:pPr>
    </w:lvl>
    <w:lvl w:ilvl="5" w:tplc="40199612" w:tentative="1">
      <w:start w:val="1"/>
      <w:numFmt w:val="lowerRoman"/>
      <w:lvlText w:val="%6."/>
      <w:lvlJc w:val="right"/>
      <w:pPr>
        <w:ind w:left="4320" w:hanging="180"/>
      </w:pPr>
    </w:lvl>
    <w:lvl w:ilvl="6" w:tplc="40199612" w:tentative="1">
      <w:start w:val="1"/>
      <w:numFmt w:val="decimal"/>
      <w:lvlText w:val="%7."/>
      <w:lvlJc w:val="left"/>
      <w:pPr>
        <w:ind w:left="5040" w:hanging="360"/>
      </w:pPr>
    </w:lvl>
    <w:lvl w:ilvl="7" w:tplc="40199612" w:tentative="1">
      <w:start w:val="1"/>
      <w:numFmt w:val="lowerLetter"/>
      <w:lvlText w:val="%8."/>
      <w:lvlJc w:val="left"/>
      <w:pPr>
        <w:ind w:left="5760" w:hanging="360"/>
      </w:pPr>
    </w:lvl>
    <w:lvl w:ilvl="8" w:tplc="40199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67">
    <w:multiLevelType w:val="hybridMultilevel"/>
    <w:lvl w:ilvl="0" w:tplc="23806240">
      <w:start w:val="1"/>
      <w:numFmt w:val="decimal"/>
      <w:lvlText w:val="%1."/>
      <w:lvlJc w:val="left"/>
      <w:pPr>
        <w:ind w:left="720" w:hanging="360"/>
      </w:pPr>
    </w:lvl>
    <w:lvl w:ilvl="1" w:tplc="23806240" w:tentative="1">
      <w:start w:val="1"/>
      <w:numFmt w:val="lowerLetter"/>
      <w:lvlText w:val="%2."/>
      <w:lvlJc w:val="left"/>
      <w:pPr>
        <w:ind w:left="1440" w:hanging="360"/>
      </w:pPr>
    </w:lvl>
    <w:lvl w:ilvl="2" w:tplc="23806240" w:tentative="1">
      <w:start w:val="1"/>
      <w:numFmt w:val="lowerRoman"/>
      <w:lvlText w:val="%3."/>
      <w:lvlJc w:val="right"/>
      <w:pPr>
        <w:ind w:left="2160" w:hanging="180"/>
      </w:pPr>
    </w:lvl>
    <w:lvl w:ilvl="3" w:tplc="23806240" w:tentative="1">
      <w:start w:val="1"/>
      <w:numFmt w:val="decimal"/>
      <w:lvlText w:val="%4."/>
      <w:lvlJc w:val="left"/>
      <w:pPr>
        <w:ind w:left="2880" w:hanging="360"/>
      </w:pPr>
    </w:lvl>
    <w:lvl w:ilvl="4" w:tplc="23806240" w:tentative="1">
      <w:start w:val="1"/>
      <w:numFmt w:val="lowerLetter"/>
      <w:lvlText w:val="%5."/>
      <w:lvlJc w:val="left"/>
      <w:pPr>
        <w:ind w:left="3600" w:hanging="360"/>
      </w:pPr>
    </w:lvl>
    <w:lvl w:ilvl="5" w:tplc="23806240" w:tentative="1">
      <w:start w:val="1"/>
      <w:numFmt w:val="lowerRoman"/>
      <w:lvlText w:val="%6."/>
      <w:lvlJc w:val="right"/>
      <w:pPr>
        <w:ind w:left="4320" w:hanging="180"/>
      </w:pPr>
    </w:lvl>
    <w:lvl w:ilvl="6" w:tplc="23806240" w:tentative="1">
      <w:start w:val="1"/>
      <w:numFmt w:val="decimal"/>
      <w:lvlText w:val="%7."/>
      <w:lvlJc w:val="left"/>
      <w:pPr>
        <w:ind w:left="5040" w:hanging="360"/>
      </w:pPr>
    </w:lvl>
    <w:lvl w:ilvl="7" w:tplc="23806240" w:tentative="1">
      <w:start w:val="1"/>
      <w:numFmt w:val="lowerLetter"/>
      <w:lvlText w:val="%8."/>
      <w:lvlJc w:val="left"/>
      <w:pPr>
        <w:ind w:left="5760" w:hanging="360"/>
      </w:pPr>
    </w:lvl>
    <w:lvl w:ilvl="8" w:tplc="23806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66">
    <w:multiLevelType w:val="hybridMultilevel"/>
    <w:lvl w:ilvl="0" w:tplc="27375315">
      <w:start w:val="1"/>
      <w:numFmt w:val="decimal"/>
      <w:lvlText w:val="%1."/>
      <w:lvlJc w:val="left"/>
      <w:pPr>
        <w:ind w:left="720" w:hanging="360"/>
      </w:pPr>
    </w:lvl>
    <w:lvl w:ilvl="1" w:tplc="27375315" w:tentative="1">
      <w:start w:val="1"/>
      <w:numFmt w:val="lowerLetter"/>
      <w:lvlText w:val="%2."/>
      <w:lvlJc w:val="left"/>
      <w:pPr>
        <w:ind w:left="1440" w:hanging="360"/>
      </w:pPr>
    </w:lvl>
    <w:lvl w:ilvl="2" w:tplc="27375315" w:tentative="1">
      <w:start w:val="1"/>
      <w:numFmt w:val="lowerRoman"/>
      <w:lvlText w:val="%3."/>
      <w:lvlJc w:val="right"/>
      <w:pPr>
        <w:ind w:left="2160" w:hanging="180"/>
      </w:pPr>
    </w:lvl>
    <w:lvl w:ilvl="3" w:tplc="27375315" w:tentative="1">
      <w:start w:val="1"/>
      <w:numFmt w:val="decimal"/>
      <w:lvlText w:val="%4."/>
      <w:lvlJc w:val="left"/>
      <w:pPr>
        <w:ind w:left="2880" w:hanging="360"/>
      </w:pPr>
    </w:lvl>
    <w:lvl w:ilvl="4" w:tplc="27375315" w:tentative="1">
      <w:start w:val="1"/>
      <w:numFmt w:val="lowerLetter"/>
      <w:lvlText w:val="%5."/>
      <w:lvlJc w:val="left"/>
      <w:pPr>
        <w:ind w:left="3600" w:hanging="360"/>
      </w:pPr>
    </w:lvl>
    <w:lvl w:ilvl="5" w:tplc="27375315" w:tentative="1">
      <w:start w:val="1"/>
      <w:numFmt w:val="lowerRoman"/>
      <w:lvlText w:val="%6."/>
      <w:lvlJc w:val="right"/>
      <w:pPr>
        <w:ind w:left="4320" w:hanging="180"/>
      </w:pPr>
    </w:lvl>
    <w:lvl w:ilvl="6" w:tplc="27375315" w:tentative="1">
      <w:start w:val="1"/>
      <w:numFmt w:val="decimal"/>
      <w:lvlText w:val="%7."/>
      <w:lvlJc w:val="left"/>
      <w:pPr>
        <w:ind w:left="5040" w:hanging="360"/>
      </w:pPr>
    </w:lvl>
    <w:lvl w:ilvl="7" w:tplc="27375315" w:tentative="1">
      <w:start w:val="1"/>
      <w:numFmt w:val="lowerLetter"/>
      <w:lvlText w:val="%8."/>
      <w:lvlJc w:val="left"/>
      <w:pPr>
        <w:ind w:left="5760" w:hanging="360"/>
      </w:pPr>
    </w:lvl>
    <w:lvl w:ilvl="8" w:tplc="27375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65">
    <w:multiLevelType w:val="hybridMultilevel"/>
    <w:lvl w:ilvl="0" w:tplc="88155741">
      <w:start w:val="1"/>
      <w:numFmt w:val="decimal"/>
      <w:lvlText w:val="%1."/>
      <w:lvlJc w:val="left"/>
      <w:pPr>
        <w:ind w:left="720" w:hanging="360"/>
      </w:pPr>
    </w:lvl>
    <w:lvl w:ilvl="1" w:tplc="88155741" w:tentative="1">
      <w:start w:val="1"/>
      <w:numFmt w:val="lowerLetter"/>
      <w:lvlText w:val="%2."/>
      <w:lvlJc w:val="left"/>
      <w:pPr>
        <w:ind w:left="1440" w:hanging="360"/>
      </w:pPr>
    </w:lvl>
    <w:lvl w:ilvl="2" w:tplc="88155741" w:tentative="1">
      <w:start w:val="1"/>
      <w:numFmt w:val="lowerRoman"/>
      <w:lvlText w:val="%3."/>
      <w:lvlJc w:val="right"/>
      <w:pPr>
        <w:ind w:left="2160" w:hanging="180"/>
      </w:pPr>
    </w:lvl>
    <w:lvl w:ilvl="3" w:tplc="88155741" w:tentative="1">
      <w:start w:val="1"/>
      <w:numFmt w:val="decimal"/>
      <w:lvlText w:val="%4."/>
      <w:lvlJc w:val="left"/>
      <w:pPr>
        <w:ind w:left="2880" w:hanging="360"/>
      </w:pPr>
    </w:lvl>
    <w:lvl w:ilvl="4" w:tplc="88155741" w:tentative="1">
      <w:start w:val="1"/>
      <w:numFmt w:val="lowerLetter"/>
      <w:lvlText w:val="%5."/>
      <w:lvlJc w:val="left"/>
      <w:pPr>
        <w:ind w:left="3600" w:hanging="360"/>
      </w:pPr>
    </w:lvl>
    <w:lvl w:ilvl="5" w:tplc="88155741" w:tentative="1">
      <w:start w:val="1"/>
      <w:numFmt w:val="lowerRoman"/>
      <w:lvlText w:val="%6."/>
      <w:lvlJc w:val="right"/>
      <w:pPr>
        <w:ind w:left="4320" w:hanging="180"/>
      </w:pPr>
    </w:lvl>
    <w:lvl w:ilvl="6" w:tplc="88155741" w:tentative="1">
      <w:start w:val="1"/>
      <w:numFmt w:val="decimal"/>
      <w:lvlText w:val="%7."/>
      <w:lvlJc w:val="left"/>
      <w:pPr>
        <w:ind w:left="5040" w:hanging="360"/>
      </w:pPr>
    </w:lvl>
    <w:lvl w:ilvl="7" w:tplc="88155741" w:tentative="1">
      <w:start w:val="1"/>
      <w:numFmt w:val="lowerLetter"/>
      <w:lvlText w:val="%8."/>
      <w:lvlJc w:val="left"/>
      <w:pPr>
        <w:ind w:left="5760" w:hanging="360"/>
      </w:pPr>
    </w:lvl>
    <w:lvl w:ilvl="8" w:tplc="88155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64">
    <w:multiLevelType w:val="hybridMultilevel"/>
    <w:lvl w:ilvl="0" w:tplc="37160557">
      <w:start w:val="1"/>
      <w:numFmt w:val="decimal"/>
      <w:lvlText w:val="%1."/>
      <w:lvlJc w:val="left"/>
      <w:pPr>
        <w:ind w:left="720" w:hanging="360"/>
      </w:pPr>
    </w:lvl>
    <w:lvl w:ilvl="1" w:tplc="37160557" w:tentative="1">
      <w:start w:val="1"/>
      <w:numFmt w:val="lowerLetter"/>
      <w:lvlText w:val="%2."/>
      <w:lvlJc w:val="left"/>
      <w:pPr>
        <w:ind w:left="1440" w:hanging="360"/>
      </w:pPr>
    </w:lvl>
    <w:lvl w:ilvl="2" w:tplc="37160557" w:tentative="1">
      <w:start w:val="1"/>
      <w:numFmt w:val="lowerRoman"/>
      <w:lvlText w:val="%3."/>
      <w:lvlJc w:val="right"/>
      <w:pPr>
        <w:ind w:left="2160" w:hanging="180"/>
      </w:pPr>
    </w:lvl>
    <w:lvl w:ilvl="3" w:tplc="37160557" w:tentative="1">
      <w:start w:val="1"/>
      <w:numFmt w:val="decimal"/>
      <w:lvlText w:val="%4."/>
      <w:lvlJc w:val="left"/>
      <w:pPr>
        <w:ind w:left="2880" w:hanging="360"/>
      </w:pPr>
    </w:lvl>
    <w:lvl w:ilvl="4" w:tplc="37160557" w:tentative="1">
      <w:start w:val="1"/>
      <w:numFmt w:val="lowerLetter"/>
      <w:lvlText w:val="%5."/>
      <w:lvlJc w:val="left"/>
      <w:pPr>
        <w:ind w:left="3600" w:hanging="360"/>
      </w:pPr>
    </w:lvl>
    <w:lvl w:ilvl="5" w:tplc="37160557" w:tentative="1">
      <w:start w:val="1"/>
      <w:numFmt w:val="lowerRoman"/>
      <w:lvlText w:val="%6."/>
      <w:lvlJc w:val="right"/>
      <w:pPr>
        <w:ind w:left="4320" w:hanging="180"/>
      </w:pPr>
    </w:lvl>
    <w:lvl w:ilvl="6" w:tplc="37160557" w:tentative="1">
      <w:start w:val="1"/>
      <w:numFmt w:val="decimal"/>
      <w:lvlText w:val="%7."/>
      <w:lvlJc w:val="left"/>
      <w:pPr>
        <w:ind w:left="5040" w:hanging="360"/>
      </w:pPr>
    </w:lvl>
    <w:lvl w:ilvl="7" w:tplc="37160557" w:tentative="1">
      <w:start w:val="1"/>
      <w:numFmt w:val="lowerLetter"/>
      <w:lvlText w:val="%8."/>
      <w:lvlJc w:val="left"/>
      <w:pPr>
        <w:ind w:left="5760" w:hanging="360"/>
      </w:pPr>
    </w:lvl>
    <w:lvl w:ilvl="8" w:tplc="37160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63">
    <w:multiLevelType w:val="hybridMultilevel"/>
    <w:lvl w:ilvl="0" w:tplc="30845609">
      <w:start w:val="1"/>
      <w:numFmt w:val="decimal"/>
      <w:lvlText w:val="%1."/>
      <w:lvlJc w:val="left"/>
      <w:pPr>
        <w:ind w:left="720" w:hanging="360"/>
      </w:pPr>
    </w:lvl>
    <w:lvl w:ilvl="1" w:tplc="30845609" w:tentative="1">
      <w:start w:val="1"/>
      <w:numFmt w:val="lowerLetter"/>
      <w:lvlText w:val="%2."/>
      <w:lvlJc w:val="left"/>
      <w:pPr>
        <w:ind w:left="1440" w:hanging="360"/>
      </w:pPr>
    </w:lvl>
    <w:lvl w:ilvl="2" w:tplc="30845609" w:tentative="1">
      <w:start w:val="1"/>
      <w:numFmt w:val="lowerRoman"/>
      <w:lvlText w:val="%3."/>
      <w:lvlJc w:val="right"/>
      <w:pPr>
        <w:ind w:left="2160" w:hanging="180"/>
      </w:pPr>
    </w:lvl>
    <w:lvl w:ilvl="3" w:tplc="30845609" w:tentative="1">
      <w:start w:val="1"/>
      <w:numFmt w:val="decimal"/>
      <w:lvlText w:val="%4."/>
      <w:lvlJc w:val="left"/>
      <w:pPr>
        <w:ind w:left="2880" w:hanging="360"/>
      </w:pPr>
    </w:lvl>
    <w:lvl w:ilvl="4" w:tplc="30845609" w:tentative="1">
      <w:start w:val="1"/>
      <w:numFmt w:val="lowerLetter"/>
      <w:lvlText w:val="%5."/>
      <w:lvlJc w:val="left"/>
      <w:pPr>
        <w:ind w:left="3600" w:hanging="360"/>
      </w:pPr>
    </w:lvl>
    <w:lvl w:ilvl="5" w:tplc="30845609" w:tentative="1">
      <w:start w:val="1"/>
      <w:numFmt w:val="lowerRoman"/>
      <w:lvlText w:val="%6."/>
      <w:lvlJc w:val="right"/>
      <w:pPr>
        <w:ind w:left="4320" w:hanging="180"/>
      </w:pPr>
    </w:lvl>
    <w:lvl w:ilvl="6" w:tplc="30845609" w:tentative="1">
      <w:start w:val="1"/>
      <w:numFmt w:val="decimal"/>
      <w:lvlText w:val="%7."/>
      <w:lvlJc w:val="left"/>
      <w:pPr>
        <w:ind w:left="5040" w:hanging="360"/>
      </w:pPr>
    </w:lvl>
    <w:lvl w:ilvl="7" w:tplc="30845609" w:tentative="1">
      <w:start w:val="1"/>
      <w:numFmt w:val="lowerLetter"/>
      <w:lvlText w:val="%8."/>
      <w:lvlJc w:val="left"/>
      <w:pPr>
        <w:ind w:left="5760" w:hanging="360"/>
      </w:pPr>
    </w:lvl>
    <w:lvl w:ilvl="8" w:tplc="30845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62">
    <w:multiLevelType w:val="hybridMultilevel"/>
    <w:lvl w:ilvl="0" w:tplc="56484786">
      <w:start w:val="1"/>
      <w:numFmt w:val="decimal"/>
      <w:lvlText w:val="%1."/>
      <w:lvlJc w:val="left"/>
      <w:pPr>
        <w:ind w:left="720" w:hanging="360"/>
      </w:pPr>
    </w:lvl>
    <w:lvl w:ilvl="1" w:tplc="56484786" w:tentative="1">
      <w:start w:val="1"/>
      <w:numFmt w:val="lowerLetter"/>
      <w:lvlText w:val="%2."/>
      <w:lvlJc w:val="left"/>
      <w:pPr>
        <w:ind w:left="1440" w:hanging="360"/>
      </w:pPr>
    </w:lvl>
    <w:lvl w:ilvl="2" w:tplc="56484786" w:tentative="1">
      <w:start w:val="1"/>
      <w:numFmt w:val="lowerRoman"/>
      <w:lvlText w:val="%3."/>
      <w:lvlJc w:val="right"/>
      <w:pPr>
        <w:ind w:left="2160" w:hanging="180"/>
      </w:pPr>
    </w:lvl>
    <w:lvl w:ilvl="3" w:tplc="56484786" w:tentative="1">
      <w:start w:val="1"/>
      <w:numFmt w:val="decimal"/>
      <w:lvlText w:val="%4."/>
      <w:lvlJc w:val="left"/>
      <w:pPr>
        <w:ind w:left="2880" w:hanging="360"/>
      </w:pPr>
    </w:lvl>
    <w:lvl w:ilvl="4" w:tplc="56484786" w:tentative="1">
      <w:start w:val="1"/>
      <w:numFmt w:val="lowerLetter"/>
      <w:lvlText w:val="%5."/>
      <w:lvlJc w:val="left"/>
      <w:pPr>
        <w:ind w:left="3600" w:hanging="360"/>
      </w:pPr>
    </w:lvl>
    <w:lvl w:ilvl="5" w:tplc="56484786" w:tentative="1">
      <w:start w:val="1"/>
      <w:numFmt w:val="lowerRoman"/>
      <w:lvlText w:val="%6."/>
      <w:lvlJc w:val="right"/>
      <w:pPr>
        <w:ind w:left="4320" w:hanging="180"/>
      </w:pPr>
    </w:lvl>
    <w:lvl w:ilvl="6" w:tplc="56484786" w:tentative="1">
      <w:start w:val="1"/>
      <w:numFmt w:val="decimal"/>
      <w:lvlText w:val="%7."/>
      <w:lvlJc w:val="left"/>
      <w:pPr>
        <w:ind w:left="5040" w:hanging="360"/>
      </w:pPr>
    </w:lvl>
    <w:lvl w:ilvl="7" w:tplc="56484786" w:tentative="1">
      <w:start w:val="1"/>
      <w:numFmt w:val="lowerLetter"/>
      <w:lvlText w:val="%8."/>
      <w:lvlJc w:val="left"/>
      <w:pPr>
        <w:ind w:left="5760" w:hanging="360"/>
      </w:pPr>
    </w:lvl>
    <w:lvl w:ilvl="8" w:tplc="56484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61">
    <w:multiLevelType w:val="hybridMultilevel"/>
    <w:lvl w:ilvl="0" w:tplc="10343602">
      <w:start w:val="1"/>
      <w:numFmt w:val="decimal"/>
      <w:lvlText w:val="%1."/>
      <w:lvlJc w:val="left"/>
      <w:pPr>
        <w:ind w:left="720" w:hanging="360"/>
      </w:pPr>
    </w:lvl>
    <w:lvl w:ilvl="1" w:tplc="10343602" w:tentative="1">
      <w:start w:val="1"/>
      <w:numFmt w:val="lowerLetter"/>
      <w:lvlText w:val="%2."/>
      <w:lvlJc w:val="left"/>
      <w:pPr>
        <w:ind w:left="1440" w:hanging="360"/>
      </w:pPr>
    </w:lvl>
    <w:lvl w:ilvl="2" w:tplc="10343602" w:tentative="1">
      <w:start w:val="1"/>
      <w:numFmt w:val="lowerRoman"/>
      <w:lvlText w:val="%3."/>
      <w:lvlJc w:val="right"/>
      <w:pPr>
        <w:ind w:left="2160" w:hanging="180"/>
      </w:pPr>
    </w:lvl>
    <w:lvl w:ilvl="3" w:tplc="10343602" w:tentative="1">
      <w:start w:val="1"/>
      <w:numFmt w:val="decimal"/>
      <w:lvlText w:val="%4."/>
      <w:lvlJc w:val="left"/>
      <w:pPr>
        <w:ind w:left="2880" w:hanging="360"/>
      </w:pPr>
    </w:lvl>
    <w:lvl w:ilvl="4" w:tplc="10343602" w:tentative="1">
      <w:start w:val="1"/>
      <w:numFmt w:val="lowerLetter"/>
      <w:lvlText w:val="%5."/>
      <w:lvlJc w:val="left"/>
      <w:pPr>
        <w:ind w:left="3600" w:hanging="360"/>
      </w:pPr>
    </w:lvl>
    <w:lvl w:ilvl="5" w:tplc="10343602" w:tentative="1">
      <w:start w:val="1"/>
      <w:numFmt w:val="lowerRoman"/>
      <w:lvlText w:val="%6."/>
      <w:lvlJc w:val="right"/>
      <w:pPr>
        <w:ind w:left="4320" w:hanging="180"/>
      </w:pPr>
    </w:lvl>
    <w:lvl w:ilvl="6" w:tplc="10343602" w:tentative="1">
      <w:start w:val="1"/>
      <w:numFmt w:val="decimal"/>
      <w:lvlText w:val="%7."/>
      <w:lvlJc w:val="left"/>
      <w:pPr>
        <w:ind w:left="5040" w:hanging="360"/>
      </w:pPr>
    </w:lvl>
    <w:lvl w:ilvl="7" w:tplc="10343602" w:tentative="1">
      <w:start w:val="1"/>
      <w:numFmt w:val="lowerLetter"/>
      <w:lvlText w:val="%8."/>
      <w:lvlJc w:val="left"/>
      <w:pPr>
        <w:ind w:left="5760" w:hanging="360"/>
      </w:pPr>
    </w:lvl>
    <w:lvl w:ilvl="8" w:tplc="10343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60">
    <w:multiLevelType w:val="hybridMultilevel"/>
    <w:lvl w:ilvl="0" w:tplc="71027872">
      <w:start w:val="1"/>
      <w:numFmt w:val="decimal"/>
      <w:lvlText w:val="%1."/>
      <w:lvlJc w:val="left"/>
      <w:pPr>
        <w:ind w:left="720" w:hanging="360"/>
      </w:pPr>
    </w:lvl>
    <w:lvl w:ilvl="1" w:tplc="71027872" w:tentative="1">
      <w:start w:val="1"/>
      <w:numFmt w:val="lowerLetter"/>
      <w:lvlText w:val="%2."/>
      <w:lvlJc w:val="left"/>
      <w:pPr>
        <w:ind w:left="1440" w:hanging="360"/>
      </w:pPr>
    </w:lvl>
    <w:lvl w:ilvl="2" w:tplc="71027872" w:tentative="1">
      <w:start w:val="1"/>
      <w:numFmt w:val="lowerRoman"/>
      <w:lvlText w:val="%3."/>
      <w:lvlJc w:val="right"/>
      <w:pPr>
        <w:ind w:left="2160" w:hanging="180"/>
      </w:pPr>
    </w:lvl>
    <w:lvl w:ilvl="3" w:tplc="71027872" w:tentative="1">
      <w:start w:val="1"/>
      <w:numFmt w:val="decimal"/>
      <w:lvlText w:val="%4."/>
      <w:lvlJc w:val="left"/>
      <w:pPr>
        <w:ind w:left="2880" w:hanging="360"/>
      </w:pPr>
    </w:lvl>
    <w:lvl w:ilvl="4" w:tplc="71027872" w:tentative="1">
      <w:start w:val="1"/>
      <w:numFmt w:val="lowerLetter"/>
      <w:lvlText w:val="%5."/>
      <w:lvlJc w:val="left"/>
      <w:pPr>
        <w:ind w:left="3600" w:hanging="360"/>
      </w:pPr>
    </w:lvl>
    <w:lvl w:ilvl="5" w:tplc="71027872" w:tentative="1">
      <w:start w:val="1"/>
      <w:numFmt w:val="lowerRoman"/>
      <w:lvlText w:val="%6."/>
      <w:lvlJc w:val="right"/>
      <w:pPr>
        <w:ind w:left="4320" w:hanging="180"/>
      </w:pPr>
    </w:lvl>
    <w:lvl w:ilvl="6" w:tplc="71027872" w:tentative="1">
      <w:start w:val="1"/>
      <w:numFmt w:val="decimal"/>
      <w:lvlText w:val="%7."/>
      <w:lvlJc w:val="left"/>
      <w:pPr>
        <w:ind w:left="5040" w:hanging="360"/>
      </w:pPr>
    </w:lvl>
    <w:lvl w:ilvl="7" w:tplc="71027872" w:tentative="1">
      <w:start w:val="1"/>
      <w:numFmt w:val="lowerLetter"/>
      <w:lvlText w:val="%8."/>
      <w:lvlJc w:val="left"/>
      <w:pPr>
        <w:ind w:left="5760" w:hanging="360"/>
      </w:pPr>
    </w:lvl>
    <w:lvl w:ilvl="8" w:tplc="71027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59">
    <w:multiLevelType w:val="hybridMultilevel"/>
    <w:lvl w:ilvl="0" w:tplc="70064462">
      <w:start w:val="1"/>
      <w:numFmt w:val="decimal"/>
      <w:lvlText w:val="%1."/>
      <w:lvlJc w:val="left"/>
      <w:pPr>
        <w:ind w:left="720" w:hanging="360"/>
      </w:pPr>
    </w:lvl>
    <w:lvl w:ilvl="1" w:tplc="70064462" w:tentative="1">
      <w:start w:val="1"/>
      <w:numFmt w:val="lowerLetter"/>
      <w:lvlText w:val="%2."/>
      <w:lvlJc w:val="left"/>
      <w:pPr>
        <w:ind w:left="1440" w:hanging="360"/>
      </w:pPr>
    </w:lvl>
    <w:lvl w:ilvl="2" w:tplc="70064462" w:tentative="1">
      <w:start w:val="1"/>
      <w:numFmt w:val="lowerRoman"/>
      <w:lvlText w:val="%3."/>
      <w:lvlJc w:val="right"/>
      <w:pPr>
        <w:ind w:left="2160" w:hanging="180"/>
      </w:pPr>
    </w:lvl>
    <w:lvl w:ilvl="3" w:tplc="70064462" w:tentative="1">
      <w:start w:val="1"/>
      <w:numFmt w:val="decimal"/>
      <w:lvlText w:val="%4."/>
      <w:lvlJc w:val="left"/>
      <w:pPr>
        <w:ind w:left="2880" w:hanging="360"/>
      </w:pPr>
    </w:lvl>
    <w:lvl w:ilvl="4" w:tplc="70064462" w:tentative="1">
      <w:start w:val="1"/>
      <w:numFmt w:val="lowerLetter"/>
      <w:lvlText w:val="%5."/>
      <w:lvlJc w:val="left"/>
      <w:pPr>
        <w:ind w:left="3600" w:hanging="360"/>
      </w:pPr>
    </w:lvl>
    <w:lvl w:ilvl="5" w:tplc="70064462" w:tentative="1">
      <w:start w:val="1"/>
      <w:numFmt w:val="lowerRoman"/>
      <w:lvlText w:val="%6."/>
      <w:lvlJc w:val="right"/>
      <w:pPr>
        <w:ind w:left="4320" w:hanging="180"/>
      </w:pPr>
    </w:lvl>
    <w:lvl w:ilvl="6" w:tplc="70064462" w:tentative="1">
      <w:start w:val="1"/>
      <w:numFmt w:val="decimal"/>
      <w:lvlText w:val="%7."/>
      <w:lvlJc w:val="left"/>
      <w:pPr>
        <w:ind w:left="5040" w:hanging="360"/>
      </w:pPr>
    </w:lvl>
    <w:lvl w:ilvl="7" w:tplc="70064462" w:tentative="1">
      <w:start w:val="1"/>
      <w:numFmt w:val="lowerLetter"/>
      <w:lvlText w:val="%8."/>
      <w:lvlJc w:val="left"/>
      <w:pPr>
        <w:ind w:left="5760" w:hanging="360"/>
      </w:pPr>
    </w:lvl>
    <w:lvl w:ilvl="8" w:tplc="70064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58">
    <w:multiLevelType w:val="hybridMultilevel"/>
    <w:lvl w:ilvl="0" w:tplc="98457646">
      <w:start w:val="1"/>
      <w:numFmt w:val="decimal"/>
      <w:lvlText w:val="%1."/>
      <w:lvlJc w:val="left"/>
      <w:pPr>
        <w:ind w:left="720" w:hanging="360"/>
      </w:pPr>
    </w:lvl>
    <w:lvl w:ilvl="1" w:tplc="98457646" w:tentative="1">
      <w:start w:val="1"/>
      <w:numFmt w:val="lowerLetter"/>
      <w:lvlText w:val="%2."/>
      <w:lvlJc w:val="left"/>
      <w:pPr>
        <w:ind w:left="1440" w:hanging="360"/>
      </w:pPr>
    </w:lvl>
    <w:lvl w:ilvl="2" w:tplc="98457646" w:tentative="1">
      <w:start w:val="1"/>
      <w:numFmt w:val="lowerRoman"/>
      <w:lvlText w:val="%3."/>
      <w:lvlJc w:val="right"/>
      <w:pPr>
        <w:ind w:left="2160" w:hanging="180"/>
      </w:pPr>
    </w:lvl>
    <w:lvl w:ilvl="3" w:tplc="98457646" w:tentative="1">
      <w:start w:val="1"/>
      <w:numFmt w:val="decimal"/>
      <w:lvlText w:val="%4."/>
      <w:lvlJc w:val="left"/>
      <w:pPr>
        <w:ind w:left="2880" w:hanging="360"/>
      </w:pPr>
    </w:lvl>
    <w:lvl w:ilvl="4" w:tplc="98457646" w:tentative="1">
      <w:start w:val="1"/>
      <w:numFmt w:val="lowerLetter"/>
      <w:lvlText w:val="%5."/>
      <w:lvlJc w:val="left"/>
      <w:pPr>
        <w:ind w:left="3600" w:hanging="360"/>
      </w:pPr>
    </w:lvl>
    <w:lvl w:ilvl="5" w:tplc="98457646" w:tentative="1">
      <w:start w:val="1"/>
      <w:numFmt w:val="lowerRoman"/>
      <w:lvlText w:val="%6."/>
      <w:lvlJc w:val="right"/>
      <w:pPr>
        <w:ind w:left="4320" w:hanging="180"/>
      </w:pPr>
    </w:lvl>
    <w:lvl w:ilvl="6" w:tplc="98457646" w:tentative="1">
      <w:start w:val="1"/>
      <w:numFmt w:val="decimal"/>
      <w:lvlText w:val="%7."/>
      <w:lvlJc w:val="left"/>
      <w:pPr>
        <w:ind w:left="5040" w:hanging="360"/>
      </w:pPr>
    </w:lvl>
    <w:lvl w:ilvl="7" w:tplc="98457646" w:tentative="1">
      <w:start w:val="1"/>
      <w:numFmt w:val="lowerLetter"/>
      <w:lvlText w:val="%8."/>
      <w:lvlJc w:val="left"/>
      <w:pPr>
        <w:ind w:left="5760" w:hanging="360"/>
      </w:pPr>
    </w:lvl>
    <w:lvl w:ilvl="8" w:tplc="98457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57">
    <w:multiLevelType w:val="hybridMultilevel"/>
    <w:lvl w:ilvl="0" w:tplc="17553364">
      <w:start w:val="1"/>
      <w:numFmt w:val="decimal"/>
      <w:lvlText w:val="%1."/>
      <w:lvlJc w:val="left"/>
      <w:pPr>
        <w:ind w:left="720" w:hanging="360"/>
      </w:pPr>
    </w:lvl>
    <w:lvl w:ilvl="1" w:tplc="17553364" w:tentative="1">
      <w:start w:val="1"/>
      <w:numFmt w:val="lowerLetter"/>
      <w:lvlText w:val="%2."/>
      <w:lvlJc w:val="left"/>
      <w:pPr>
        <w:ind w:left="1440" w:hanging="360"/>
      </w:pPr>
    </w:lvl>
    <w:lvl w:ilvl="2" w:tplc="17553364" w:tentative="1">
      <w:start w:val="1"/>
      <w:numFmt w:val="lowerRoman"/>
      <w:lvlText w:val="%3."/>
      <w:lvlJc w:val="right"/>
      <w:pPr>
        <w:ind w:left="2160" w:hanging="180"/>
      </w:pPr>
    </w:lvl>
    <w:lvl w:ilvl="3" w:tplc="17553364" w:tentative="1">
      <w:start w:val="1"/>
      <w:numFmt w:val="decimal"/>
      <w:lvlText w:val="%4."/>
      <w:lvlJc w:val="left"/>
      <w:pPr>
        <w:ind w:left="2880" w:hanging="360"/>
      </w:pPr>
    </w:lvl>
    <w:lvl w:ilvl="4" w:tplc="17553364" w:tentative="1">
      <w:start w:val="1"/>
      <w:numFmt w:val="lowerLetter"/>
      <w:lvlText w:val="%5."/>
      <w:lvlJc w:val="left"/>
      <w:pPr>
        <w:ind w:left="3600" w:hanging="360"/>
      </w:pPr>
    </w:lvl>
    <w:lvl w:ilvl="5" w:tplc="17553364" w:tentative="1">
      <w:start w:val="1"/>
      <w:numFmt w:val="lowerRoman"/>
      <w:lvlText w:val="%6."/>
      <w:lvlJc w:val="right"/>
      <w:pPr>
        <w:ind w:left="4320" w:hanging="180"/>
      </w:pPr>
    </w:lvl>
    <w:lvl w:ilvl="6" w:tplc="17553364" w:tentative="1">
      <w:start w:val="1"/>
      <w:numFmt w:val="decimal"/>
      <w:lvlText w:val="%7."/>
      <w:lvlJc w:val="left"/>
      <w:pPr>
        <w:ind w:left="5040" w:hanging="360"/>
      </w:pPr>
    </w:lvl>
    <w:lvl w:ilvl="7" w:tplc="17553364" w:tentative="1">
      <w:start w:val="1"/>
      <w:numFmt w:val="lowerLetter"/>
      <w:lvlText w:val="%8."/>
      <w:lvlJc w:val="left"/>
      <w:pPr>
        <w:ind w:left="5760" w:hanging="360"/>
      </w:pPr>
    </w:lvl>
    <w:lvl w:ilvl="8" w:tplc="17553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56">
    <w:multiLevelType w:val="hybridMultilevel"/>
    <w:lvl w:ilvl="0" w:tplc="43295807">
      <w:start w:val="1"/>
      <w:numFmt w:val="decimal"/>
      <w:lvlText w:val="%1."/>
      <w:lvlJc w:val="left"/>
      <w:pPr>
        <w:ind w:left="720" w:hanging="360"/>
      </w:pPr>
    </w:lvl>
    <w:lvl w:ilvl="1" w:tplc="43295807" w:tentative="1">
      <w:start w:val="1"/>
      <w:numFmt w:val="lowerLetter"/>
      <w:lvlText w:val="%2."/>
      <w:lvlJc w:val="left"/>
      <w:pPr>
        <w:ind w:left="1440" w:hanging="360"/>
      </w:pPr>
    </w:lvl>
    <w:lvl w:ilvl="2" w:tplc="43295807" w:tentative="1">
      <w:start w:val="1"/>
      <w:numFmt w:val="lowerRoman"/>
      <w:lvlText w:val="%3."/>
      <w:lvlJc w:val="right"/>
      <w:pPr>
        <w:ind w:left="2160" w:hanging="180"/>
      </w:pPr>
    </w:lvl>
    <w:lvl w:ilvl="3" w:tplc="43295807" w:tentative="1">
      <w:start w:val="1"/>
      <w:numFmt w:val="decimal"/>
      <w:lvlText w:val="%4."/>
      <w:lvlJc w:val="left"/>
      <w:pPr>
        <w:ind w:left="2880" w:hanging="360"/>
      </w:pPr>
    </w:lvl>
    <w:lvl w:ilvl="4" w:tplc="43295807" w:tentative="1">
      <w:start w:val="1"/>
      <w:numFmt w:val="lowerLetter"/>
      <w:lvlText w:val="%5."/>
      <w:lvlJc w:val="left"/>
      <w:pPr>
        <w:ind w:left="3600" w:hanging="360"/>
      </w:pPr>
    </w:lvl>
    <w:lvl w:ilvl="5" w:tplc="43295807" w:tentative="1">
      <w:start w:val="1"/>
      <w:numFmt w:val="lowerRoman"/>
      <w:lvlText w:val="%6."/>
      <w:lvlJc w:val="right"/>
      <w:pPr>
        <w:ind w:left="4320" w:hanging="180"/>
      </w:pPr>
    </w:lvl>
    <w:lvl w:ilvl="6" w:tplc="43295807" w:tentative="1">
      <w:start w:val="1"/>
      <w:numFmt w:val="decimal"/>
      <w:lvlText w:val="%7."/>
      <w:lvlJc w:val="left"/>
      <w:pPr>
        <w:ind w:left="5040" w:hanging="360"/>
      </w:pPr>
    </w:lvl>
    <w:lvl w:ilvl="7" w:tplc="43295807" w:tentative="1">
      <w:start w:val="1"/>
      <w:numFmt w:val="lowerLetter"/>
      <w:lvlText w:val="%8."/>
      <w:lvlJc w:val="left"/>
      <w:pPr>
        <w:ind w:left="5760" w:hanging="360"/>
      </w:pPr>
    </w:lvl>
    <w:lvl w:ilvl="8" w:tplc="43295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55">
    <w:multiLevelType w:val="hybridMultilevel"/>
    <w:lvl w:ilvl="0" w:tplc="26954913">
      <w:start w:val="1"/>
      <w:numFmt w:val="decimal"/>
      <w:lvlText w:val="%1."/>
      <w:lvlJc w:val="left"/>
      <w:pPr>
        <w:ind w:left="720" w:hanging="360"/>
      </w:pPr>
    </w:lvl>
    <w:lvl w:ilvl="1" w:tplc="26954913" w:tentative="1">
      <w:start w:val="1"/>
      <w:numFmt w:val="lowerLetter"/>
      <w:lvlText w:val="%2."/>
      <w:lvlJc w:val="left"/>
      <w:pPr>
        <w:ind w:left="1440" w:hanging="360"/>
      </w:pPr>
    </w:lvl>
    <w:lvl w:ilvl="2" w:tplc="26954913" w:tentative="1">
      <w:start w:val="1"/>
      <w:numFmt w:val="lowerRoman"/>
      <w:lvlText w:val="%3."/>
      <w:lvlJc w:val="right"/>
      <w:pPr>
        <w:ind w:left="2160" w:hanging="180"/>
      </w:pPr>
    </w:lvl>
    <w:lvl w:ilvl="3" w:tplc="26954913" w:tentative="1">
      <w:start w:val="1"/>
      <w:numFmt w:val="decimal"/>
      <w:lvlText w:val="%4."/>
      <w:lvlJc w:val="left"/>
      <w:pPr>
        <w:ind w:left="2880" w:hanging="360"/>
      </w:pPr>
    </w:lvl>
    <w:lvl w:ilvl="4" w:tplc="26954913" w:tentative="1">
      <w:start w:val="1"/>
      <w:numFmt w:val="lowerLetter"/>
      <w:lvlText w:val="%5."/>
      <w:lvlJc w:val="left"/>
      <w:pPr>
        <w:ind w:left="3600" w:hanging="360"/>
      </w:pPr>
    </w:lvl>
    <w:lvl w:ilvl="5" w:tplc="26954913" w:tentative="1">
      <w:start w:val="1"/>
      <w:numFmt w:val="lowerRoman"/>
      <w:lvlText w:val="%6."/>
      <w:lvlJc w:val="right"/>
      <w:pPr>
        <w:ind w:left="4320" w:hanging="180"/>
      </w:pPr>
    </w:lvl>
    <w:lvl w:ilvl="6" w:tplc="26954913" w:tentative="1">
      <w:start w:val="1"/>
      <w:numFmt w:val="decimal"/>
      <w:lvlText w:val="%7."/>
      <w:lvlJc w:val="left"/>
      <w:pPr>
        <w:ind w:left="5040" w:hanging="360"/>
      </w:pPr>
    </w:lvl>
    <w:lvl w:ilvl="7" w:tplc="26954913" w:tentative="1">
      <w:start w:val="1"/>
      <w:numFmt w:val="lowerLetter"/>
      <w:lvlText w:val="%8."/>
      <w:lvlJc w:val="left"/>
      <w:pPr>
        <w:ind w:left="5760" w:hanging="360"/>
      </w:pPr>
    </w:lvl>
    <w:lvl w:ilvl="8" w:tplc="26954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54">
    <w:multiLevelType w:val="hybridMultilevel"/>
    <w:lvl w:ilvl="0" w:tplc="63819429">
      <w:start w:val="1"/>
      <w:numFmt w:val="decimal"/>
      <w:lvlText w:val="%1."/>
      <w:lvlJc w:val="left"/>
      <w:pPr>
        <w:ind w:left="720" w:hanging="360"/>
      </w:pPr>
    </w:lvl>
    <w:lvl w:ilvl="1" w:tplc="63819429" w:tentative="1">
      <w:start w:val="1"/>
      <w:numFmt w:val="lowerLetter"/>
      <w:lvlText w:val="%2."/>
      <w:lvlJc w:val="left"/>
      <w:pPr>
        <w:ind w:left="1440" w:hanging="360"/>
      </w:pPr>
    </w:lvl>
    <w:lvl w:ilvl="2" w:tplc="63819429" w:tentative="1">
      <w:start w:val="1"/>
      <w:numFmt w:val="lowerRoman"/>
      <w:lvlText w:val="%3."/>
      <w:lvlJc w:val="right"/>
      <w:pPr>
        <w:ind w:left="2160" w:hanging="180"/>
      </w:pPr>
    </w:lvl>
    <w:lvl w:ilvl="3" w:tplc="63819429" w:tentative="1">
      <w:start w:val="1"/>
      <w:numFmt w:val="decimal"/>
      <w:lvlText w:val="%4."/>
      <w:lvlJc w:val="left"/>
      <w:pPr>
        <w:ind w:left="2880" w:hanging="360"/>
      </w:pPr>
    </w:lvl>
    <w:lvl w:ilvl="4" w:tplc="63819429" w:tentative="1">
      <w:start w:val="1"/>
      <w:numFmt w:val="lowerLetter"/>
      <w:lvlText w:val="%5."/>
      <w:lvlJc w:val="left"/>
      <w:pPr>
        <w:ind w:left="3600" w:hanging="360"/>
      </w:pPr>
    </w:lvl>
    <w:lvl w:ilvl="5" w:tplc="63819429" w:tentative="1">
      <w:start w:val="1"/>
      <w:numFmt w:val="lowerRoman"/>
      <w:lvlText w:val="%6."/>
      <w:lvlJc w:val="right"/>
      <w:pPr>
        <w:ind w:left="4320" w:hanging="180"/>
      </w:pPr>
    </w:lvl>
    <w:lvl w:ilvl="6" w:tplc="63819429" w:tentative="1">
      <w:start w:val="1"/>
      <w:numFmt w:val="decimal"/>
      <w:lvlText w:val="%7."/>
      <w:lvlJc w:val="left"/>
      <w:pPr>
        <w:ind w:left="5040" w:hanging="360"/>
      </w:pPr>
    </w:lvl>
    <w:lvl w:ilvl="7" w:tplc="63819429" w:tentative="1">
      <w:start w:val="1"/>
      <w:numFmt w:val="lowerLetter"/>
      <w:lvlText w:val="%8."/>
      <w:lvlJc w:val="left"/>
      <w:pPr>
        <w:ind w:left="5760" w:hanging="360"/>
      </w:pPr>
    </w:lvl>
    <w:lvl w:ilvl="8" w:tplc="63819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53">
    <w:multiLevelType w:val="hybridMultilevel"/>
    <w:lvl w:ilvl="0" w:tplc="77441732">
      <w:start w:val="1"/>
      <w:numFmt w:val="decimal"/>
      <w:lvlText w:val="%1."/>
      <w:lvlJc w:val="left"/>
      <w:pPr>
        <w:ind w:left="720" w:hanging="360"/>
      </w:pPr>
    </w:lvl>
    <w:lvl w:ilvl="1" w:tplc="77441732" w:tentative="1">
      <w:start w:val="1"/>
      <w:numFmt w:val="lowerLetter"/>
      <w:lvlText w:val="%2."/>
      <w:lvlJc w:val="left"/>
      <w:pPr>
        <w:ind w:left="1440" w:hanging="360"/>
      </w:pPr>
    </w:lvl>
    <w:lvl w:ilvl="2" w:tplc="77441732" w:tentative="1">
      <w:start w:val="1"/>
      <w:numFmt w:val="lowerRoman"/>
      <w:lvlText w:val="%3."/>
      <w:lvlJc w:val="right"/>
      <w:pPr>
        <w:ind w:left="2160" w:hanging="180"/>
      </w:pPr>
    </w:lvl>
    <w:lvl w:ilvl="3" w:tplc="77441732" w:tentative="1">
      <w:start w:val="1"/>
      <w:numFmt w:val="decimal"/>
      <w:lvlText w:val="%4."/>
      <w:lvlJc w:val="left"/>
      <w:pPr>
        <w:ind w:left="2880" w:hanging="360"/>
      </w:pPr>
    </w:lvl>
    <w:lvl w:ilvl="4" w:tplc="77441732" w:tentative="1">
      <w:start w:val="1"/>
      <w:numFmt w:val="lowerLetter"/>
      <w:lvlText w:val="%5."/>
      <w:lvlJc w:val="left"/>
      <w:pPr>
        <w:ind w:left="3600" w:hanging="360"/>
      </w:pPr>
    </w:lvl>
    <w:lvl w:ilvl="5" w:tplc="77441732" w:tentative="1">
      <w:start w:val="1"/>
      <w:numFmt w:val="lowerRoman"/>
      <w:lvlText w:val="%6."/>
      <w:lvlJc w:val="right"/>
      <w:pPr>
        <w:ind w:left="4320" w:hanging="180"/>
      </w:pPr>
    </w:lvl>
    <w:lvl w:ilvl="6" w:tplc="77441732" w:tentative="1">
      <w:start w:val="1"/>
      <w:numFmt w:val="decimal"/>
      <w:lvlText w:val="%7."/>
      <w:lvlJc w:val="left"/>
      <w:pPr>
        <w:ind w:left="5040" w:hanging="360"/>
      </w:pPr>
    </w:lvl>
    <w:lvl w:ilvl="7" w:tplc="77441732" w:tentative="1">
      <w:start w:val="1"/>
      <w:numFmt w:val="lowerLetter"/>
      <w:lvlText w:val="%8."/>
      <w:lvlJc w:val="left"/>
      <w:pPr>
        <w:ind w:left="5760" w:hanging="360"/>
      </w:pPr>
    </w:lvl>
    <w:lvl w:ilvl="8" w:tplc="77441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52">
    <w:multiLevelType w:val="hybridMultilevel"/>
    <w:lvl w:ilvl="0" w:tplc="69666862">
      <w:start w:val="1"/>
      <w:numFmt w:val="decimal"/>
      <w:lvlText w:val="%1."/>
      <w:lvlJc w:val="left"/>
      <w:pPr>
        <w:ind w:left="720" w:hanging="360"/>
      </w:pPr>
    </w:lvl>
    <w:lvl w:ilvl="1" w:tplc="69666862" w:tentative="1">
      <w:start w:val="1"/>
      <w:numFmt w:val="lowerLetter"/>
      <w:lvlText w:val="%2."/>
      <w:lvlJc w:val="left"/>
      <w:pPr>
        <w:ind w:left="1440" w:hanging="360"/>
      </w:pPr>
    </w:lvl>
    <w:lvl w:ilvl="2" w:tplc="69666862" w:tentative="1">
      <w:start w:val="1"/>
      <w:numFmt w:val="lowerRoman"/>
      <w:lvlText w:val="%3."/>
      <w:lvlJc w:val="right"/>
      <w:pPr>
        <w:ind w:left="2160" w:hanging="180"/>
      </w:pPr>
    </w:lvl>
    <w:lvl w:ilvl="3" w:tplc="69666862" w:tentative="1">
      <w:start w:val="1"/>
      <w:numFmt w:val="decimal"/>
      <w:lvlText w:val="%4."/>
      <w:lvlJc w:val="left"/>
      <w:pPr>
        <w:ind w:left="2880" w:hanging="360"/>
      </w:pPr>
    </w:lvl>
    <w:lvl w:ilvl="4" w:tplc="69666862" w:tentative="1">
      <w:start w:val="1"/>
      <w:numFmt w:val="lowerLetter"/>
      <w:lvlText w:val="%5."/>
      <w:lvlJc w:val="left"/>
      <w:pPr>
        <w:ind w:left="3600" w:hanging="360"/>
      </w:pPr>
    </w:lvl>
    <w:lvl w:ilvl="5" w:tplc="69666862" w:tentative="1">
      <w:start w:val="1"/>
      <w:numFmt w:val="lowerRoman"/>
      <w:lvlText w:val="%6."/>
      <w:lvlJc w:val="right"/>
      <w:pPr>
        <w:ind w:left="4320" w:hanging="180"/>
      </w:pPr>
    </w:lvl>
    <w:lvl w:ilvl="6" w:tplc="69666862" w:tentative="1">
      <w:start w:val="1"/>
      <w:numFmt w:val="decimal"/>
      <w:lvlText w:val="%7."/>
      <w:lvlJc w:val="left"/>
      <w:pPr>
        <w:ind w:left="5040" w:hanging="360"/>
      </w:pPr>
    </w:lvl>
    <w:lvl w:ilvl="7" w:tplc="69666862" w:tentative="1">
      <w:start w:val="1"/>
      <w:numFmt w:val="lowerLetter"/>
      <w:lvlText w:val="%8."/>
      <w:lvlJc w:val="left"/>
      <w:pPr>
        <w:ind w:left="5760" w:hanging="360"/>
      </w:pPr>
    </w:lvl>
    <w:lvl w:ilvl="8" w:tplc="69666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51">
    <w:multiLevelType w:val="hybridMultilevel"/>
    <w:lvl w:ilvl="0" w:tplc="93085450">
      <w:start w:val="1"/>
      <w:numFmt w:val="decimal"/>
      <w:lvlText w:val="%1."/>
      <w:lvlJc w:val="left"/>
      <w:pPr>
        <w:ind w:left="720" w:hanging="360"/>
      </w:pPr>
    </w:lvl>
    <w:lvl w:ilvl="1" w:tplc="93085450" w:tentative="1">
      <w:start w:val="1"/>
      <w:numFmt w:val="lowerLetter"/>
      <w:lvlText w:val="%2."/>
      <w:lvlJc w:val="left"/>
      <w:pPr>
        <w:ind w:left="1440" w:hanging="360"/>
      </w:pPr>
    </w:lvl>
    <w:lvl w:ilvl="2" w:tplc="93085450" w:tentative="1">
      <w:start w:val="1"/>
      <w:numFmt w:val="lowerRoman"/>
      <w:lvlText w:val="%3."/>
      <w:lvlJc w:val="right"/>
      <w:pPr>
        <w:ind w:left="2160" w:hanging="180"/>
      </w:pPr>
    </w:lvl>
    <w:lvl w:ilvl="3" w:tplc="93085450" w:tentative="1">
      <w:start w:val="1"/>
      <w:numFmt w:val="decimal"/>
      <w:lvlText w:val="%4."/>
      <w:lvlJc w:val="left"/>
      <w:pPr>
        <w:ind w:left="2880" w:hanging="360"/>
      </w:pPr>
    </w:lvl>
    <w:lvl w:ilvl="4" w:tplc="93085450" w:tentative="1">
      <w:start w:val="1"/>
      <w:numFmt w:val="lowerLetter"/>
      <w:lvlText w:val="%5."/>
      <w:lvlJc w:val="left"/>
      <w:pPr>
        <w:ind w:left="3600" w:hanging="360"/>
      </w:pPr>
    </w:lvl>
    <w:lvl w:ilvl="5" w:tplc="93085450" w:tentative="1">
      <w:start w:val="1"/>
      <w:numFmt w:val="lowerRoman"/>
      <w:lvlText w:val="%6."/>
      <w:lvlJc w:val="right"/>
      <w:pPr>
        <w:ind w:left="4320" w:hanging="180"/>
      </w:pPr>
    </w:lvl>
    <w:lvl w:ilvl="6" w:tplc="93085450" w:tentative="1">
      <w:start w:val="1"/>
      <w:numFmt w:val="decimal"/>
      <w:lvlText w:val="%7."/>
      <w:lvlJc w:val="left"/>
      <w:pPr>
        <w:ind w:left="5040" w:hanging="360"/>
      </w:pPr>
    </w:lvl>
    <w:lvl w:ilvl="7" w:tplc="93085450" w:tentative="1">
      <w:start w:val="1"/>
      <w:numFmt w:val="lowerLetter"/>
      <w:lvlText w:val="%8."/>
      <w:lvlJc w:val="left"/>
      <w:pPr>
        <w:ind w:left="5760" w:hanging="360"/>
      </w:pPr>
    </w:lvl>
    <w:lvl w:ilvl="8" w:tplc="93085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50">
    <w:multiLevelType w:val="hybridMultilevel"/>
    <w:lvl w:ilvl="0" w:tplc="12709834">
      <w:start w:val="1"/>
      <w:numFmt w:val="decimal"/>
      <w:lvlText w:val="%1."/>
      <w:lvlJc w:val="left"/>
      <w:pPr>
        <w:ind w:left="720" w:hanging="360"/>
      </w:pPr>
    </w:lvl>
    <w:lvl w:ilvl="1" w:tplc="12709834" w:tentative="1">
      <w:start w:val="1"/>
      <w:numFmt w:val="lowerLetter"/>
      <w:lvlText w:val="%2."/>
      <w:lvlJc w:val="left"/>
      <w:pPr>
        <w:ind w:left="1440" w:hanging="360"/>
      </w:pPr>
    </w:lvl>
    <w:lvl w:ilvl="2" w:tplc="12709834" w:tentative="1">
      <w:start w:val="1"/>
      <w:numFmt w:val="lowerRoman"/>
      <w:lvlText w:val="%3."/>
      <w:lvlJc w:val="right"/>
      <w:pPr>
        <w:ind w:left="2160" w:hanging="180"/>
      </w:pPr>
    </w:lvl>
    <w:lvl w:ilvl="3" w:tplc="12709834" w:tentative="1">
      <w:start w:val="1"/>
      <w:numFmt w:val="decimal"/>
      <w:lvlText w:val="%4."/>
      <w:lvlJc w:val="left"/>
      <w:pPr>
        <w:ind w:left="2880" w:hanging="360"/>
      </w:pPr>
    </w:lvl>
    <w:lvl w:ilvl="4" w:tplc="12709834" w:tentative="1">
      <w:start w:val="1"/>
      <w:numFmt w:val="lowerLetter"/>
      <w:lvlText w:val="%5."/>
      <w:lvlJc w:val="left"/>
      <w:pPr>
        <w:ind w:left="3600" w:hanging="360"/>
      </w:pPr>
    </w:lvl>
    <w:lvl w:ilvl="5" w:tplc="12709834" w:tentative="1">
      <w:start w:val="1"/>
      <w:numFmt w:val="lowerRoman"/>
      <w:lvlText w:val="%6."/>
      <w:lvlJc w:val="right"/>
      <w:pPr>
        <w:ind w:left="4320" w:hanging="180"/>
      </w:pPr>
    </w:lvl>
    <w:lvl w:ilvl="6" w:tplc="12709834" w:tentative="1">
      <w:start w:val="1"/>
      <w:numFmt w:val="decimal"/>
      <w:lvlText w:val="%7."/>
      <w:lvlJc w:val="left"/>
      <w:pPr>
        <w:ind w:left="5040" w:hanging="360"/>
      </w:pPr>
    </w:lvl>
    <w:lvl w:ilvl="7" w:tplc="12709834" w:tentative="1">
      <w:start w:val="1"/>
      <w:numFmt w:val="lowerLetter"/>
      <w:lvlText w:val="%8."/>
      <w:lvlJc w:val="left"/>
      <w:pPr>
        <w:ind w:left="5760" w:hanging="360"/>
      </w:pPr>
    </w:lvl>
    <w:lvl w:ilvl="8" w:tplc="12709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49">
    <w:multiLevelType w:val="hybridMultilevel"/>
    <w:lvl w:ilvl="0" w:tplc="16468451">
      <w:start w:val="1"/>
      <w:numFmt w:val="decimal"/>
      <w:lvlText w:val="%1."/>
      <w:lvlJc w:val="left"/>
      <w:pPr>
        <w:ind w:left="720" w:hanging="360"/>
      </w:pPr>
    </w:lvl>
    <w:lvl w:ilvl="1" w:tplc="16468451" w:tentative="1">
      <w:start w:val="1"/>
      <w:numFmt w:val="lowerLetter"/>
      <w:lvlText w:val="%2."/>
      <w:lvlJc w:val="left"/>
      <w:pPr>
        <w:ind w:left="1440" w:hanging="360"/>
      </w:pPr>
    </w:lvl>
    <w:lvl w:ilvl="2" w:tplc="16468451" w:tentative="1">
      <w:start w:val="1"/>
      <w:numFmt w:val="lowerRoman"/>
      <w:lvlText w:val="%3."/>
      <w:lvlJc w:val="right"/>
      <w:pPr>
        <w:ind w:left="2160" w:hanging="180"/>
      </w:pPr>
    </w:lvl>
    <w:lvl w:ilvl="3" w:tplc="16468451" w:tentative="1">
      <w:start w:val="1"/>
      <w:numFmt w:val="decimal"/>
      <w:lvlText w:val="%4."/>
      <w:lvlJc w:val="left"/>
      <w:pPr>
        <w:ind w:left="2880" w:hanging="360"/>
      </w:pPr>
    </w:lvl>
    <w:lvl w:ilvl="4" w:tplc="16468451" w:tentative="1">
      <w:start w:val="1"/>
      <w:numFmt w:val="lowerLetter"/>
      <w:lvlText w:val="%5."/>
      <w:lvlJc w:val="left"/>
      <w:pPr>
        <w:ind w:left="3600" w:hanging="360"/>
      </w:pPr>
    </w:lvl>
    <w:lvl w:ilvl="5" w:tplc="16468451" w:tentative="1">
      <w:start w:val="1"/>
      <w:numFmt w:val="lowerRoman"/>
      <w:lvlText w:val="%6."/>
      <w:lvlJc w:val="right"/>
      <w:pPr>
        <w:ind w:left="4320" w:hanging="180"/>
      </w:pPr>
    </w:lvl>
    <w:lvl w:ilvl="6" w:tplc="16468451" w:tentative="1">
      <w:start w:val="1"/>
      <w:numFmt w:val="decimal"/>
      <w:lvlText w:val="%7."/>
      <w:lvlJc w:val="left"/>
      <w:pPr>
        <w:ind w:left="5040" w:hanging="360"/>
      </w:pPr>
    </w:lvl>
    <w:lvl w:ilvl="7" w:tplc="16468451" w:tentative="1">
      <w:start w:val="1"/>
      <w:numFmt w:val="lowerLetter"/>
      <w:lvlText w:val="%8."/>
      <w:lvlJc w:val="left"/>
      <w:pPr>
        <w:ind w:left="5760" w:hanging="360"/>
      </w:pPr>
    </w:lvl>
    <w:lvl w:ilvl="8" w:tplc="16468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48">
    <w:multiLevelType w:val="hybridMultilevel"/>
    <w:lvl w:ilvl="0" w:tplc="64965425">
      <w:start w:val="1"/>
      <w:numFmt w:val="decimal"/>
      <w:lvlText w:val="%1."/>
      <w:lvlJc w:val="left"/>
      <w:pPr>
        <w:ind w:left="720" w:hanging="360"/>
      </w:pPr>
    </w:lvl>
    <w:lvl w:ilvl="1" w:tplc="64965425" w:tentative="1">
      <w:start w:val="1"/>
      <w:numFmt w:val="lowerLetter"/>
      <w:lvlText w:val="%2."/>
      <w:lvlJc w:val="left"/>
      <w:pPr>
        <w:ind w:left="1440" w:hanging="360"/>
      </w:pPr>
    </w:lvl>
    <w:lvl w:ilvl="2" w:tplc="64965425" w:tentative="1">
      <w:start w:val="1"/>
      <w:numFmt w:val="lowerRoman"/>
      <w:lvlText w:val="%3."/>
      <w:lvlJc w:val="right"/>
      <w:pPr>
        <w:ind w:left="2160" w:hanging="180"/>
      </w:pPr>
    </w:lvl>
    <w:lvl w:ilvl="3" w:tplc="64965425" w:tentative="1">
      <w:start w:val="1"/>
      <w:numFmt w:val="decimal"/>
      <w:lvlText w:val="%4."/>
      <w:lvlJc w:val="left"/>
      <w:pPr>
        <w:ind w:left="2880" w:hanging="360"/>
      </w:pPr>
    </w:lvl>
    <w:lvl w:ilvl="4" w:tplc="64965425" w:tentative="1">
      <w:start w:val="1"/>
      <w:numFmt w:val="lowerLetter"/>
      <w:lvlText w:val="%5."/>
      <w:lvlJc w:val="left"/>
      <w:pPr>
        <w:ind w:left="3600" w:hanging="360"/>
      </w:pPr>
    </w:lvl>
    <w:lvl w:ilvl="5" w:tplc="64965425" w:tentative="1">
      <w:start w:val="1"/>
      <w:numFmt w:val="lowerRoman"/>
      <w:lvlText w:val="%6."/>
      <w:lvlJc w:val="right"/>
      <w:pPr>
        <w:ind w:left="4320" w:hanging="180"/>
      </w:pPr>
    </w:lvl>
    <w:lvl w:ilvl="6" w:tplc="64965425" w:tentative="1">
      <w:start w:val="1"/>
      <w:numFmt w:val="decimal"/>
      <w:lvlText w:val="%7."/>
      <w:lvlJc w:val="left"/>
      <w:pPr>
        <w:ind w:left="5040" w:hanging="360"/>
      </w:pPr>
    </w:lvl>
    <w:lvl w:ilvl="7" w:tplc="64965425" w:tentative="1">
      <w:start w:val="1"/>
      <w:numFmt w:val="lowerLetter"/>
      <w:lvlText w:val="%8."/>
      <w:lvlJc w:val="left"/>
      <w:pPr>
        <w:ind w:left="5760" w:hanging="360"/>
      </w:pPr>
    </w:lvl>
    <w:lvl w:ilvl="8" w:tplc="64965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47">
    <w:multiLevelType w:val="hybridMultilevel"/>
    <w:lvl w:ilvl="0" w:tplc="85100701">
      <w:start w:val="1"/>
      <w:numFmt w:val="decimal"/>
      <w:lvlText w:val="%1."/>
      <w:lvlJc w:val="left"/>
      <w:pPr>
        <w:ind w:left="720" w:hanging="360"/>
      </w:pPr>
    </w:lvl>
    <w:lvl w:ilvl="1" w:tplc="85100701" w:tentative="1">
      <w:start w:val="1"/>
      <w:numFmt w:val="lowerLetter"/>
      <w:lvlText w:val="%2."/>
      <w:lvlJc w:val="left"/>
      <w:pPr>
        <w:ind w:left="1440" w:hanging="360"/>
      </w:pPr>
    </w:lvl>
    <w:lvl w:ilvl="2" w:tplc="85100701" w:tentative="1">
      <w:start w:val="1"/>
      <w:numFmt w:val="lowerRoman"/>
      <w:lvlText w:val="%3."/>
      <w:lvlJc w:val="right"/>
      <w:pPr>
        <w:ind w:left="2160" w:hanging="180"/>
      </w:pPr>
    </w:lvl>
    <w:lvl w:ilvl="3" w:tplc="85100701" w:tentative="1">
      <w:start w:val="1"/>
      <w:numFmt w:val="decimal"/>
      <w:lvlText w:val="%4."/>
      <w:lvlJc w:val="left"/>
      <w:pPr>
        <w:ind w:left="2880" w:hanging="360"/>
      </w:pPr>
    </w:lvl>
    <w:lvl w:ilvl="4" w:tplc="85100701" w:tentative="1">
      <w:start w:val="1"/>
      <w:numFmt w:val="lowerLetter"/>
      <w:lvlText w:val="%5."/>
      <w:lvlJc w:val="left"/>
      <w:pPr>
        <w:ind w:left="3600" w:hanging="360"/>
      </w:pPr>
    </w:lvl>
    <w:lvl w:ilvl="5" w:tplc="85100701" w:tentative="1">
      <w:start w:val="1"/>
      <w:numFmt w:val="lowerRoman"/>
      <w:lvlText w:val="%6."/>
      <w:lvlJc w:val="right"/>
      <w:pPr>
        <w:ind w:left="4320" w:hanging="180"/>
      </w:pPr>
    </w:lvl>
    <w:lvl w:ilvl="6" w:tplc="85100701" w:tentative="1">
      <w:start w:val="1"/>
      <w:numFmt w:val="decimal"/>
      <w:lvlText w:val="%7."/>
      <w:lvlJc w:val="left"/>
      <w:pPr>
        <w:ind w:left="5040" w:hanging="360"/>
      </w:pPr>
    </w:lvl>
    <w:lvl w:ilvl="7" w:tplc="85100701" w:tentative="1">
      <w:start w:val="1"/>
      <w:numFmt w:val="lowerLetter"/>
      <w:lvlText w:val="%8."/>
      <w:lvlJc w:val="left"/>
      <w:pPr>
        <w:ind w:left="5760" w:hanging="360"/>
      </w:pPr>
    </w:lvl>
    <w:lvl w:ilvl="8" w:tplc="85100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46">
    <w:multiLevelType w:val="hybridMultilevel"/>
    <w:lvl w:ilvl="0" w:tplc="27454978">
      <w:start w:val="1"/>
      <w:numFmt w:val="decimal"/>
      <w:lvlText w:val="%1."/>
      <w:lvlJc w:val="left"/>
      <w:pPr>
        <w:ind w:left="720" w:hanging="360"/>
      </w:pPr>
    </w:lvl>
    <w:lvl w:ilvl="1" w:tplc="27454978" w:tentative="1">
      <w:start w:val="1"/>
      <w:numFmt w:val="lowerLetter"/>
      <w:lvlText w:val="%2."/>
      <w:lvlJc w:val="left"/>
      <w:pPr>
        <w:ind w:left="1440" w:hanging="360"/>
      </w:pPr>
    </w:lvl>
    <w:lvl w:ilvl="2" w:tplc="27454978" w:tentative="1">
      <w:start w:val="1"/>
      <w:numFmt w:val="lowerRoman"/>
      <w:lvlText w:val="%3."/>
      <w:lvlJc w:val="right"/>
      <w:pPr>
        <w:ind w:left="2160" w:hanging="180"/>
      </w:pPr>
    </w:lvl>
    <w:lvl w:ilvl="3" w:tplc="27454978" w:tentative="1">
      <w:start w:val="1"/>
      <w:numFmt w:val="decimal"/>
      <w:lvlText w:val="%4."/>
      <w:lvlJc w:val="left"/>
      <w:pPr>
        <w:ind w:left="2880" w:hanging="360"/>
      </w:pPr>
    </w:lvl>
    <w:lvl w:ilvl="4" w:tplc="27454978" w:tentative="1">
      <w:start w:val="1"/>
      <w:numFmt w:val="lowerLetter"/>
      <w:lvlText w:val="%5."/>
      <w:lvlJc w:val="left"/>
      <w:pPr>
        <w:ind w:left="3600" w:hanging="360"/>
      </w:pPr>
    </w:lvl>
    <w:lvl w:ilvl="5" w:tplc="27454978" w:tentative="1">
      <w:start w:val="1"/>
      <w:numFmt w:val="lowerRoman"/>
      <w:lvlText w:val="%6."/>
      <w:lvlJc w:val="right"/>
      <w:pPr>
        <w:ind w:left="4320" w:hanging="180"/>
      </w:pPr>
    </w:lvl>
    <w:lvl w:ilvl="6" w:tplc="27454978" w:tentative="1">
      <w:start w:val="1"/>
      <w:numFmt w:val="decimal"/>
      <w:lvlText w:val="%7."/>
      <w:lvlJc w:val="left"/>
      <w:pPr>
        <w:ind w:left="5040" w:hanging="360"/>
      </w:pPr>
    </w:lvl>
    <w:lvl w:ilvl="7" w:tplc="27454978" w:tentative="1">
      <w:start w:val="1"/>
      <w:numFmt w:val="lowerLetter"/>
      <w:lvlText w:val="%8."/>
      <w:lvlJc w:val="left"/>
      <w:pPr>
        <w:ind w:left="5760" w:hanging="360"/>
      </w:pPr>
    </w:lvl>
    <w:lvl w:ilvl="8" w:tplc="27454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45">
    <w:multiLevelType w:val="hybridMultilevel"/>
    <w:lvl w:ilvl="0" w:tplc="31409107">
      <w:start w:val="1"/>
      <w:numFmt w:val="decimal"/>
      <w:lvlText w:val="%1."/>
      <w:lvlJc w:val="left"/>
      <w:pPr>
        <w:ind w:left="720" w:hanging="360"/>
      </w:pPr>
    </w:lvl>
    <w:lvl w:ilvl="1" w:tplc="31409107" w:tentative="1">
      <w:start w:val="1"/>
      <w:numFmt w:val="lowerLetter"/>
      <w:lvlText w:val="%2."/>
      <w:lvlJc w:val="left"/>
      <w:pPr>
        <w:ind w:left="1440" w:hanging="360"/>
      </w:pPr>
    </w:lvl>
    <w:lvl w:ilvl="2" w:tplc="31409107" w:tentative="1">
      <w:start w:val="1"/>
      <w:numFmt w:val="lowerRoman"/>
      <w:lvlText w:val="%3."/>
      <w:lvlJc w:val="right"/>
      <w:pPr>
        <w:ind w:left="2160" w:hanging="180"/>
      </w:pPr>
    </w:lvl>
    <w:lvl w:ilvl="3" w:tplc="31409107" w:tentative="1">
      <w:start w:val="1"/>
      <w:numFmt w:val="decimal"/>
      <w:lvlText w:val="%4."/>
      <w:lvlJc w:val="left"/>
      <w:pPr>
        <w:ind w:left="2880" w:hanging="360"/>
      </w:pPr>
    </w:lvl>
    <w:lvl w:ilvl="4" w:tplc="31409107" w:tentative="1">
      <w:start w:val="1"/>
      <w:numFmt w:val="lowerLetter"/>
      <w:lvlText w:val="%5."/>
      <w:lvlJc w:val="left"/>
      <w:pPr>
        <w:ind w:left="3600" w:hanging="360"/>
      </w:pPr>
    </w:lvl>
    <w:lvl w:ilvl="5" w:tplc="31409107" w:tentative="1">
      <w:start w:val="1"/>
      <w:numFmt w:val="lowerRoman"/>
      <w:lvlText w:val="%6."/>
      <w:lvlJc w:val="right"/>
      <w:pPr>
        <w:ind w:left="4320" w:hanging="180"/>
      </w:pPr>
    </w:lvl>
    <w:lvl w:ilvl="6" w:tplc="31409107" w:tentative="1">
      <w:start w:val="1"/>
      <w:numFmt w:val="decimal"/>
      <w:lvlText w:val="%7."/>
      <w:lvlJc w:val="left"/>
      <w:pPr>
        <w:ind w:left="5040" w:hanging="360"/>
      </w:pPr>
    </w:lvl>
    <w:lvl w:ilvl="7" w:tplc="31409107" w:tentative="1">
      <w:start w:val="1"/>
      <w:numFmt w:val="lowerLetter"/>
      <w:lvlText w:val="%8."/>
      <w:lvlJc w:val="left"/>
      <w:pPr>
        <w:ind w:left="5760" w:hanging="360"/>
      </w:pPr>
    </w:lvl>
    <w:lvl w:ilvl="8" w:tplc="31409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44">
    <w:multiLevelType w:val="hybridMultilevel"/>
    <w:lvl w:ilvl="0" w:tplc="29035036">
      <w:start w:val="1"/>
      <w:numFmt w:val="decimal"/>
      <w:lvlText w:val="%1."/>
      <w:lvlJc w:val="left"/>
      <w:pPr>
        <w:ind w:left="720" w:hanging="360"/>
      </w:pPr>
    </w:lvl>
    <w:lvl w:ilvl="1" w:tplc="29035036" w:tentative="1">
      <w:start w:val="1"/>
      <w:numFmt w:val="lowerLetter"/>
      <w:lvlText w:val="%2."/>
      <w:lvlJc w:val="left"/>
      <w:pPr>
        <w:ind w:left="1440" w:hanging="360"/>
      </w:pPr>
    </w:lvl>
    <w:lvl w:ilvl="2" w:tplc="29035036" w:tentative="1">
      <w:start w:val="1"/>
      <w:numFmt w:val="lowerRoman"/>
      <w:lvlText w:val="%3."/>
      <w:lvlJc w:val="right"/>
      <w:pPr>
        <w:ind w:left="2160" w:hanging="180"/>
      </w:pPr>
    </w:lvl>
    <w:lvl w:ilvl="3" w:tplc="29035036" w:tentative="1">
      <w:start w:val="1"/>
      <w:numFmt w:val="decimal"/>
      <w:lvlText w:val="%4."/>
      <w:lvlJc w:val="left"/>
      <w:pPr>
        <w:ind w:left="2880" w:hanging="360"/>
      </w:pPr>
    </w:lvl>
    <w:lvl w:ilvl="4" w:tplc="29035036" w:tentative="1">
      <w:start w:val="1"/>
      <w:numFmt w:val="lowerLetter"/>
      <w:lvlText w:val="%5."/>
      <w:lvlJc w:val="left"/>
      <w:pPr>
        <w:ind w:left="3600" w:hanging="360"/>
      </w:pPr>
    </w:lvl>
    <w:lvl w:ilvl="5" w:tplc="29035036" w:tentative="1">
      <w:start w:val="1"/>
      <w:numFmt w:val="lowerRoman"/>
      <w:lvlText w:val="%6."/>
      <w:lvlJc w:val="right"/>
      <w:pPr>
        <w:ind w:left="4320" w:hanging="180"/>
      </w:pPr>
    </w:lvl>
    <w:lvl w:ilvl="6" w:tplc="29035036" w:tentative="1">
      <w:start w:val="1"/>
      <w:numFmt w:val="decimal"/>
      <w:lvlText w:val="%7."/>
      <w:lvlJc w:val="left"/>
      <w:pPr>
        <w:ind w:left="5040" w:hanging="360"/>
      </w:pPr>
    </w:lvl>
    <w:lvl w:ilvl="7" w:tplc="29035036" w:tentative="1">
      <w:start w:val="1"/>
      <w:numFmt w:val="lowerLetter"/>
      <w:lvlText w:val="%8."/>
      <w:lvlJc w:val="left"/>
      <w:pPr>
        <w:ind w:left="5760" w:hanging="360"/>
      </w:pPr>
    </w:lvl>
    <w:lvl w:ilvl="8" w:tplc="29035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43">
    <w:multiLevelType w:val="hybridMultilevel"/>
    <w:lvl w:ilvl="0" w:tplc="84372308">
      <w:start w:val="1"/>
      <w:numFmt w:val="decimal"/>
      <w:lvlText w:val="%1."/>
      <w:lvlJc w:val="left"/>
      <w:pPr>
        <w:ind w:left="720" w:hanging="360"/>
      </w:pPr>
    </w:lvl>
    <w:lvl w:ilvl="1" w:tplc="84372308" w:tentative="1">
      <w:start w:val="1"/>
      <w:numFmt w:val="lowerLetter"/>
      <w:lvlText w:val="%2."/>
      <w:lvlJc w:val="left"/>
      <w:pPr>
        <w:ind w:left="1440" w:hanging="360"/>
      </w:pPr>
    </w:lvl>
    <w:lvl w:ilvl="2" w:tplc="84372308" w:tentative="1">
      <w:start w:val="1"/>
      <w:numFmt w:val="lowerRoman"/>
      <w:lvlText w:val="%3."/>
      <w:lvlJc w:val="right"/>
      <w:pPr>
        <w:ind w:left="2160" w:hanging="180"/>
      </w:pPr>
    </w:lvl>
    <w:lvl w:ilvl="3" w:tplc="84372308" w:tentative="1">
      <w:start w:val="1"/>
      <w:numFmt w:val="decimal"/>
      <w:lvlText w:val="%4."/>
      <w:lvlJc w:val="left"/>
      <w:pPr>
        <w:ind w:left="2880" w:hanging="360"/>
      </w:pPr>
    </w:lvl>
    <w:lvl w:ilvl="4" w:tplc="84372308" w:tentative="1">
      <w:start w:val="1"/>
      <w:numFmt w:val="lowerLetter"/>
      <w:lvlText w:val="%5."/>
      <w:lvlJc w:val="left"/>
      <w:pPr>
        <w:ind w:left="3600" w:hanging="360"/>
      </w:pPr>
    </w:lvl>
    <w:lvl w:ilvl="5" w:tplc="84372308" w:tentative="1">
      <w:start w:val="1"/>
      <w:numFmt w:val="lowerRoman"/>
      <w:lvlText w:val="%6."/>
      <w:lvlJc w:val="right"/>
      <w:pPr>
        <w:ind w:left="4320" w:hanging="180"/>
      </w:pPr>
    </w:lvl>
    <w:lvl w:ilvl="6" w:tplc="84372308" w:tentative="1">
      <w:start w:val="1"/>
      <w:numFmt w:val="decimal"/>
      <w:lvlText w:val="%7."/>
      <w:lvlJc w:val="left"/>
      <w:pPr>
        <w:ind w:left="5040" w:hanging="360"/>
      </w:pPr>
    </w:lvl>
    <w:lvl w:ilvl="7" w:tplc="84372308" w:tentative="1">
      <w:start w:val="1"/>
      <w:numFmt w:val="lowerLetter"/>
      <w:lvlText w:val="%8."/>
      <w:lvlJc w:val="left"/>
      <w:pPr>
        <w:ind w:left="5760" w:hanging="360"/>
      </w:pPr>
    </w:lvl>
    <w:lvl w:ilvl="8" w:tplc="84372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42">
    <w:multiLevelType w:val="hybridMultilevel"/>
    <w:lvl w:ilvl="0" w:tplc="27837709">
      <w:start w:val="1"/>
      <w:numFmt w:val="decimal"/>
      <w:lvlText w:val="%1."/>
      <w:lvlJc w:val="left"/>
      <w:pPr>
        <w:ind w:left="720" w:hanging="360"/>
      </w:pPr>
    </w:lvl>
    <w:lvl w:ilvl="1" w:tplc="27837709" w:tentative="1">
      <w:start w:val="1"/>
      <w:numFmt w:val="lowerLetter"/>
      <w:lvlText w:val="%2."/>
      <w:lvlJc w:val="left"/>
      <w:pPr>
        <w:ind w:left="1440" w:hanging="360"/>
      </w:pPr>
    </w:lvl>
    <w:lvl w:ilvl="2" w:tplc="27837709" w:tentative="1">
      <w:start w:val="1"/>
      <w:numFmt w:val="lowerRoman"/>
      <w:lvlText w:val="%3."/>
      <w:lvlJc w:val="right"/>
      <w:pPr>
        <w:ind w:left="2160" w:hanging="180"/>
      </w:pPr>
    </w:lvl>
    <w:lvl w:ilvl="3" w:tplc="27837709" w:tentative="1">
      <w:start w:val="1"/>
      <w:numFmt w:val="decimal"/>
      <w:lvlText w:val="%4."/>
      <w:lvlJc w:val="left"/>
      <w:pPr>
        <w:ind w:left="2880" w:hanging="360"/>
      </w:pPr>
    </w:lvl>
    <w:lvl w:ilvl="4" w:tplc="27837709" w:tentative="1">
      <w:start w:val="1"/>
      <w:numFmt w:val="lowerLetter"/>
      <w:lvlText w:val="%5."/>
      <w:lvlJc w:val="left"/>
      <w:pPr>
        <w:ind w:left="3600" w:hanging="360"/>
      </w:pPr>
    </w:lvl>
    <w:lvl w:ilvl="5" w:tplc="27837709" w:tentative="1">
      <w:start w:val="1"/>
      <w:numFmt w:val="lowerRoman"/>
      <w:lvlText w:val="%6."/>
      <w:lvlJc w:val="right"/>
      <w:pPr>
        <w:ind w:left="4320" w:hanging="180"/>
      </w:pPr>
    </w:lvl>
    <w:lvl w:ilvl="6" w:tplc="27837709" w:tentative="1">
      <w:start w:val="1"/>
      <w:numFmt w:val="decimal"/>
      <w:lvlText w:val="%7."/>
      <w:lvlJc w:val="left"/>
      <w:pPr>
        <w:ind w:left="5040" w:hanging="360"/>
      </w:pPr>
    </w:lvl>
    <w:lvl w:ilvl="7" w:tplc="27837709" w:tentative="1">
      <w:start w:val="1"/>
      <w:numFmt w:val="lowerLetter"/>
      <w:lvlText w:val="%8."/>
      <w:lvlJc w:val="left"/>
      <w:pPr>
        <w:ind w:left="5760" w:hanging="360"/>
      </w:pPr>
    </w:lvl>
    <w:lvl w:ilvl="8" w:tplc="27837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41">
    <w:multiLevelType w:val="hybridMultilevel"/>
    <w:lvl w:ilvl="0" w:tplc="77344127">
      <w:start w:val="1"/>
      <w:numFmt w:val="decimal"/>
      <w:lvlText w:val="%1."/>
      <w:lvlJc w:val="left"/>
      <w:pPr>
        <w:ind w:left="720" w:hanging="360"/>
      </w:pPr>
    </w:lvl>
    <w:lvl w:ilvl="1" w:tplc="77344127" w:tentative="1">
      <w:start w:val="1"/>
      <w:numFmt w:val="lowerLetter"/>
      <w:lvlText w:val="%2."/>
      <w:lvlJc w:val="left"/>
      <w:pPr>
        <w:ind w:left="1440" w:hanging="360"/>
      </w:pPr>
    </w:lvl>
    <w:lvl w:ilvl="2" w:tplc="77344127" w:tentative="1">
      <w:start w:val="1"/>
      <w:numFmt w:val="lowerRoman"/>
      <w:lvlText w:val="%3."/>
      <w:lvlJc w:val="right"/>
      <w:pPr>
        <w:ind w:left="2160" w:hanging="180"/>
      </w:pPr>
    </w:lvl>
    <w:lvl w:ilvl="3" w:tplc="77344127" w:tentative="1">
      <w:start w:val="1"/>
      <w:numFmt w:val="decimal"/>
      <w:lvlText w:val="%4."/>
      <w:lvlJc w:val="left"/>
      <w:pPr>
        <w:ind w:left="2880" w:hanging="360"/>
      </w:pPr>
    </w:lvl>
    <w:lvl w:ilvl="4" w:tplc="77344127" w:tentative="1">
      <w:start w:val="1"/>
      <w:numFmt w:val="lowerLetter"/>
      <w:lvlText w:val="%5."/>
      <w:lvlJc w:val="left"/>
      <w:pPr>
        <w:ind w:left="3600" w:hanging="360"/>
      </w:pPr>
    </w:lvl>
    <w:lvl w:ilvl="5" w:tplc="77344127" w:tentative="1">
      <w:start w:val="1"/>
      <w:numFmt w:val="lowerRoman"/>
      <w:lvlText w:val="%6."/>
      <w:lvlJc w:val="right"/>
      <w:pPr>
        <w:ind w:left="4320" w:hanging="180"/>
      </w:pPr>
    </w:lvl>
    <w:lvl w:ilvl="6" w:tplc="77344127" w:tentative="1">
      <w:start w:val="1"/>
      <w:numFmt w:val="decimal"/>
      <w:lvlText w:val="%7."/>
      <w:lvlJc w:val="left"/>
      <w:pPr>
        <w:ind w:left="5040" w:hanging="360"/>
      </w:pPr>
    </w:lvl>
    <w:lvl w:ilvl="7" w:tplc="77344127" w:tentative="1">
      <w:start w:val="1"/>
      <w:numFmt w:val="lowerLetter"/>
      <w:lvlText w:val="%8."/>
      <w:lvlJc w:val="left"/>
      <w:pPr>
        <w:ind w:left="5760" w:hanging="360"/>
      </w:pPr>
    </w:lvl>
    <w:lvl w:ilvl="8" w:tplc="77344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40">
    <w:multiLevelType w:val="hybridMultilevel"/>
    <w:lvl w:ilvl="0" w:tplc="15970776">
      <w:start w:val="1"/>
      <w:numFmt w:val="decimal"/>
      <w:lvlText w:val="%1."/>
      <w:lvlJc w:val="left"/>
      <w:pPr>
        <w:ind w:left="720" w:hanging="360"/>
      </w:pPr>
    </w:lvl>
    <w:lvl w:ilvl="1" w:tplc="15970776" w:tentative="1">
      <w:start w:val="1"/>
      <w:numFmt w:val="lowerLetter"/>
      <w:lvlText w:val="%2."/>
      <w:lvlJc w:val="left"/>
      <w:pPr>
        <w:ind w:left="1440" w:hanging="360"/>
      </w:pPr>
    </w:lvl>
    <w:lvl w:ilvl="2" w:tplc="15970776" w:tentative="1">
      <w:start w:val="1"/>
      <w:numFmt w:val="lowerRoman"/>
      <w:lvlText w:val="%3."/>
      <w:lvlJc w:val="right"/>
      <w:pPr>
        <w:ind w:left="2160" w:hanging="180"/>
      </w:pPr>
    </w:lvl>
    <w:lvl w:ilvl="3" w:tplc="15970776" w:tentative="1">
      <w:start w:val="1"/>
      <w:numFmt w:val="decimal"/>
      <w:lvlText w:val="%4."/>
      <w:lvlJc w:val="left"/>
      <w:pPr>
        <w:ind w:left="2880" w:hanging="360"/>
      </w:pPr>
    </w:lvl>
    <w:lvl w:ilvl="4" w:tplc="15970776" w:tentative="1">
      <w:start w:val="1"/>
      <w:numFmt w:val="lowerLetter"/>
      <w:lvlText w:val="%5."/>
      <w:lvlJc w:val="left"/>
      <w:pPr>
        <w:ind w:left="3600" w:hanging="360"/>
      </w:pPr>
    </w:lvl>
    <w:lvl w:ilvl="5" w:tplc="15970776" w:tentative="1">
      <w:start w:val="1"/>
      <w:numFmt w:val="lowerRoman"/>
      <w:lvlText w:val="%6."/>
      <w:lvlJc w:val="right"/>
      <w:pPr>
        <w:ind w:left="4320" w:hanging="180"/>
      </w:pPr>
    </w:lvl>
    <w:lvl w:ilvl="6" w:tplc="15970776" w:tentative="1">
      <w:start w:val="1"/>
      <w:numFmt w:val="decimal"/>
      <w:lvlText w:val="%7."/>
      <w:lvlJc w:val="left"/>
      <w:pPr>
        <w:ind w:left="5040" w:hanging="360"/>
      </w:pPr>
    </w:lvl>
    <w:lvl w:ilvl="7" w:tplc="15970776" w:tentative="1">
      <w:start w:val="1"/>
      <w:numFmt w:val="lowerLetter"/>
      <w:lvlText w:val="%8."/>
      <w:lvlJc w:val="left"/>
      <w:pPr>
        <w:ind w:left="5760" w:hanging="360"/>
      </w:pPr>
    </w:lvl>
    <w:lvl w:ilvl="8" w:tplc="15970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39">
    <w:multiLevelType w:val="hybridMultilevel"/>
    <w:lvl w:ilvl="0" w:tplc="20747667">
      <w:start w:val="1"/>
      <w:numFmt w:val="decimal"/>
      <w:lvlText w:val="%1."/>
      <w:lvlJc w:val="left"/>
      <w:pPr>
        <w:ind w:left="720" w:hanging="360"/>
      </w:pPr>
    </w:lvl>
    <w:lvl w:ilvl="1" w:tplc="20747667" w:tentative="1">
      <w:start w:val="1"/>
      <w:numFmt w:val="lowerLetter"/>
      <w:lvlText w:val="%2."/>
      <w:lvlJc w:val="left"/>
      <w:pPr>
        <w:ind w:left="1440" w:hanging="360"/>
      </w:pPr>
    </w:lvl>
    <w:lvl w:ilvl="2" w:tplc="20747667" w:tentative="1">
      <w:start w:val="1"/>
      <w:numFmt w:val="lowerRoman"/>
      <w:lvlText w:val="%3."/>
      <w:lvlJc w:val="right"/>
      <w:pPr>
        <w:ind w:left="2160" w:hanging="180"/>
      </w:pPr>
    </w:lvl>
    <w:lvl w:ilvl="3" w:tplc="20747667" w:tentative="1">
      <w:start w:val="1"/>
      <w:numFmt w:val="decimal"/>
      <w:lvlText w:val="%4."/>
      <w:lvlJc w:val="left"/>
      <w:pPr>
        <w:ind w:left="2880" w:hanging="360"/>
      </w:pPr>
    </w:lvl>
    <w:lvl w:ilvl="4" w:tplc="20747667" w:tentative="1">
      <w:start w:val="1"/>
      <w:numFmt w:val="lowerLetter"/>
      <w:lvlText w:val="%5."/>
      <w:lvlJc w:val="left"/>
      <w:pPr>
        <w:ind w:left="3600" w:hanging="360"/>
      </w:pPr>
    </w:lvl>
    <w:lvl w:ilvl="5" w:tplc="20747667" w:tentative="1">
      <w:start w:val="1"/>
      <w:numFmt w:val="lowerRoman"/>
      <w:lvlText w:val="%6."/>
      <w:lvlJc w:val="right"/>
      <w:pPr>
        <w:ind w:left="4320" w:hanging="180"/>
      </w:pPr>
    </w:lvl>
    <w:lvl w:ilvl="6" w:tplc="20747667" w:tentative="1">
      <w:start w:val="1"/>
      <w:numFmt w:val="decimal"/>
      <w:lvlText w:val="%7."/>
      <w:lvlJc w:val="left"/>
      <w:pPr>
        <w:ind w:left="5040" w:hanging="360"/>
      </w:pPr>
    </w:lvl>
    <w:lvl w:ilvl="7" w:tplc="20747667" w:tentative="1">
      <w:start w:val="1"/>
      <w:numFmt w:val="lowerLetter"/>
      <w:lvlText w:val="%8."/>
      <w:lvlJc w:val="left"/>
      <w:pPr>
        <w:ind w:left="5760" w:hanging="360"/>
      </w:pPr>
    </w:lvl>
    <w:lvl w:ilvl="8" w:tplc="20747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38">
    <w:multiLevelType w:val="hybridMultilevel"/>
    <w:lvl w:ilvl="0" w:tplc="41956204">
      <w:start w:val="1"/>
      <w:numFmt w:val="decimal"/>
      <w:lvlText w:val="%1."/>
      <w:lvlJc w:val="left"/>
      <w:pPr>
        <w:ind w:left="720" w:hanging="360"/>
      </w:pPr>
    </w:lvl>
    <w:lvl w:ilvl="1" w:tplc="41956204" w:tentative="1">
      <w:start w:val="1"/>
      <w:numFmt w:val="lowerLetter"/>
      <w:lvlText w:val="%2."/>
      <w:lvlJc w:val="left"/>
      <w:pPr>
        <w:ind w:left="1440" w:hanging="360"/>
      </w:pPr>
    </w:lvl>
    <w:lvl w:ilvl="2" w:tplc="41956204" w:tentative="1">
      <w:start w:val="1"/>
      <w:numFmt w:val="lowerRoman"/>
      <w:lvlText w:val="%3."/>
      <w:lvlJc w:val="right"/>
      <w:pPr>
        <w:ind w:left="2160" w:hanging="180"/>
      </w:pPr>
    </w:lvl>
    <w:lvl w:ilvl="3" w:tplc="41956204" w:tentative="1">
      <w:start w:val="1"/>
      <w:numFmt w:val="decimal"/>
      <w:lvlText w:val="%4."/>
      <w:lvlJc w:val="left"/>
      <w:pPr>
        <w:ind w:left="2880" w:hanging="360"/>
      </w:pPr>
    </w:lvl>
    <w:lvl w:ilvl="4" w:tplc="41956204" w:tentative="1">
      <w:start w:val="1"/>
      <w:numFmt w:val="lowerLetter"/>
      <w:lvlText w:val="%5."/>
      <w:lvlJc w:val="left"/>
      <w:pPr>
        <w:ind w:left="3600" w:hanging="360"/>
      </w:pPr>
    </w:lvl>
    <w:lvl w:ilvl="5" w:tplc="41956204" w:tentative="1">
      <w:start w:val="1"/>
      <w:numFmt w:val="lowerRoman"/>
      <w:lvlText w:val="%6."/>
      <w:lvlJc w:val="right"/>
      <w:pPr>
        <w:ind w:left="4320" w:hanging="180"/>
      </w:pPr>
    </w:lvl>
    <w:lvl w:ilvl="6" w:tplc="41956204" w:tentative="1">
      <w:start w:val="1"/>
      <w:numFmt w:val="decimal"/>
      <w:lvlText w:val="%7."/>
      <w:lvlJc w:val="left"/>
      <w:pPr>
        <w:ind w:left="5040" w:hanging="360"/>
      </w:pPr>
    </w:lvl>
    <w:lvl w:ilvl="7" w:tplc="41956204" w:tentative="1">
      <w:start w:val="1"/>
      <w:numFmt w:val="lowerLetter"/>
      <w:lvlText w:val="%8."/>
      <w:lvlJc w:val="left"/>
      <w:pPr>
        <w:ind w:left="5760" w:hanging="360"/>
      </w:pPr>
    </w:lvl>
    <w:lvl w:ilvl="8" w:tplc="41956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37">
    <w:multiLevelType w:val="hybridMultilevel"/>
    <w:lvl w:ilvl="0" w:tplc="24118000">
      <w:start w:val="1"/>
      <w:numFmt w:val="decimal"/>
      <w:lvlText w:val="%1."/>
      <w:lvlJc w:val="left"/>
      <w:pPr>
        <w:ind w:left="720" w:hanging="360"/>
      </w:pPr>
    </w:lvl>
    <w:lvl w:ilvl="1" w:tplc="24118000" w:tentative="1">
      <w:start w:val="1"/>
      <w:numFmt w:val="lowerLetter"/>
      <w:lvlText w:val="%2."/>
      <w:lvlJc w:val="left"/>
      <w:pPr>
        <w:ind w:left="1440" w:hanging="360"/>
      </w:pPr>
    </w:lvl>
    <w:lvl w:ilvl="2" w:tplc="24118000" w:tentative="1">
      <w:start w:val="1"/>
      <w:numFmt w:val="lowerRoman"/>
      <w:lvlText w:val="%3."/>
      <w:lvlJc w:val="right"/>
      <w:pPr>
        <w:ind w:left="2160" w:hanging="180"/>
      </w:pPr>
    </w:lvl>
    <w:lvl w:ilvl="3" w:tplc="24118000" w:tentative="1">
      <w:start w:val="1"/>
      <w:numFmt w:val="decimal"/>
      <w:lvlText w:val="%4."/>
      <w:lvlJc w:val="left"/>
      <w:pPr>
        <w:ind w:left="2880" w:hanging="360"/>
      </w:pPr>
    </w:lvl>
    <w:lvl w:ilvl="4" w:tplc="24118000" w:tentative="1">
      <w:start w:val="1"/>
      <w:numFmt w:val="lowerLetter"/>
      <w:lvlText w:val="%5."/>
      <w:lvlJc w:val="left"/>
      <w:pPr>
        <w:ind w:left="3600" w:hanging="360"/>
      </w:pPr>
    </w:lvl>
    <w:lvl w:ilvl="5" w:tplc="24118000" w:tentative="1">
      <w:start w:val="1"/>
      <w:numFmt w:val="lowerRoman"/>
      <w:lvlText w:val="%6."/>
      <w:lvlJc w:val="right"/>
      <w:pPr>
        <w:ind w:left="4320" w:hanging="180"/>
      </w:pPr>
    </w:lvl>
    <w:lvl w:ilvl="6" w:tplc="24118000" w:tentative="1">
      <w:start w:val="1"/>
      <w:numFmt w:val="decimal"/>
      <w:lvlText w:val="%7."/>
      <w:lvlJc w:val="left"/>
      <w:pPr>
        <w:ind w:left="5040" w:hanging="360"/>
      </w:pPr>
    </w:lvl>
    <w:lvl w:ilvl="7" w:tplc="24118000" w:tentative="1">
      <w:start w:val="1"/>
      <w:numFmt w:val="lowerLetter"/>
      <w:lvlText w:val="%8."/>
      <w:lvlJc w:val="left"/>
      <w:pPr>
        <w:ind w:left="5760" w:hanging="360"/>
      </w:pPr>
    </w:lvl>
    <w:lvl w:ilvl="8" w:tplc="24118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36">
    <w:multiLevelType w:val="hybridMultilevel"/>
    <w:lvl w:ilvl="0" w:tplc="413585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6936">
    <w:abstractNumId w:val="16936"/>
  </w:num>
  <w:num w:numId="16937">
    <w:abstractNumId w:val="16937"/>
  </w:num>
  <w:num w:numId="16938">
    <w:abstractNumId w:val="16938"/>
  </w:num>
  <w:num w:numId="16939">
    <w:abstractNumId w:val="16939"/>
  </w:num>
  <w:num w:numId="16940">
    <w:abstractNumId w:val="16940"/>
  </w:num>
  <w:num w:numId="16941">
    <w:abstractNumId w:val="16941"/>
  </w:num>
  <w:num w:numId="16942">
    <w:abstractNumId w:val="16942"/>
  </w:num>
  <w:num w:numId="16943">
    <w:abstractNumId w:val="16943"/>
  </w:num>
  <w:num w:numId="16944">
    <w:abstractNumId w:val="16944"/>
  </w:num>
  <w:num w:numId="16945">
    <w:abstractNumId w:val="16945"/>
  </w:num>
  <w:num w:numId="16946">
    <w:abstractNumId w:val="16946"/>
  </w:num>
  <w:num w:numId="16947">
    <w:abstractNumId w:val="16947"/>
  </w:num>
  <w:num w:numId="16948">
    <w:abstractNumId w:val="16948"/>
  </w:num>
  <w:num w:numId="16949">
    <w:abstractNumId w:val="16949"/>
  </w:num>
  <w:num w:numId="16950">
    <w:abstractNumId w:val="16950"/>
  </w:num>
  <w:num w:numId="16951">
    <w:abstractNumId w:val="16951"/>
  </w:num>
  <w:num w:numId="16952">
    <w:abstractNumId w:val="16952"/>
  </w:num>
  <w:num w:numId="16953">
    <w:abstractNumId w:val="16953"/>
  </w:num>
  <w:num w:numId="16954">
    <w:abstractNumId w:val="16954"/>
  </w:num>
  <w:num w:numId="16955">
    <w:abstractNumId w:val="16955"/>
  </w:num>
  <w:num w:numId="16956">
    <w:abstractNumId w:val="16956"/>
  </w:num>
  <w:num w:numId="16957">
    <w:abstractNumId w:val="16957"/>
  </w:num>
  <w:num w:numId="16958">
    <w:abstractNumId w:val="16958"/>
  </w:num>
  <w:num w:numId="16959">
    <w:abstractNumId w:val="16959"/>
  </w:num>
  <w:num w:numId="16960">
    <w:abstractNumId w:val="16960"/>
  </w:num>
  <w:num w:numId="16961">
    <w:abstractNumId w:val="16961"/>
  </w:num>
  <w:num w:numId="16962">
    <w:abstractNumId w:val="16962"/>
  </w:num>
  <w:num w:numId="16963">
    <w:abstractNumId w:val="16963"/>
  </w:num>
  <w:num w:numId="16964">
    <w:abstractNumId w:val="16964"/>
  </w:num>
  <w:num w:numId="16965">
    <w:abstractNumId w:val="16965"/>
  </w:num>
  <w:num w:numId="16966">
    <w:abstractNumId w:val="16966"/>
  </w:num>
  <w:num w:numId="16967">
    <w:abstractNumId w:val="16967"/>
  </w:num>
  <w:num w:numId="16968">
    <w:abstractNumId w:val="16968"/>
  </w:num>
  <w:num w:numId="16969">
    <w:abstractNumId w:val="16969"/>
  </w:num>
  <w:num w:numId="16970">
    <w:abstractNumId w:val="16970"/>
  </w:num>
  <w:num w:numId="16971">
    <w:abstractNumId w:val="16971"/>
  </w:num>
  <w:num w:numId="16972">
    <w:abstractNumId w:val="16972"/>
  </w:num>
  <w:num w:numId="16973">
    <w:abstractNumId w:val="16973"/>
  </w:num>
  <w:num w:numId="16974">
    <w:abstractNumId w:val="16974"/>
  </w:num>
  <w:num w:numId="16975">
    <w:abstractNumId w:val="16975"/>
  </w:num>
  <w:num w:numId="16976">
    <w:abstractNumId w:val="16976"/>
  </w:num>
  <w:num w:numId="16977">
    <w:abstractNumId w:val="16977"/>
  </w:num>
  <w:num w:numId="16978">
    <w:abstractNumId w:val="16978"/>
  </w:num>
  <w:num w:numId="16979">
    <w:abstractNumId w:val="16979"/>
  </w:num>
  <w:num w:numId="16980">
    <w:abstractNumId w:val="16980"/>
  </w:num>
  <w:num w:numId="16981">
    <w:abstractNumId w:val="16981"/>
  </w:num>
  <w:num w:numId="16982">
    <w:abstractNumId w:val="16982"/>
  </w:num>
  <w:num w:numId="16983">
    <w:abstractNumId w:val="16983"/>
  </w:num>
  <w:num w:numId="16984">
    <w:abstractNumId w:val="16984"/>
  </w:num>
  <w:num w:numId="16985">
    <w:abstractNumId w:val="16985"/>
  </w:num>
  <w:num w:numId="16986">
    <w:abstractNumId w:val="16986"/>
  </w:num>
  <w:num w:numId="16987">
    <w:abstractNumId w:val="16987"/>
  </w:num>
  <w:num w:numId="16988">
    <w:abstractNumId w:val="16988"/>
  </w:num>
  <w:num w:numId="16989">
    <w:abstractNumId w:val="16989"/>
  </w:num>
  <w:num w:numId="16990">
    <w:abstractNumId w:val="16990"/>
  </w:num>
  <w:num w:numId="16991">
    <w:abstractNumId w:val="16991"/>
  </w:num>
  <w:num w:numId="16992">
    <w:abstractNumId w:val="16992"/>
  </w:num>
  <w:num w:numId="16993">
    <w:abstractNumId w:val="16993"/>
  </w:num>
  <w:num w:numId="16994">
    <w:abstractNumId w:val="16994"/>
  </w:num>
  <w:num w:numId="16995">
    <w:abstractNumId w:val="16995"/>
  </w:num>
  <w:num w:numId="16996">
    <w:abstractNumId w:val="16996"/>
  </w:num>
  <w:num w:numId="16997">
    <w:abstractNumId w:val="16997"/>
  </w:num>
  <w:num w:numId="16998">
    <w:abstractNumId w:val="16998"/>
  </w:num>
  <w:num w:numId="16999">
    <w:abstractNumId w:val="16999"/>
  </w:num>
  <w:num w:numId="17000">
    <w:abstractNumId w:val="17000"/>
  </w:num>
  <w:num w:numId="17001">
    <w:abstractNumId w:val="17001"/>
  </w:num>
  <w:num w:numId="17002">
    <w:abstractNumId w:val="17002"/>
  </w:num>
  <w:num w:numId="17003">
    <w:abstractNumId w:val="17003"/>
  </w:num>
  <w:num w:numId="17004">
    <w:abstractNumId w:val="17004"/>
  </w:num>
  <w:num w:numId="17005">
    <w:abstractNumId w:val="17005"/>
  </w:num>
  <w:num w:numId="17006">
    <w:abstractNumId w:val="17006"/>
  </w:num>
  <w:num w:numId="17007">
    <w:abstractNumId w:val="17007"/>
  </w:num>
  <w:num w:numId="17008">
    <w:abstractNumId w:val="17008"/>
  </w:num>
  <w:num w:numId="17009">
    <w:abstractNumId w:val="17009"/>
  </w:num>
  <w:num w:numId="17010">
    <w:abstractNumId w:val="17010"/>
  </w:num>
  <w:num w:numId="17011">
    <w:abstractNumId w:val="17011"/>
  </w:num>
  <w:num w:numId="17012">
    <w:abstractNumId w:val="17012"/>
  </w:num>
  <w:num w:numId="17013">
    <w:abstractNumId w:val="17013"/>
  </w:num>
  <w:num w:numId="17014">
    <w:abstractNumId w:val="17014"/>
  </w:num>
  <w:num w:numId="17015">
    <w:abstractNumId w:val="17015"/>
  </w:num>
  <w:num w:numId="17016">
    <w:abstractNumId w:val="17016"/>
  </w:num>
  <w:num w:numId="17017">
    <w:abstractNumId w:val="17017"/>
  </w:num>
  <w:num w:numId="17018">
    <w:abstractNumId w:val="17018"/>
  </w:num>
  <w:num w:numId="17019">
    <w:abstractNumId w:val="17019"/>
  </w:num>
  <w:num w:numId="17020">
    <w:abstractNumId w:val="17020"/>
  </w:num>
  <w:num w:numId="17021">
    <w:abstractNumId w:val="17021"/>
  </w:num>
  <w:num w:numId="17022">
    <w:abstractNumId w:val="17022"/>
  </w:num>
  <w:num w:numId="17023">
    <w:abstractNumId w:val="17023"/>
  </w:num>
  <w:num w:numId="17024">
    <w:abstractNumId w:val="17024"/>
  </w:num>
  <w:num w:numId="17025">
    <w:abstractNumId w:val="17025"/>
  </w:num>
  <w:num w:numId="17026">
    <w:abstractNumId w:val="17026"/>
  </w:num>
  <w:num w:numId="17027">
    <w:abstractNumId w:val="17027"/>
  </w:num>
  <w:num w:numId="17028">
    <w:abstractNumId w:val="17028"/>
  </w:num>
  <w:num w:numId="17029">
    <w:abstractNumId w:val="17029"/>
  </w:num>
  <w:num w:numId="17030">
    <w:abstractNumId w:val="17030"/>
  </w:num>
  <w:num w:numId="17031">
    <w:abstractNumId w:val="17031"/>
  </w:num>
  <w:num w:numId="17032">
    <w:abstractNumId w:val="17032"/>
  </w:num>
  <w:num w:numId="17033">
    <w:abstractNumId w:val="17033"/>
  </w:num>
  <w:num w:numId="17034">
    <w:abstractNumId w:val="17034"/>
  </w:num>
  <w:num w:numId="17035">
    <w:abstractNumId w:val="17035"/>
  </w:num>
  <w:num w:numId="17036">
    <w:abstractNumId w:val="17036"/>
  </w:num>
  <w:num w:numId="17037">
    <w:abstractNumId w:val="17037"/>
  </w:num>
  <w:num w:numId="17038">
    <w:abstractNumId w:val="17038"/>
  </w:num>
  <w:num w:numId="17039">
    <w:abstractNumId w:val="17039"/>
  </w:num>
  <w:num w:numId="17040">
    <w:abstractNumId w:val="17040"/>
  </w:num>
  <w:num w:numId="17041">
    <w:abstractNumId w:val="17041"/>
  </w:num>
  <w:num w:numId="17042">
    <w:abstractNumId w:val="17042"/>
  </w:num>
  <w:num w:numId="17043">
    <w:abstractNumId w:val="17043"/>
  </w:num>
  <w:num w:numId="17044">
    <w:abstractNumId w:val="170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84461827" Type="http://schemas.openxmlformats.org/officeDocument/2006/relationships/comments" Target="comments.xml"/><Relationship Id="rId220930887" Type="http://schemas.microsoft.com/office/2011/relationships/commentsExtended" Target="commentsExtended.xml"/><Relationship Id="rId61655106" Type="http://schemas.openxmlformats.org/officeDocument/2006/relationships/image" Target="media/imgrId61655106.jpg"/><Relationship Id="rId37996824f720e187e" Type="http://schemas.openxmlformats.org/officeDocument/2006/relationships/hyperlink" Target="https://iservice.lombardini.it/jsp/Template2/manuale.jsp?id=96&amp;parent=1000" TargetMode="External"/><Relationship Id="rId70276824f720e1b69" Type="http://schemas.openxmlformats.org/officeDocument/2006/relationships/hyperlink" Target="https://iservice.lombardini.it/jsp/Template2/manuale.jsp?id=97&amp;parent=1000" TargetMode="External"/><Relationship Id="rId84876824f720e1d89" Type="http://schemas.openxmlformats.org/officeDocument/2006/relationships/hyperlink" Target="https://iservice.lombardini.it/jsp/Template2/manuale.jsp?id=97&amp;parent=1000" TargetMode="External"/><Relationship Id="rId60726824f720e21ae" Type="http://schemas.openxmlformats.org/officeDocument/2006/relationships/hyperlink" Target="https://iservice.lombardini.it/jsp/Template2/manuale.jsp?id=176&amp;parent=1000" TargetMode="External"/><Relationship Id="rId94136824f720e2621" Type="http://schemas.openxmlformats.org/officeDocument/2006/relationships/hyperlink" Target="https://iservice.lombardini.it/jsp/Template2/manuale.jsp?id=176&amp;parent=1000" TargetMode="External"/><Relationship Id="rId89676824f720e2bdb" Type="http://schemas.openxmlformats.org/officeDocument/2006/relationships/hyperlink" Target="https://iservice.lombardini.it/jsp/Template2/manuale.jsp?id=176&amp;parent=1000" TargetMode="External"/><Relationship Id="rId86786824f720e2dff" Type="http://schemas.openxmlformats.org/officeDocument/2006/relationships/hyperlink" Target="https://iservice.lombardini.it/jsp/Template2/manuale.jsp?id=177&amp;parent=1000" TargetMode="External"/><Relationship Id="rId31526824f720e3013" Type="http://schemas.openxmlformats.org/officeDocument/2006/relationships/hyperlink" Target="https://iservice.lombardini.it/jsp/Template2/manuale.jsp?id=178&amp;parent=1000" TargetMode="External"/><Relationship Id="rId57466824f720e3231" Type="http://schemas.openxmlformats.org/officeDocument/2006/relationships/hyperlink" Target="https://iservice.lombardini.it/jsp/Template2/manuale.jsp?id=179&amp;parent=1000" TargetMode="External"/><Relationship Id="rId94416824f720e3437" Type="http://schemas.openxmlformats.org/officeDocument/2006/relationships/hyperlink" Target="https://iservice.lombardini.it/jsp/Template2/manuale.jsp?id=180&amp;parent=1000" TargetMode="External"/><Relationship Id="rId74456824f720e396d" Type="http://schemas.openxmlformats.org/officeDocument/2006/relationships/hyperlink" Target="https://iservice.lombardini.it/jsp/Template2/manuale.jsp?id=181&amp;parent=1000" TargetMode="External"/><Relationship Id="rId23356824f720e3d11" Type="http://schemas.openxmlformats.org/officeDocument/2006/relationships/hyperlink" Target="https://iservice.lombardini.it/jsp/Template2/manuale.jsp?id=182&amp;parent=1000" TargetMode="External"/><Relationship Id="rId21336824f720e40a5" Type="http://schemas.openxmlformats.org/officeDocument/2006/relationships/hyperlink" Target="https://iservice.lombardini.it/jsp/Template2/manuale.jsp?id=364&amp;parent=1000" TargetMode="External"/><Relationship Id="rId45346824f720e45ef" Type="http://schemas.openxmlformats.org/officeDocument/2006/relationships/hyperlink" Target="https://iservice.lombardini.it/jsp/Template2/manuale.jsp?id=183&amp;parent=1000" TargetMode="External"/><Relationship Id="rId52526824f720e47fd" Type="http://schemas.openxmlformats.org/officeDocument/2006/relationships/hyperlink" Target="https://iservice.lombardini.it/jsp/Template2/manuale.jsp?id=184&amp;parent=1000" TargetMode="External"/><Relationship Id="rId59076824f720e4a22" Type="http://schemas.openxmlformats.org/officeDocument/2006/relationships/hyperlink" Target="https://iservice.lombardini.it/jsp/Template2/manuale.jsp?id=185&amp;parent=1000" TargetMode="External"/><Relationship Id="rId70516824f720e4c26" Type="http://schemas.openxmlformats.org/officeDocument/2006/relationships/hyperlink" Target="https://iservice.lombardini.it/jsp/Template2/manuale.jsp?id=821&amp;parent=1000" TargetMode="External"/><Relationship Id="rId96596824f720e5048" Type="http://schemas.openxmlformats.org/officeDocument/2006/relationships/hyperlink" Target="https://iservice.lombardini.it/jsp/Template4/manuale.jsp?id=2663&amp;parent=1088" TargetMode="External"/><Relationship Id="rId51976824f720e5444" Type="http://schemas.openxmlformats.org/officeDocument/2006/relationships/hyperlink" Target="https://iservice.lombardini.it/jsp/Template4/manuale.jsp?id=2665&amp;parent=1088" TargetMode="External"/><Relationship Id="rId78386824f720e59b9" Type="http://schemas.openxmlformats.org/officeDocument/2006/relationships/hyperlink" Target="https://iservice.lombardini.it/jsp/Template4/manuale.jsp?id=2666&amp;parent=1088" TargetMode="External"/><Relationship Id="rId13456824f720e5f5a" Type="http://schemas.openxmlformats.org/officeDocument/2006/relationships/hyperlink" Target="https://iservice.lombardini.it/jsp/Template4/manuale.jsp?id=2667&amp;parent=1088" TargetMode="External"/><Relationship Id="rId21316824f720e637a" Type="http://schemas.openxmlformats.org/officeDocument/2006/relationships/hyperlink" Target="https://iservice.lombardini.it/jsp/Template4/manuale.jsp?id=2675&amp;parent=1088" TargetMode="External"/><Relationship Id="rId95066824f720e7178" Type="http://schemas.openxmlformats.org/officeDocument/2006/relationships/hyperlink" Target="https://iservice.lombardini.it/jsp/Template2/manuale.jsp?id=822&amp;parent=1000" TargetMode="External"/><Relationship Id="rId47386824f720e7397" Type="http://schemas.openxmlformats.org/officeDocument/2006/relationships/hyperlink" Target="https://iservice.lombardini.it/jsp/Template2/manuale.jsp?id=822&amp;parent=1000" TargetMode="External"/><Relationship Id="rId39826824f720e759d" Type="http://schemas.openxmlformats.org/officeDocument/2006/relationships/hyperlink" Target="https://iservice.lombardini.it/jsp/Template2/manuale.jsp?id=822&amp;parent=1000" TargetMode="External"/><Relationship Id="rId89526824f720e7976" Type="http://schemas.openxmlformats.org/officeDocument/2006/relationships/hyperlink" Target="https://iservice.lombardini.it/jsp/Template2/manuale.jsp?id=822&amp;parent=1000" TargetMode="External"/><Relationship Id="rId96926824f721015fd" Type="http://schemas.openxmlformats.org/officeDocument/2006/relationships/hyperlink" Target="https://iservice.lombardini.it/jsp/Template2/manuale.jsp?id=198&amp;parent=1000" TargetMode="External"/><Relationship Id="rId39736824f7210a970" Type="http://schemas.openxmlformats.org/officeDocument/2006/relationships/hyperlink" Target="https://iservice.lombardini.it/jsp/Template2/manuale.jsp?id=152&amp;parent=1000" TargetMode="External"/><Relationship Id="rId67806824f72154b65" Type="http://schemas.openxmlformats.org/officeDocument/2006/relationships/hyperlink" Target="https://iservice.lombardini.it/jsp/Template2/manuale.jsp?id=154&amp;parent=1000" TargetMode="External"/><Relationship Id="rId18356824f7217f4f7" Type="http://schemas.openxmlformats.org/officeDocument/2006/relationships/hyperlink" Target="https://iservice.lombardini.it/jsp/Template2/manuale.jsp?id=154&amp;parent=1000" TargetMode="External"/><Relationship Id="rId81196824f7219123a" Type="http://schemas.openxmlformats.org/officeDocument/2006/relationships/hyperlink" Target="https://iservice.lombardini.it/jsp/Template2/manuale.jsp?id=154&amp;parent=1000" TargetMode="External"/><Relationship Id="rId29616824f721a33c9" Type="http://schemas.openxmlformats.org/officeDocument/2006/relationships/hyperlink" Target="https://iservice.lombardini.it/jsp/Template2/manuale.jsp?id=155&amp;parent=1000" TargetMode="External"/><Relationship Id="rId52166824f721ac039" Type="http://schemas.openxmlformats.org/officeDocument/2006/relationships/hyperlink" Target="https://iservice.lombardini.it/jsp/Template2/manuale.jsp?id=155&amp;parent=1000" TargetMode="External"/><Relationship Id="rId17936824f721c1b38" Type="http://schemas.openxmlformats.org/officeDocument/2006/relationships/hyperlink" Target="https://iservice.lombardini.it/jsp/Template2/manuale.jsp?id=155&amp;parent=1000" TargetMode="External"/><Relationship Id="rId36106824f721c23ee" Type="http://schemas.openxmlformats.org/officeDocument/2006/relationships/hyperlink" Target="https://iservice.lombardini.it/jsp/Template2/manuale.jsp?id=160&amp;parent=1000" TargetMode="External"/><Relationship Id="rId35506824f721dc883" Type="http://schemas.openxmlformats.org/officeDocument/2006/relationships/hyperlink" Target="https://iservice.lombardini.it/jsp/Template2/manuale.jsp?id=155&amp;parent=1000" TargetMode="External"/><Relationship Id="rId34756824f72238ca9" Type="http://schemas.openxmlformats.org/officeDocument/2006/relationships/hyperlink" Target="https://iservice.lombardini.it/jsp/Template2/manuale.jsp?id=148&amp;parent=1000" TargetMode="External"/><Relationship Id="rId87226824f7225cbd2" Type="http://schemas.openxmlformats.org/officeDocument/2006/relationships/hyperlink" Target="https://www.youtube.com/embed/Ba8qqxTx6wA?rel=0" TargetMode="External"/><Relationship Id="rId14316824f72306c0e" Type="http://schemas.openxmlformats.org/officeDocument/2006/relationships/hyperlink" Target="https://iservice.lombardini.it/jsp/Template2/manuale.jsp?id=822&amp;parent=1000" TargetMode="External"/><Relationship Id="rId44596824f7230779e" Type="http://schemas.openxmlformats.org/officeDocument/2006/relationships/hyperlink" Target="https://iservice.lombardini.it/jsp/Template2/manuale.jsp?id=822&amp;parent=1000" TargetMode="External"/><Relationship Id="rId50086824f72307b69" Type="http://schemas.openxmlformats.org/officeDocument/2006/relationships/hyperlink" Target="https://iservice.lombardini.it/jsp/Template2/manuale.jsp?id=822&amp;parent=1000" TargetMode="External"/><Relationship Id="rId27176824f723080c9" Type="http://schemas.openxmlformats.org/officeDocument/2006/relationships/hyperlink" Target="https://iservice.lombardini.it/jsp/Template2/manuale.jsp?id=822&amp;parent=1000" TargetMode="External"/><Relationship Id="rId68236824f7235b2b3" Type="http://schemas.openxmlformats.org/officeDocument/2006/relationships/hyperlink" Target="https://iservice.lombardini.it/jsp/Template2/manuale.jsp?id=822&amp;parent=1000" TargetMode="External"/><Relationship Id="rId31976824f7238480d" Type="http://schemas.openxmlformats.org/officeDocument/2006/relationships/hyperlink" Target="https://iservice.lombardini.it/jsp/Template2/manuale.jsp?id=680&amp;parent=1000" TargetMode="External"/><Relationship Id="rId94066824f723855f7" Type="http://schemas.openxmlformats.org/officeDocument/2006/relationships/hyperlink" Target="https://iservice.lombardini.it/jsp/Template2/manuale.jsp?id=822&amp;parent=1000" TargetMode="External"/><Relationship Id="rId89026824f723a23a9" Type="http://schemas.openxmlformats.org/officeDocument/2006/relationships/hyperlink" Target="https://iservice.lombardini.it/jsp/Template2/manuale.jsp?id=822&amp;parent=1000" TargetMode="External"/><Relationship Id="rId63776824f723b4168" Type="http://schemas.openxmlformats.org/officeDocument/2006/relationships/hyperlink" Target="https://iservice.lombardini.it/jsp/Template2/manuale.jsp?id=146&amp;parent=1000" TargetMode="External"/><Relationship Id="rId51466824f723b5472" Type="http://schemas.openxmlformats.org/officeDocument/2006/relationships/hyperlink" Target="https://iservice.lombardini.it/jsp/Template2/manuale.jsp?id=822&amp;parent=1000" TargetMode="External"/><Relationship Id="rId73676824f723b6001" Type="http://schemas.openxmlformats.org/officeDocument/2006/relationships/hyperlink" Target="https://iservice.lombardini.it/jsp/Template2/manuale.jsp?id=822&amp;parent=1000" TargetMode="External"/><Relationship Id="rId26756824f723b65e4" Type="http://schemas.openxmlformats.org/officeDocument/2006/relationships/hyperlink" Target="https://iservice.lombardini.it/jsp/Template2/manuale.jsp?id=822&amp;parent=1000" TargetMode="External"/><Relationship Id="rId58886824f723b74c8" Type="http://schemas.openxmlformats.org/officeDocument/2006/relationships/hyperlink" Target="https://iservice.lombardini.it/jsp/Template2/manuale.jsp?id=822&amp;parent=1000" TargetMode="External"/><Relationship Id="rId61366824f723b7ab1" Type="http://schemas.openxmlformats.org/officeDocument/2006/relationships/hyperlink" Target="https://iservice.lombardini.it/jsp/Template2/manuale.jsp?id=822&amp;parent=1000" TargetMode="External"/><Relationship Id="rId42126824f723d446c" Type="http://schemas.openxmlformats.org/officeDocument/2006/relationships/hyperlink" Target="https://iservice.lombardini.it/jsp/Template2/manuale.jsp?id=822&amp;parent=1000" TargetMode="External"/><Relationship Id="rId92206824f724c9a12" Type="http://schemas.openxmlformats.org/officeDocument/2006/relationships/hyperlink" Target="https://iservice.lombardini.it/jsp/Template2/manuale.jsp?id=822&amp;parent=1000" TargetMode="External"/><Relationship Id="rId42596824f724c9bf1" Type="http://schemas.openxmlformats.org/officeDocument/2006/relationships/hyperlink" Target="https://iservice.lombardini.it/jsp/Template2/manuale.jsp?id=822&amp;parent=1000" TargetMode="External"/><Relationship Id="rId68266824f724ca7d8" Type="http://schemas.openxmlformats.org/officeDocument/2006/relationships/hyperlink" Target="https://iservice.lombardini.it/jsp/Template2/manuale.jsp?id=822&amp;parent=1000" TargetMode="External"/><Relationship Id="rId24466824f724cb17d" Type="http://schemas.openxmlformats.org/officeDocument/2006/relationships/hyperlink" Target="https://iservice.lombardini.it/jsp/Template2/manuale.jsp?id=822&amp;parent=1000" TargetMode="External"/><Relationship Id="rId67846824f724f343b" Type="http://schemas.openxmlformats.org/officeDocument/2006/relationships/hyperlink" Target="https://iservice.lombardini.it/jsp/Template2/manuale.jsp?id=822&amp;parent=1000" TargetMode="External"/><Relationship Id="rId11976824f72500bcc" Type="http://schemas.openxmlformats.org/officeDocument/2006/relationships/hyperlink" Target="https://iservice.lombardini.it/jsp/Template2/manuale.jsp?id=133&amp;parent=1000" TargetMode="External"/><Relationship Id="rId86636824f7253520f" Type="http://schemas.openxmlformats.org/officeDocument/2006/relationships/hyperlink" Target="https://iservice.lombardini.it/jsp/Template2/manuale.jsp?id=143&amp;parent=1000" TargetMode="External"/><Relationship Id="rId27126824f725356c3" Type="http://schemas.openxmlformats.org/officeDocument/2006/relationships/hyperlink" Target="https://iservice.lombardini.it/jsp/Template2/manuale.jsp?id=822&amp;parent=1000" TargetMode="External"/><Relationship Id="rId63436824f725c5b8a" Type="http://schemas.openxmlformats.org/officeDocument/2006/relationships/hyperlink" Target="https://iservice.lombardini.it/jsp/Template2/manuale.jsp?id=97&amp;parent=1000" TargetMode="External"/><Relationship Id="rId46346824f725d9556" Type="http://schemas.openxmlformats.org/officeDocument/2006/relationships/hyperlink" Target="https://iservice.lombardini.it/jsp/Template2/manuale.jsp?id=822&amp;parent=1000" TargetMode="External"/><Relationship Id="rId61226824f725db1e8" Type="http://schemas.openxmlformats.org/officeDocument/2006/relationships/hyperlink" Target="https://iservice.lombardini.it/jsp/Template2/manuale.jsp?id=822&amp;parent=1000" TargetMode="External"/><Relationship Id="rId86276824f725dbd10" Type="http://schemas.openxmlformats.org/officeDocument/2006/relationships/hyperlink" Target="https://iservice.lombardini.it/jsp/Template2/manuale.jsp?id=822&amp;parent=1000" TargetMode="External"/><Relationship Id="rId90886824f72600d38" Type="http://schemas.openxmlformats.org/officeDocument/2006/relationships/hyperlink" Target="https://iservice.lombardini.it/jsp/Template2/manuale.jsp?id=822&amp;parent=1000" TargetMode="External"/><Relationship Id="rId92636824f72662781" Type="http://schemas.openxmlformats.org/officeDocument/2006/relationships/hyperlink" Target="https://iservice.lombardini.it/jsp/Template2/manuale.jsp?id=132&amp;parent=1000" TargetMode="External"/><Relationship Id="rId11656824f7267369a" Type="http://schemas.openxmlformats.org/officeDocument/2006/relationships/hyperlink" Target="https://iservice.lombardini.it/jsp/Template2/manuale.jsp?id=157&amp;parent=1000" TargetMode="External"/><Relationship Id="rId71096824f72675200" Type="http://schemas.openxmlformats.org/officeDocument/2006/relationships/hyperlink" Target="https://iservice.lombardini.it/jsp/Template2/manuale.jsp?id=104&amp;parent=1000" TargetMode="External"/><Relationship Id="rId46346824f72694294" Type="http://schemas.openxmlformats.org/officeDocument/2006/relationships/hyperlink" Target="https://iservice.lombardini.it/jsp/Template2/manuale.jsp?id=822&amp;parent=1000" TargetMode="External"/><Relationship Id="rId80626824f726bf55b" Type="http://schemas.openxmlformats.org/officeDocument/2006/relationships/hyperlink" Target="https://iservice.lombardini.it/jsp/Template2/manuale.jsp?id=822&amp;parent=1000" TargetMode="External"/><Relationship Id="rId40236824f726e31cd" Type="http://schemas.openxmlformats.org/officeDocument/2006/relationships/hyperlink" Target="https://iservice.lombardini.it/jsp/Template2/manuale.jsp?id=128&amp;parent=1000" TargetMode="External"/><Relationship Id="rId95006824f726e524b" Type="http://schemas.openxmlformats.org/officeDocument/2006/relationships/hyperlink" Target="https://iservice.lombardini.it/jsp/Template2/manuale.jsp?id=822&amp;parent=1000" TargetMode="External"/><Relationship Id="rId35976824f7272c45c" Type="http://schemas.openxmlformats.org/officeDocument/2006/relationships/hyperlink" Target="https://iservice.lombardini.it/jsp/Template2/manuale.jsp?id=822&amp;parent=1000" TargetMode="External"/><Relationship Id="rId86696824f7274003b" Type="http://schemas.openxmlformats.org/officeDocument/2006/relationships/hyperlink" Target="https://iservice.lombardini.it/jsp/Template2/manuale.jsp?id=113&amp;parent=1000" TargetMode="External"/><Relationship Id="rId92676824f727571c1" Type="http://schemas.openxmlformats.org/officeDocument/2006/relationships/hyperlink" Target="https://iservice.lombardini.it/jsp/Template2/manuale.jsp?id=113&amp;parent=1000" TargetMode="External"/><Relationship Id="rId90406824f7278548f" Type="http://schemas.openxmlformats.org/officeDocument/2006/relationships/hyperlink" Target="https://iservice.lombardini.it/jsp/Template2/manuale.jsp?id=822&amp;parent=1000" TargetMode="External"/><Relationship Id="rId51816824f727ae583" Type="http://schemas.openxmlformats.org/officeDocument/2006/relationships/hyperlink" Target="https://iservice.lombardini.it/jsp/Template2/manuale.jsp?id=822&amp;parent=1000" TargetMode="External"/><Relationship Id="rId88456824f727c426e" Type="http://schemas.openxmlformats.org/officeDocument/2006/relationships/hyperlink" Target="https://iservice.lombardini.it/jsp/Template2/manuale.jsp?id=822&amp;parent=1000" TargetMode="External"/><Relationship Id="rId37046824f727c536e" Type="http://schemas.openxmlformats.org/officeDocument/2006/relationships/hyperlink" Target="https://iservice.lombardini.it/jsp/Template2/manuale.jsp?id=822&amp;parent=1000" TargetMode="External"/><Relationship Id="rId30796824f72830cd8" Type="http://schemas.openxmlformats.org/officeDocument/2006/relationships/hyperlink" Target="https://iservice.lombardini.it/jsp/Template2/manuale.jsp?id=822&amp;parent=1000" TargetMode="External"/><Relationship Id="rId96116824f728472c9" Type="http://schemas.openxmlformats.org/officeDocument/2006/relationships/hyperlink" Target="https://iservice.lombardini.it/jsp/Template2/manuale.jsp?id=822&amp;parent=1000" TargetMode="External"/><Relationship Id="rId91706824f728a8c47" Type="http://schemas.openxmlformats.org/officeDocument/2006/relationships/hyperlink" Target="https://iservice.lombardini.it/jsp/Template2/manuale.jsp?id=822&amp;parent=1000" TargetMode="External"/><Relationship Id="rId76376824f728b5945" Type="http://schemas.openxmlformats.org/officeDocument/2006/relationships/hyperlink" Target="https://iservice.lombardini.it/jsp/Template2/manuale.jsp?id=822&amp;parent=1000" TargetMode="External"/><Relationship Id="rId90136824f728c12a9" Type="http://schemas.openxmlformats.org/officeDocument/2006/relationships/hyperlink" Target="https://iservice.lombardini.it/jsp/Template2/manuale.jsp?id=822&amp;parent=1000" TargetMode="External"/><Relationship Id="rId21436824f728c2bbd" Type="http://schemas.openxmlformats.org/officeDocument/2006/relationships/hyperlink" Target="https://iservice.lombardini.it/jsp/Template2/manuale.jsp?id=822&amp;parent=1000" TargetMode="External"/><Relationship Id="rId14186824f720eeb18" Type="http://schemas.openxmlformats.org/officeDocument/2006/relationships/image" Target="media/imgrId14186824f720eeb18.jpg"/><Relationship Id="rId70526824f72100c70" Type="http://schemas.openxmlformats.org/officeDocument/2006/relationships/image" Target="media/imgrId70526824f72100c70.jpg"/><Relationship Id="rId14626824f72109f6d" Type="http://schemas.openxmlformats.org/officeDocument/2006/relationships/image" Target="media/imgrId14626824f72109f6d.jpg"/><Relationship Id="rId42556824f72111bf9" Type="http://schemas.openxmlformats.org/officeDocument/2006/relationships/image" Target="media/imgrId42556824f72111bf9.jpg"/><Relationship Id="rId80206824f7211bd32" Type="http://schemas.openxmlformats.org/officeDocument/2006/relationships/image" Target="media/imgrId80206824f7211bd32.jpg"/><Relationship Id="rId72486824f72127868" Type="http://schemas.openxmlformats.org/officeDocument/2006/relationships/image" Target="media/imgrId72486824f72127868.jpg"/><Relationship Id="rId71866824f72132404" Type="http://schemas.openxmlformats.org/officeDocument/2006/relationships/image" Target="media/imgrId71866824f72132404.jpg"/><Relationship Id="rId58486824f7213e364" Type="http://schemas.openxmlformats.org/officeDocument/2006/relationships/image" Target="media/imgrId58486824f7213e364.jpg"/><Relationship Id="rId41996824f72149942" Type="http://schemas.openxmlformats.org/officeDocument/2006/relationships/image" Target="media/imgrId41996824f72149942.jpg"/><Relationship Id="rId95916824f7215412a" Type="http://schemas.openxmlformats.org/officeDocument/2006/relationships/image" Target="media/imgrId95916824f7215412a.jpg"/><Relationship Id="rId37096824f7216033e" Type="http://schemas.openxmlformats.org/officeDocument/2006/relationships/image" Target="media/imgrId37096824f7216033e.jpg"/><Relationship Id="rId71916824f7216b5b0" Type="http://schemas.openxmlformats.org/officeDocument/2006/relationships/image" Target="media/imgrId71916824f7216b5b0.jpg"/><Relationship Id="rId44396824f72176c84" Type="http://schemas.openxmlformats.org/officeDocument/2006/relationships/image" Target="media/imgrId44396824f72176c84.jpg"/><Relationship Id="rId35676824f7217c50e" Type="http://schemas.openxmlformats.org/officeDocument/2006/relationships/image" Target="media/imgrId35676824f7217c50e.jpg"/><Relationship Id="rId17576824f7218e954" Type="http://schemas.openxmlformats.org/officeDocument/2006/relationships/image" Target="media/imgrId17576824f7218e954.jpg"/><Relationship Id="rId55696824f721a2aa0" Type="http://schemas.openxmlformats.org/officeDocument/2006/relationships/image" Target="media/imgrId55696824f721a2aa0.jpg"/><Relationship Id="rId62416824f721ab87c" Type="http://schemas.openxmlformats.org/officeDocument/2006/relationships/image" Target="media/imgrId62416824f721ab87c.jpg"/><Relationship Id="rId18456824f721b7a93" Type="http://schemas.openxmlformats.org/officeDocument/2006/relationships/image" Target="media/imgrId18456824f721b7a93.png"/><Relationship Id="rId51076824f721c11e8" Type="http://schemas.openxmlformats.org/officeDocument/2006/relationships/image" Target="media/imgrId51076824f721c11e8.jpg"/><Relationship Id="rId58076824f721ce069" Type="http://schemas.openxmlformats.org/officeDocument/2006/relationships/image" Target="media/imgrId58076824f721ce069.jpg"/><Relationship Id="rId78426824f721d498f" Type="http://schemas.openxmlformats.org/officeDocument/2006/relationships/image" Target="media/imgrId78426824f721d498f.jpg"/><Relationship Id="rId18226824f721dbf31" Type="http://schemas.openxmlformats.org/officeDocument/2006/relationships/image" Target="media/imgrId18226824f721dbf31.jpg"/><Relationship Id="rId27436824f721e5bf0" Type="http://schemas.openxmlformats.org/officeDocument/2006/relationships/image" Target="media/imgrId27436824f721e5bf0.jpg"/><Relationship Id="rId93096824f721ec386" Type="http://schemas.openxmlformats.org/officeDocument/2006/relationships/image" Target="media/imgrId93096824f721ec386.jpg"/><Relationship Id="rId85226824f72201f07" Type="http://schemas.openxmlformats.org/officeDocument/2006/relationships/image" Target="media/imgrId85226824f72201f07.jpg"/><Relationship Id="rId15696824f7221744b" Type="http://schemas.openxmlformats.org/officeDocument/2006/relationships/image" Target="media/imgrId15696824f7221744b.jpg"/><Relationship Id="rId57206824f7221f791" Type="http://schemas.openxmlformats.org/officeDocument/2006/relationships/image" Target="media/imgrId57206824f7221f791.jpg"/><Relationship Id="rId72186824f7222863e" Type="http://schemas.openxmlformats.org/officeDocument/2006/relationships/image" Target="media/imgrId72186824f7222863e.jpg"/><Relationship Id="rId12486824f72230b1f" Type="http://schemas.openxmlformats.org/officeDocument/2006/relationships/image" Target="media/imgrId12486824f72230b1f.jpg"/><Relationship Id="rId26506824f72237ce7" Type="http://schemas.openxmlformats.org/officeDocument/2006/relationships/image" Target="media/imgrId26506824f72237ce7.jpg"/><Relationship Id="rId59996824f7223eee9" Type="http://schemas.openxmlformats.org/officeDocument/2006/relationships/image" Target="media/imgrId59996824f7223eee9.jpg"/><Relationship Id="rId20186824f72249ada" Type="http://schemas.openxmlformats.org/officeDocument/2006/relationships/image" Target="media/imgrId20186824f72249ada.jpg"/><Relationship Id="rId25676824f7225484c" Type="http://schemas.openxmlformats.org/officeDocument/2006/relationships/image" Target="media/imgrId25676824f7225484c.jpg"/><Relationship Id="rId38146824f7225c33f" Type="http://schemas.openxmlformats.org/officeDocument/2006/relationships/image" Target="media/imgrId38146824f7225c33f.jpg"/><Relationship Id="rId78236824f72265a25" Type="http://schemas.openxmlformats.org/officeDocument/2006/relationships/image" Target="media/imgrId78236824f72265a25.jpg"/><Relationship Id="rId62286824f72272f23" Type="http://schemas.openxmlformats.org/officeDocument/2006/relationships/image" Target="media/imgrId62286824f72272f23.jpg"/><Relationship Id="rId88306824f7227a51f" Type="http://schemas.openxmlformats.org/officeDocument/2006/relationships/image" Target="media/imgrId88306824f7227a51f.jpg"/><Relationship Id="rId87716824f722801dc" Type="http://schemas.openxmlformats.org/officeDocument/2006/relationships/image" Target="media/imgrId87716824f722801dc.jpg"/><Relationship Id="rId74366824f72288869" Type="http://schemas.openxmlformats.org/officeDocument/2006/relationships/image" Target="media/imgrId74366824f72288869.jpg"/><Relationship Id="rId96506824f722910ec" Type="http://schemas.openxmlformats.org/officeDocument/2006/relationships/image" Target="media/imgrId96506824f722910ec.jpg"/><Relationship Id="rId71226824f72297044" Type="http://schemas.openxmlformats.org/officeDocument/2006/relationships/image" Target="media/imgrId71226824f72297044.jpg"/><Relationship Id="rId82796824f722a04ec" Type="http://schemas.openxmlformats.org/officeDocument/2006/relationships/image" Target="media/imgrId82796824f722a04ec.jpg"/><Relationship Id="rId88186824f722abe32" Type="http://schemas.openxmlformats.org/officeDocument/2006/relationships/image" Target="media/imgrId88186824f722abe32.jpg"/><Relationship Id="rId79556824f722b1b53" Type="http://schemas.openxmlformats.org/officeDocument/2006/relationships/image" Target="media/imgrId79556824f722b1b53.jpg"/><Relationship Id="rId78936824f722bb3d2" Type="http://schemas.openxmlformats.org/officeDocument/2006/relationships/image" Target="media/imgrId78936824f722bb3d2.jpg"/><Relationship Id="rId39796824f722cc3e4" Type="http://schemas.openxmlformats.org/officeDocument/2006/relationships/image" Target="media/imgrId39796824f722cc3e4.jpg"/><Relationship Id="rId79956824f722d724c" Type="http://schemas.openxmlformats.org/officeDocument/2006/relationships/image" Target="media/imgrId79956824f722d724c.jpg"/><Relationship Id="rId91266824f722dd14c" Type="http://schemas.openxmlformats.org/officeDocument/2006/relationships/image" Target="media/imgrId91266824f722dd14c.jpg"/><Relationship Id="rId39146824f722e579b" Type="http://schemas.openxmlformats.org/officeDocument/2006/relationships/image" Target="media/imgrId39146824f722e579b.jpg"/><Relationship Id="rId24466824f72305df7" Type="http://schemas.openxmlformats.org/officeDocument/2006/relationships/image" Target="media/imgrId24466824f72305df7.jpg"/><Relationship Id="rId41156824f723150a9" Type="http://schemas.openxmlformats.org/officeDocument/2006/relationships/image" Target="media/imgrId41156824f723150a9.jpg"/><Relationship Id="rId35686824f72320e08" Type="http://schemas.openxmlformats.org/officeDocument/2006/relationships/image" Target="media/imgrId35686824f72320e08.jpg"/><Relationship Id="rId44056824f723291c3" Type="http://schemas.openxmlformats.org/officeDocument/2006/relationships/image" Target="media/imgrId44056824f723291c3.jpg"/><Relationship Id="rId42446824f7233672a" Type="http://schemas.openxmlformats.org/officeDocument/2006/relationships/image" Target="media/imgrId42446824f7233672a.jpg"/><Relationship Id="rId38326824f7234150c" Type="http://schemas.openxmlformats.org/officeDocument/2006/relationships/image" Target="media/imgrId38326824f7234150c.jpg"/><Relationship Id="rId62136824f72348bcd" Type="http://schemas.openxmlformats.org/officeDocument/2006/relationships/image" Target="media/imgrId62136824f72348bcd.jpg"/><Relationship Id="rId34736824f7234fd7c" Type="http://schemas.openxmlformats.org/officeDocument/2006/relationships/image" Target="media/imgrId34736824f7234fd7c.jpg"/><Relationship Id="rId48336824f723565aa" Type="http://schemas.openxmlformats.org/officeDocument/2006/relationships/image" Target="media/imgrId48336824f723565aa.jpg"/><Relationship Id="rId15266824f723644a3" Type="http://schemas.openxmlformats.org/officeDocument/2006/relationships/image" Target="media/imgrId15266824f723644a3.jpg"/><Relationship Id="rId21826824f7236f7c0" Type="http://schemas.openxmlformats.org/officeDocument/2006/relationships/image" Target="media/imgrId21826824f7236f7c0.jpg"/><Relationship Id="rId50776824f7237b171" Type="http://schemas.openxmlformats.org/officeDocument/2006/relationships/image" Target="media/imgrId50776824f7237b171.jpg"/><Relationship Id="rId43366824f72383f4a" Type="http://schemas.openxmlformats.org/officeDocument/2006/relationships/image" Target="media/imgrId43366824f72383f4a.jpg"/><Relationship Id="rId46186824f7238d9dd" Type="http://schemas.openxmlformats.org/officeDocument/2006/relationships/image" Target="media/imgrId46186824f7238d9dd.jpg"/><Relationship Id="rId50876824f72393334" Type="http://schemas.openxmlformats.org/officeDocument/2006/relationships/image" Target="media/imgrId50876824f72393334.gif"/><Relationship Id="rId53736824f723a09a8" Type="http://schemas.openxmlformats.org/officeDocument/2006/relationships/image" Target="media/imgrId53736824f723a09a8.jpg"/><Relationship Id="rId30326824f723abddb" Type="http://schemas.openxmlformats.org/officeDocument/2006/relationships/image" Target="media/imgrId30326824f723abddb.jpg"/><Relationship Id="rId19886824f723b34ab" Type="http://schemas.openxmlformats.org/officeDocument/2006/relationships/image" Target="media/imgrId19886824f723b34ab.jpg"/><Relationship Id="rId77716824f723beaf0" Type="http://schemas.openxmlformats.org/officeDocument/2006/relationships/image" Target="media/imgrId77716824f723beaf0.jpg"/><Relationship Id="rId49516824f723c6006" Type="http://schemas.openxmlformats.org/officeDocument/2006/relationships/image" Target="media/imgrId49516824f723c6006.jpg"/><Relationship Id="rId49296824f723d2a3f" Type="http://schemas.openxmlformats.org/officeDocument/2006/relationships/image" Target="media/imgrId49296824f723d2a3f.jpg"/><Relationship Id="rId27736824f723dce1f" Type="http://schemas.openxmlformats.org/officeDocument/2006/relationships/image" Target="media/imgrId27736824f723dce1f.jpg"/><Relationship Id="rId74336824f723e353c" Type="http://schemas.openxmlformats.org/officeDocument/2006/relationships/image" Target="media/imgrId74336824f723e353c.jpg"/><Relationship Id="rId63586824f723eb610" Type="http://schemas.openxmlformats.org/officeDocument/2006/relationships/image" Target="media/imgrId63586824f723eb610.jpg"/><Relationship Id="rId64266824f723f28d6" Type="http://schemas.openxmlformats.org/officeDocument/2006/relationships/image" Target="media/imgrId64266824f723f28d6.jpg"/><Relationship Id="rId66056824f72406163" Type="http://schemas.openxmlformats.org/officeDocument/2006/relationships/image" Target="media/imgrId66056824f72406163.jpg"/><Relationship Id="rId87096824f7240f975" Type="http://schemas.openxmlformats.org/officeDocument/2006/relationships/image" Target="media/imgrId87096824f7240f975.jpg"/><Relationship Id="rId42346824f72417900" Type="http://schemas.openxmlformats.org/officeDocument/2006/relationships/image" Target="media/imgrId42346824f72417900.jpg"/><Relationship Id="rId11336824f72420e2e" Type="http://schemas.openxmlformats.org/officeDocument/2006/relationships/image" Target="media/imgrId11336824f72420e2e.jpg"/><Relationship Id="rId71916824f7242fcc5" Type="http://schemas.openxmlformats.org/officeDocument/2006/relationships/image" Target="media/imgrId71916824f7242fcc5.jpg"/><Relationship Id="rId73826824f724396f8" Type="http://schemas.openxmlformats.org/officeDocument/2006/relationships/image" Target="media/imgrId73826824f724396f8.jpg"/><Relationship Id="rId87606824f7244762d" Type="http://schemas.openxmlformats.org/officeDocument/2006/relationships/image" Target="media/imgrId87606824f7244762d.jpg"/><Relationship Id="rId40466824f724563c1" Type="http://schemas.openxmlformats.org/officeDocument/2006/relationships/image" Target="media/imgrId40466824f724563c1.jpg"/><Relationship Id="rId33396824f7245deba" Type="http://schemas.openxmlformats.org/officeDocument/2006/relationships/image" Target="media/imgrId33396824f7245deba.jpg"/><Relationship Id="rId89786824f72466c6d" Type="http://schemas.openxmlformats.org/officeDocument/2006/relationships/image" Target="media/imgrId89786824f72466c6d.jpg"/><Relationship Id="rId35736824f7246f32f" Type="http://schemas.openxmlformats.org/officeDocument/2006/relationships/image" Target="media/imgrId35736824f7246f32f.jpg"/><Relationship Id="rId94836824f7247b2cb" Type="http://schemas.openxmlformats.org/officeDocument/2006/relationships/image" Target="media/imgrId94836824f7247b2cb.jpg"/><Relationship Id="rId61436824f724897a4" Type="http://schemas.openxmlformats.org/officeDocument/2006/relationships/image" Target="media/imgrId61436824f724897a4.jpg"/><Relationship Id="rId21276824f72494ff7" Type="http://schemas.openxmlformats.org/officeDocument/2006/relationships/image" Target="media/imgrId21276824f72494ff7.jpg"/><Relationship Id="rId59606824f7249af12" Type="http://schemas.openxmlformats.org/officeDocument/2006/relationships/image" Target="media/imgrId59606824f7249af12.jpg"/><Relationship Id="rId40316824f724a893a" Type="http://schemas.openxmlformats.org/officeDocument/2006/relationships/image" Target="media/imgrId40316824f724a893a.jpg"/><Relationship Id="rId48496824f724b0277" Type="http://schemas.openxmlformats.org/officeDocument/2006/relationships/image" Target="media/imgrId48496824f724b0277.jpg"/><Relationship Id="rId32946824f724b6dfb" Type="http://schemas.openxmlformats.org/officeDocument/2006/relationships/image" Target="media/imgrId32946824f724b6dfb.jpg"/><Relationship Id="rId31706824f724c0203" Type="http://schemas.openxmlformats.org/officeDocument/2006/relationships/image" Target="media/imgrId31706824f724c0203.jpg"/><Relationship Id="rId63566824f724c8e99" Type="http://schemas.openxmlformats.org/officeDocument/2006/relationships/image" Target="media/imgrId63566824f724c8e99.jpg"/><Relationship Id="rId48356824f724d7bc0" Type="http://schemas.openxmlformats.org/officeDocument/2006/relationships/image" Target="media/imgrId48356824f724d7bc0.jpg"/><Relationship Id="rId58626824f724e1a6d" Type="http://schemas.openxmlformats.org/officeDocument/2006/relationships/image" Target="media/imgrId58626824f724e1a6d.jpg"/><Relationship Id="rId98356824f724e97b8" Type="http://schemas.openxmlformats.org/officeDocument/2006/relationships/image" Target="media/imgrId98356824f724e97b8.jpg"/><Relationship Id="rId90766824f724f2a39" Type="http://schemas.openxmlformats.org/officeDocument/2006/relationships/image" Target="media/imgrId90766824f724f2a39.jpg"/><Relationship Id="rId18266824f7250f47e" Type="http://schemas.openxmlformats.org/officeDocument/2006/relationships/image" Target="media/imgrId18266824f7250f47e.jpg"/><Relationship Id="rId61896824f72517717" Type="http://schemas.openxmlformats.org/officeDocument/2006/relationships/image" Target="media/imgrId61896824f72517717.jpg"/><Relationship Id="rId51786824f725220f2" Type="http://schemas.openxmlformats.org/officeDocument/2006/relationships/image" Target="media/imgrId51786824f725220f2.jpg"/><Relationship Id="rId11026824f7252e18d" Type="http://schemas.openxmlformats.org/officeDocument/2006/relationships/image" Target="media/imgrId11026824f7252e18d.jpg"/><Relationship Id="rId53316824f725340c5" Type="http://schemas.openxmlformats.org/officeDocument/2006/relationships/image" Target="media/imgrId53316824f725340c5.jpg"/><Relationship Id="rId81446824f72545df1" Type="http://schemas.openxmlformats.org/officeDocument/2006/relationships/image" Target="media/imgrId81446824f72545df1.jpg"/><Relationship Id="rId70806824f7254ec48" Type="http://schemas.openxmlformats.org/officeDocument/2006/relationships/image" Target="media/imgrId70806824f7254ec48.jpg"/><Relationship Id="rId83776824f7255632c" Type="http://schemas.openxmlformats.org/officeDocument/2006/relationships/image" Target="media/imgrId83776824f7255632c.jpg"/><Relationship Id="rId70936824f7255dfc4" Type="http://schemas.openxmlformats.org/officeDocument/2006/relationships/image" Target="media/imgrId70936824f7255dfc4.jpg"/><Relationship Id="rId48526824f725660f5" Type="http://schemas.openxmlformats.org/officeDocument/2006/relationships/image" Target="media/imgrId48526824f725660f5.jpg"/><Relationship Id="rId46906824f7256fefa" Type="http://schemas.openxmlformats.org/officeDocument/2006/relationships/image" Target="media/imgrId46906824f7256fefa.jpg"/><Relationship Id="rId10576824f72596733" Type="http://schemas.openxmlformats.org/officeDocument/2006/relationships/image" Target="media/imgrId10576824f72596733.jpg"/><Relationship Id="rId84506824f725a0b65" Type="http://schemas.openxmlformats.org/officeDocument/2006/relationships/image" Target="media/imgrId84506824f725a0b65.jpg"/><Relationship Id="rId16296824f725ac4a8" Type="http://schemas.openxmlformats.org/officeDocument/2006/relationships/image" Target="media/imgrId16296824f725ac4a8.jpg"/><Relationship Id="rId97266824f725bdbb6" Type="http://schemas.openxmlformats.org/officeDocument/2006/relationships/image" Target="media/imgrId97266824f725bdbb6.jpg"/><Relationship Id="rId22646824f725c5108" Type="http://schemas.openxmlformats.org/officeDocument/2006/relationships/image" Target="media/imgrId22646824f725c5108.jpg"/><Relationship Id="rId81736824f725cedcc" Type="http://schemas.openxmlformats.org/officeDocument/2006/relationships/image" Target="media/imgrId81736824f725cedcc.jpg"/><Relationship Id="rId36296824f725d83af" Type="http://schemas.openxmlformats.org/officeDocument/2006/relationships/image" Target="media/imgrId36296824f725d83af.jpg"/><Relationship Id="rId96246824f725e5a92" Type="http://schemas.openxmlformats.org/officeDocument/2006/relationships/image" Target="media/imgrId96246824f725e5a92.jpg"/><Relationship Id="rId45646824f725ecef8" Type="http://schemas.openxmlformats.org/officeDocument/2006/relationships/image" Target="media/imgrId45646824f725ecef8.jpg"/><Relationship Id="rId26366824f725f2811" Type="http://schemas.openxmlformats.org/officeDocument/2006/relationships/image" Target="media/imgrId26366824f725f2811.jpg"/><Relationship Id="rId24226824f7260846f" Type="http://schemas.openxmlformats.org/officeDocument/2006/relationships/image" Target="media/imgrId24226824f7260846f.jpg"/><Relationship Id="rId45936824f7261071b" Type="http://schemas.openxmlformats.org/officeDocument/2006/relationships/image" Target="media/imgrId45936824f7261071b.jpg"/><Relationship Id="rId63486824f726195b0" Type="http://schemas.openxmlformats.org/officeDocument/2006/relationships/image" Target="media/imgrId63486824f726195b0.jpg"/><Relationship Id="rId16926824f726278a2" Type="http://schemas.openxmlformats.org/officeDocument/2006/relationships/image" Target="media/imgrId16926824f726278a2.jpg"/><Relationship Id="rId86606824f7262e0af" Type="http://schemas.openxmlformats.org/officeDocument/2006/relationships/image" Target="media/imgrId86606824f7262e0af.jpg"/><Relationship Id="rId14006824f7263ab5c" Type="http://schemas.openxmlformats.org/officeDocument/2006/relationships/image" Target="media/imgrId14006824f7263ab5c.jpg"/><Relationship Id="rId55916824f726456d3" Type="http://schemas.openxmlformats.org/officeDocument/2006/relationships/image" Target="media/imgrId55916824f726456d3.jpg"/><Relationship Id="rId47256824f7264c454" Type="http://schemas.openxmlformats.org/officeDocument/2006/relationships/image" Target="media/imgrId47256824f7264c454.jpg"/><Relationship Id="rId61366824f7265627f" Type="http://schemas.openxmlformats.org/officeDocument/2006/relationships/image" Target="media/imgrId61366824f7265627f.jpg"/><Relationship Id="rId74126824f72661d2c" Type="http://schemas.openxmlformats.org/officeDocument/2006/relationships/image" Target="media/imgrId74126824f72661d2c.jpg"/><Relationship Id="rId29666824f726694ae" Type="http://schemas.openxmlformats.org/officeDocument/2006/relationships/image" Target="media/imgrId29666824f726694ae.jpg"/><Relationship Id="rId18576824f726729e0" Type="http://schemas.openxmlformats.org/officeDocument/2006/relationships/image" Target="media/imgrId18576824f726729e0.jpg"/><Relationship Id="rId72036824f7267faf0" Type="http://schemas.openxmlformats.org/officeDocument/2006/relationships/image" Target="media/imgrId72036824f7267faf0.jpg"/><Relationship Id="rId25106824f7268ba67" Type="http://schemas.openxmlformats.org/officeDocument/2006/relationships/image" Target="media/imgrId25106824f7268ba67.jpg"/><Relationship Id="rId36676824f7269362e" Type="http://schemas.openxmlformats.org/officeDocument/2006/relationships/image" Target="media/imgrId36676824f7269362e.jpg"/><Relationship Id="rId40676824f726a12f6" Type="http://schemas.openxmlformats.org/officeDocument/2006/relationships/image" Target="media/imgrId40676824f726a12f6.jpg"/><Relationship Id="rId96296824f726a9166" Type="http://schemas.openxmlformats.org/officeDocument/2006/relationships/image" Target="media/imgrId96296824f726a9166.jpg"/><Relationship Id="rId79816824f726b40cd" Type="http://schemas.openxmlformats.org/officeDocument/2006/relationships/image" Target="media/imgrId79816824f726b40cd.jpg"/><Relationship Id="rId95206824f726bdb08" Type="http://schemas.openxmlformats.org/officeDocument/2006/relationships/image" Target="media/imgrId95206824f726bdb08.jpg"/><Relationship Id="rId90486824f726c8074" Type="http://schemas.openxmlformats.org/officeDocument/2006/relationships/image" Target="media/imgrId90486824f726c8074.jpg"/><Relationship Id="rId98976824f726d0989" Type="http://schemas.openxmlformats.org/officeDocument/2006/relationships/image" Target="media/imgrId98976824f726d0989.jpg"/><Relationship Id="rId44846824f726e1dbe" Type="http://schemas.openxmlformats.org/officeDocument/2006/relationships/image" Target="media/imgrId44846824f726e1dbe.jpg"/><Relationship Id="rId60766824f726ed34d" Type="http://schemas.openxmlformats.org/officeDocument/2006/relationships/image" Target="media/imgrId60766824f726ed34d.jpg"/><Relationship Id="rId64386824f72702a1a" Type="http://schemas.openxmlformats.org/officeDocument/2006/relationships/image" Target="media/imgrId64386824f72702a1a.jpg"/><Relationship Id="rId93996824f7270ff25" Type="http://schemas.openxmlformats.org/officeDocument/2006/relationships/image" Target="media/imgrId93996824f7270ff25.jpg"/><Relationship Id="rId60816824f72719272" Type="http://schemas.openxmlformats.org/officeDocument/2006/relationships/image" Target="media/imgrId60816824f72719272.jpg"/><Relationship Id="rId79606824f727217b3" Type="http://schemas.openxmlformats.org/officeDocument/2006/relationships/image" Target="media/imgrId79606824f727217b3.jpg"/><Relationship Id="rId57006824f7272ac43" Type="http://schemas.openxmlformats.org/officeDocument/2006/relationships/image" Target="media/imgrId57006824f7272ac43.jpg"/><Relationship Id="rId33806824f727360c6" Type="http://schemas.openxmlformats.org/officeDocument/2006/relationships/image" Target="media/imgrId33806824f727360c6.jpg"/><Relationship Id="rId43716824f7273f62f" Type="http://schemas.openxmlformats.org/officeDocument/2006/relationships/image" Target="media/imgrId43716824f7273f62f.jpg"/><Relationship Id="rId12266824f7274712f" Type="http://schemas.openxmlformats.org/officeDocument/2006/relationships/image" Target="media/imgrId12266824f7274712f.jpg"/><Relationship Id="rId26796824f7274d831" Type="http://schemas.openxmlformats.org/officeDocument/2006/relationships/image" Target="media/imgrId26796824f7274d831.jpg"/><Relationship Id="rId25096824f72756306" Type="http://schemas.openxmlformats.org/officeDocument/2006/relationships/image" Target="media/imgrId25096824f72756306.jpg"/><Relationship Id="rId30346824f72764045" Type="http://schemas.openxmlformats.org/officeDocument/2006/relationships/image" Target="media/imgrId30346824f72764045.jpg"/><Relationship Id="rId35376824f72770037" Type="http://schemas.openxmlformats.org/officeDocument/2006/relationships/image" Target="media/imgrId35376824f72770037.jpg"/><Relationship Id="rId88126824f7277b4b8" Type="http://schemas.openxmlformats.org/officeDocument/2006/relationships/image" Target="media/imgrId88126824f7277b4b8.jpg"/><Relationship Id="rId97636824f7278353d" Type="http://schemas.openxmlformats.org/officeDocument/2006/relationships/image" Target="media/imgrId97636824f7278353d.jpg"/><Relationship Id="rId90006824f7278d935" Type="http://schemas.openxmlformats.org/officeDocument/2006/relationships/image" Target="media/imgrId90006824f7278d935.jpg"/><Relationship Id="rId73986824f72799090" Type="http://schemas.openxmlformats.org/officeDocument/2006/relationships/image" Target="media/imgrId73986824f72799090.jpg"/><Relationship Id="rId60786824f727ac0a9" Type="http://schemas.openxmlformats.org/officeDocument/2006/relationships/image" Target="media/imgrId60786824f727ac0a9.jpg"/><Relationship Id="rId31356824f727b7c11" Type="http://schemas.openxmlformats.org/officeDocument/2006/relationships/image" Target="media/imgrId31356824f727b7c11.jpg"/><Relationship Id="rId49176824f727c145e" Type="http://schemas.openxmlformats.org/officeDocument/2006/relationships/image" Target="media/imgrId49176824f727c145e.jpg"/><Relationship Id="rId21796824f727cecb3" Type="http://schemas.openxmlformats.org/officeDocument/2006/relationships/image" Target="media/imgrId21796824f727cecb3.jpg"/><Relationship Id="rId40826824f727d6c85" Type="http://schemas.openxmlformats.org/officeDocument/2006/relationships/image" Target="media/imgrId40826824f727d6c85.jpg"/><Relationship Id="rId55786824f727e1757" Type="http://schemas.openxmlformats.org/officeDocument/2006/relationships/image" Target="media/imgrId55786824f727e1757.jpg"/><Relationship Id="rId20886824f72800ab0" Type="http://schemas.openxmlformats.org/officeDocument/2006/relationships/image" Target="media/imgrId20886824f72800ab0.jpg"/><Relationship Id="rId32766824f7280a283" Type="http://schemas.openxmlformats.org/officeDocument/2006/relationships/image" Target="media/imgrId32766824f7280a283.jpg"/><Relationship Id="rId52516824f7281282c" Type="http://schemas.openxmlformats.org/officeDocument/2006/relationships/image" Target="media/imgrId52516824f7281282c.jpg"/><Relationship Id="rId75886824f7281b6aa" Type="http://schemas.openxmlformats.org/officeDocument/2006/relationships/image" Target="media/imgrId75886824f7281b6aa.jpg"/><Relationship Id="rId97136824f72826b97" Type="http://schemas.openxmlformats.org/officeDocument/2006/relationships/image" Target="media/imgrId97136824f72826b97.jpg"/><Relationship Id="rId50236824f72830368" Type="http://schemas.openxmlformats.org/officeDocument/2006/relationships/image" Target="media/imgrId50236824f72830368.jpg"/><Relationship Id="rId86656824f72845848" Type="http://schemas.openxmlformats.org/officeDocument/2006/relationships/image" Target="media/imgrId86656824f72845848.jpg"/><Relationship Id="rId59546824f7285139f" Type="http://schemas.openxmlformats.org/officeDocument/2006/relationships/image" Target="media/imgrId59546824f7285139f.jpg"/><Relationship Id="rId43896824f7285c718" Type="http://schemas.openxmlformats.org/officeDocument/2006/relationships/image" Target="media/imgrId43896824f7285c718.jpg"/><Relationship Id="rId80856824f72867e28" Type="http://schemas.openxmlformats.org/officeDocument/2006/relationships/image" Target="media/imgrId80856824f72867e28.jpg"/><Relationship Id="rId57926824f728736d7" Type="http://schemas.openxmlformats.org/officeDocument/2006/relationships/image" Target="media/imgrId57926824f728736d7.jpg"/><Relationship Id="rId29146824f7287ce9e" Type="http://schemas.openxmlformats.org/officeDocument/2006/relationships/image" Target="media/imgrId29146824f7287ce9e.jpg"/><Relationship Id="rId49796824f72884633" Type="http://schemas.openxmlformats.org/officeDocument/2006/relationships/image" Target="media/imgrId49796824f72884633.jpg"/><Relationship Id="rId26036824f728925b6" Type="http://schemas.openxmlformats.org/officeDocument/2006/relationships/image" Target="media/imgrId26036824f728925b6.jpg"/><Relationship Id="rId14836824f7289de65" Type="http://schemas.openxmlformats.org/officeDocument/2006/relationships/image" Target="media/imgrId14836824f7289de65.jpg"/><Relationship Id="rId96316824f728a703c" Type="http://schemas.openxmlformats.org/officeDocument/2006/relationships/image" Target="media/imgrId96316824f728a703c.jpg"/><Relationship Id="rId95986824f728b496e" Type="http://schemas.openxmlformats.org/officeDocument/2006/relationships/image" Target="media/imgrId95986824f728b496e.jpg"/><Relationship Id="rId33076824f728c026f" Type="http://schemas.openxmlformats.org/officeDocument/2006/relationships/image" Target="media/imgrId33076824f728c026f.jpg"/><Relationship Id="rId72636824f728d681b" Type="http://schemas.openxmlformats.org/officeDocument/2006/relationships/image" Target="media/imgrId72636824f728d681b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655106" Type="http://schemas.openxmlformats.org/officeDocument/2006/relationships/image" Target="media/imgrId6165510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655106" Type="http://schemas.openxmlformats.org/officeDocument/2006/relationships/image" Target="media/imgrId6165510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655106" Type="http://schemas.openxmlformats.org/officeDocument/2006/relationships/image" Target="media/imgrId6165510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655106" Type="http://schemas.openxmlformats.org/officeDocument/2006/relationships/image" Target="media/imgrId6165510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655106" Type="http://schemas.openxmlformats.org/officeDocument/2006/relationships/image" Target="media/imgrId6165510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655106" Type="http://schemas.openxmlformats.org/officeDocument/2006/relationships/image" Target="media/imgrId6165510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