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49612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355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2395750" w:name="ctxt"/>
    <w:bookmarkEnd w:id="423957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038114" name="name97106824f7466c1c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046824f7466c1c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90676824f7466cb5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91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9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43068290" name="name42746824f7468c954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8666824f7468c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94803" name="name42496824f746960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86824f746960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526824f74696b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450133" name="name11726824f746a0aaf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12716824f746a0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97084" name="name79256824f746a8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46824f746a8e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6976824f746a99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864543" name="name87506824f746b693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7406824f746b6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04636" name="name92196824f746bfd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26824f746bf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596824f746c0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8090321" name="name30566824f746cd2d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37686824f746cd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050789" name="name91856824f746d984d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97086824f746d9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97832" name="name92356824f746e27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96824f746e2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806824f746e32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399833" name="name12716824f746eeb22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5086824f746ee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465419" name="name97706824f74705e0a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8576824f74705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01072" name="name93286824f7470e3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96824f7470e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4596824f7470e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5132426" name="name15286824f7471798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61746824f74717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07362" name="name62116824f74721ad1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5776824f74721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33262" name="name28396824f7472eb9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36866824f7472e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18">
    <w:multiLevelType w:val="hybridMultilevel"/>
    <w:lvl w:ilvl="0" w:tplc="33721332">
      <w:start w:val="1"/>
      <w:numFmt w:val="decimal"/>
      <w:lvlText w:val="%1."/>
      <w:lvlJc w:val="left"/>
      <w:pPr>
        <w:ind w:left="720" w:hanging="360"/>
      </w:pPr>
    </w:lvl>
    <w:lvl w:ilvl="1" w:tplc="33721332" w:tentative="1">
      <w:start w:val="1"/>
      <w:numFmt w:val="lowerLetter"/>
      <w:lvlText w:val="%2."/>
      <w:lvlJc w:val="left"/>
      <w:pPr>
        <w:ind w:left="1440" w:hanging="360"/>
      </w:pPr>
    </w:lvl>
    <w:lvl w:ilvl="2" w:tplc="33721332" w:tentative="1">
      <w:start w:val="1"/>
      <w:numFmt w:val="lowerRoman"/>
      <w:lvlText w:val="%3."/>
      <w:lvlJc w:val="right"/>
      <w:pPr>
        <w:ind w:left="2160" w:hanging="180"/>
      </w:pPr>
    </w:lvl>
    <w:lvl w:ilvl="3" w:tplc="33721332" w:tentative="1">
      <w:start w:val="1"/>
      <w:numFmt w:val="decimal"/>
      <w:lvlText w:val="%4."/>
      <w:lvlJc w:val="left"/>
      <w:pPr>
        <w:ind w:left="2880" w:hanging="360"/>
      </w:pPr>
    </w:lvl>
    <w:lvl w:ilvl="4" w:tplc="33721332" w:tentative="1">
      <w:start w:val="1"/>
      <w:numFmt w:val="lowerLetter"/>
      <w:lvlText w:val="%5."/>
      <w:lvlJc w:val="left"/>
      <w:pPr>
        <w:ind w:left="3600" w:hanging="360"/>
      </w:pPr>
    </w:lvl>
    <w:lvl w:ilvl="5" w:tplc="33721332" w:tentative="1">
      <w:start w:val="1"/>
      <w:numFmt w:val="lowerRoman"/>
      <w:lvlText w:val="%6."/>
      <w:lvlJc w:val="right"/>
      <w:pPr>
        <w:ind w:left="4320" w:hanging="180"/>
      </w:pPr>
    </w:lvl>
    <w:lvl w:ilvl="6" w:tplc="33721332" w:tentative="1">
      <w:start w:val="1"/>
      <w:numFmt w:val="decimal"/>
      <w:lvlText w:val="%7."/>
      <w:lvlJc w:val="left"/>
      <w:pPr>
        <w:ind w:left="5040" w:hanging="360"/>
      </w:pPr>
    </w:lvl>
    <w:lvl w:ilvl="7" w:tplc="33721332" w:tentative="1">
      <w:start w:val="1"/>
      <w:numFmt w:val="lowerLetter"/>
      <w:lvlText w:val="%8."/>
      <w:lvlJc w:val="left"/>
      <w:pPr>
        <w:ind w:left="5760" w:hanging="360"/>
      </w:pPr>
    </w:lvl>
    <w:lvl w:ilvl="8" w:tplc="33721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7">
    <w:multiLevelType w:val="hybridMultilevel"/>
    <w:lvl w:ilvl="0" w:tplc="15023358">
      <w:start w:val="1"/>
      <w:numFmt w:val="decimal"/>
      <w:lvlText w:val="%1."/>
      <w:lvlJc w:val="left"/>
      <w:pPr>
        <w:ind w:left="720" w:hanging="360"/>
      </w:pPr>
    </w:lvl>
    <w:lvl w:ilvl="1" w:tplc="15023358" w:tentative="1">
      <w:start w:val="1"/>
      <w:numFmt w:val="lowerLetter"/>
      <w:lvlText w:val="%2."/>
      <w:lvlJc w:val="left"/>
      <w:pPr>
        <w:ind w:left="1440" w:hanging="360"/>
      </w:pPr>
    </w:lvl>
    <w:lvl w:ilvl="2" w:tplc="15023358" w:tentative="1">
      <w:start w:val="1"/>
      <w:numFmt w:val="lowerRoman"/>
      <w:lvlText w:val="%3."/>
      <w:lvlJc w:val="right"/>
      <w:pPr>
        <w:ind w:left="2160" w:hanging="180"/>
      </w:pPr>
    </w:lvl>
    <w:lvl w:ilvl="3" w:tplc="15023358" w:tentative="1">
      <w:start w:val="1"/>
      <w:numFmt w:val="decimal"/>
      <w:lvlText w:val="%4."/>
      <w:lvlJc w:val="left"/>
      <w:pPr>
        <w:ind w:left="2880" w:hanging="360"/>
      </w:pPr>
    </w:lvl>
    <w:lvl w:ilvl="4" w:tplc="15023358" w:tentative="1">
      <w:start w:val="1"/>
      <w:numFmt w:val="lowerLetter"/>
      <w:lvlText w:val="%5."/>
      <w:lvlJc w:val="left"/>
      <w:pPr>
        <w:ind w:left="3600" w:hanging="360"/>
      </w:pPr>
    </w:lvl>
    <w:lvl w:ilvl="5" w:tplc="15023358" w:tentative="1">
      <w:start w:val="1"/>
      <w:numFmt w:val="lowerRoman"/>
      <w:lvlText w:val="%6."/>
      <w:lvlJc w:val="right"/>
      <w:pPr>
        <w:ind w:left="4320" w:hanging="180"/>
      </w:pPr>
    </w:lvl>
    <w:lvl w:ilvl="6" w:tplc="15023358" w:tentative="1">
      <w:start w:val="1"/>
      <w:numFmt w:val="decimal"/>
      <w:lvlText w:val="%7."/>
      <w:lvlJc w:val="left"/>
      <w:pPr>
        <w:ind w:left="5040" w:hanging="360"/>
      </w:pPr>
    </w:lvl>
    <w:lvl w:ilvl="7" w:tplc="15023358" w:tentative="1">
      <w:start w:val="1"/>
      <w:numFmt w:val="lowerLetter"/>
      <w:lvlText w:val="%8."/>
      <w:lvlJc w:val="left"/>
      <w:pPr>
        <w:ind w:left="5760" w:hanging="360"/>
      </w:pPr>
    </w:lvl>
    <w:lvl w:ilvl="8" w:tplc="1502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6">
    <w:multiLevelType w:val="hybridMultilevel"/>
    <w:lvl w:ilvl="0" w:tplc="99791196">
      <w:start w:val="1"/>
      <w:numFmt w:val="decimal"/>
      <w:lvlText w:val="%1."/>
      <w:lvlJc w:val="left"/>
      <w:pPr>
        <w:ind w:left="720" w:hanging="360"/>
      </w:pPr>
    </w:lvl>
    <w:lvl w:ilvl="1" w:tplc="99791196" w:tentative="1">
      <w:start w:val="1"/>
      <w:numFmt w:val="lowerLetter"/>
      <w:lvlText w:val="%2."/>
      <w:lvlJc w:val="left"/>
      <w:pPr>
        <w:ind w:left="1440" w:hanging="360"/>
      </w:pPr>
    </w:lvl>
    <w:lvl w:ilvl="2" w:tplc="99791196" w:tentative="1">
      <w:start w:val="1"/>
      <w:numFmt w:val="lowerRoman"/>
      <w:lvlText w:val="%3."/>
      <w:lvlJc w:val="right"/>
      <w:pPr>
        <w:ind w:left="2160" w:hanging="180"/>
      </w:pPr>
    </w:lvl>
    <w:lvl w:ilvl="3" w:tplc="99791196" w:tentative="1">
      <w:start w:val="1"/>
      <w:numFmt w:val="decimal"/>
      <w:lvlText w:val="%4."/>
      <w:lvlJc w:val="left"/>
      <w:pPr>
        <w:ind w:left="2880" w:hanging="360"/>
      </w:pPr>
    </w:lvl>
    <w:lvl w:ilvl="4" w:tplc="99791196" w:tentative="1">
      <w:start w:val="1"/>
      <w:numFmt w:val="lowerLetter"/>
      <w:lvlText w:val="%5."/>
      <w:lvlJc w:val="left"/>
      <w:pPr>
        <w:ind w:left="3600" w:hanging="360"/>
      </w:pPr>
    </w:lvl>
    <w:lvl w:ilvl="5" w:tplc="99791196" w:tentative="1">
      <w:start w:val="1"/>
      <w:numFmt w:val="lowerRoman"/>
      <w:lvlText w:val="%6."/>
      <w:lvlJc w:val="right"/>
      <w:pPr>
        <w:ind w:left="4320" w:hanging="180"/>
      </w:pPr>
    </w:lvl>
    <w:lvl w:ilvl="6" w:tplc="99791196" w:tentative="1">
      <w:start w:val="1"/>
      <w:numFmt w:val="decimal"/>
      <w:lvlText w:val="%7."/>
      <w:lvlJc w:val="left"/>
      <w:pPr>
        <w:ind w:left="5040" w:hanging="360"/>
      </w:pPr>
    </w:lvl>
    <w:lvl w:ilvl="7" w:tplc="99791196" w:tentative="1">
      <w:start w:val="1"/>
      <w:numFmt w:val="lowerLetter"/>
      <w:lvlText w:val="%8."/>
      <w:lvlJc w:val="left"/>
      <w:pPr>
        <w:ind w:left="5760" w:hanging="360"/>
      </w:pPr>
    </w:lvl>
    <w:lvl w:ilvl="8" w:tplc="9979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5">
    <w:multiLevelType w:val="hybridMultilevel"/>
    <w:lvl w:ilvl="0" w:tplc="83756437">
      <w:start w:val="1"/>
      <w:numFmt w:val="decimal"/>
      <w:lvlText w:val="%1."/>
      <w:lvlJc w:val="left"/>
      <w:pPr>
        <w:ind w:left="720" w:hanging="360"/>
      </w:pPr>
    </w:lvl>
    <w:lvl w:ilvl="1" w:tplc="83756437" w:tentative="1">
      <w:start w:val="1"/>
      <w:numFmt w:val="lowerLetter"/>
      <w:lvlText w:val="%2."/>
      <w:lvlJc w:val="left"/>
      <w:pPr>
        <w:ind w:left="1440" w:hanging="360"/>
      </w:pPr>
    </w:lvl>
    <w:lvl w:ilvl="2" w:tplc="83756437" w:tentative="1">
      <w:start w:val="1"/>
      <w:numFmt w:val="lowerRoman"/>
      <w:lvlText w:val="%3."/>
      <w:lvlJc w:val="right"/>
      <w:pPr>
        <w:ind w:left="2160" w:hanging="180"/>
      </w:pPr>
    </w:lvl>
    <w:lvl w:ilvl="3" w:tplc="83756437" w:tentative="1">
      <w:start w:val="1"/>
      <w:numFmt w:val="decimal"/>
      <w:lvlText w:val="%4."/>
      <w:lvlJc w:val="left"/>
      <w:pPr>
        <w:ind w:left="2880" w:hanging="360"/>
      </w:pPr>
    </w:lvl>
    <w:lvl w:ilvl="4" w:tplc="83756437" w:tentative="1">
      <w:start w:val="1"/>
      <w:numFmt w:val="lowerLetter"/>
      <w:lvlText w:val="%5."/>
      <w:lvlJc w:val="left"/>
      <w:pPr>
        <w:ind w:left="3600" w:hanging="360"/>
      </w:pPr>
    </w:lvl>
    <w:lvl w:ilvl="5" w:tplc="83756437" w:tentative="1">
      <w:start w:val="1"/>
      <w:numFmt w:val="lowerRoman"/>
      <w:lvlText w:val="%6."/>
      <w:lvlJc w:val="right"/>
      <w:pPr>
        <w:ind w:left="4320" w:hanging="180"/>
      </w:pPr>
    </w:lvl>
    <w:lvl w:ilvl="6" w:tplc="83756437" w:tentative="1">
      <w:start w:val="1"/>
      <w:numFmt w:val="decimal"/>
      <w:lvlText w:val="%7."/>
      <w:lvlJc w:val="left"/>
      <w:pPr>
        <w:ind w:left="5040" w:hanging="360"/>
      </w:pPr>
    </w:lvl>
    <w:lvl w:ilvl="7" w:tplc="83756437" w:tentative="1">
      <w:start w:val="1"/>
      <w:numFmt w:val="lowerLetter"/>
      <w:lvlText w:val="%8."/>
      <w:lvlJc w:val="left"/>
      <w:pPr>
        <w:ind w:left="5760" w:hanging="360"/>
      </w:pPr>
    </w:lvl>
    <w:lvl w:ilvl="8" w:tplc="8375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4">
    <w:multiLevelType w:val="hybridMultilevel"/>
    <w:lvl w:ilvl="0" w:tplc="88699970">
      <w:start w:val="1"/>
      <w:numFmt w:val="decimal"/>
      <w:lvlText w:val="%1."/>
      <w:lvlJc w:val="left"/>
      <w:pPr>
        <w:ind w:left="720" w:hanging="360"/>
      </w:pPr>
    </w:lvl>
    <w:lvl w:ilvl="1" w:tplc="88699970" w:tentative="1">
      <w:start w:val="1"/>
      <w:numFmt w:val="lowerLetter"/>
      <w:lvlText w:val="%2."/>
      <w:lvlJc w:val="left"/>
      <w:pPr>
        <w:ind w:left="1440" w:hanging="360"/>
      </w:pPr>
    </w:lvl>
    <w:lvl w:ilvl="2" w:tplc="88699970" w:tentative="1">
      <w:start w:val="1"/>
      <w:numFmt w:val="lowerRoman"/>
      <w:lvlText w:val="%3."/>
      <w:lvlJc w:val="right"/>
      <w:pPr>
        <w:ind w:left="2160" w:hanging="180"/>
      </w:pPr>
    </w:lvl>
    <w:lvl w:ilvl="3" w:tplc="88699970" w:tentative="1">
      <w:start w:val="1"/>
      <w:numFmt w:val="decimal"/>
      <w:lvlText w:val="%4."/>
      <w:lvlJc w:val="left"/>
      <w:pPr>
        <w:ind w:left="2880" w:hanging="360"/>
      </w:pPr>
    </w:lvl>
    <w:lvl w:ilvl="4" w:tplc="88699970" w:tentative="1">
      <w:start w:val="1"/>
      <w:numFmt w:val="lowerLetter"/>
      <w:lvlText w:val="%5."/>
      <w:lvlJc w:val="left"/>
      <w:pPr>
        <w:ind w:left="3600" w:hanging="360"/>
      </w:pPr>
    </w:lvl>
    <w:lvl w:ilvl="5" w:tplc="88699970" w:tentative="1">
      <w:start w:val="1"/>
      <w:numFmt w:val="lowerRoman"/>
      <w:lvlText w:val="%6."/>
      <w:lvlJc w:val="right"/>
      <w:pPr>
        <w:ind w:left="4320" w:hanging="180"/>
      </w:pPr>
    </w:lvl>
    <w:lvl w:ilvl="6" w:tplc="88699970" w:tentative="1">
      <w:start w:val="1"/>
      <w:numFmt w:val="decimal"/>
      <w:lvlText w:val="%7."/>
      <w:lvlJc w:val="left"/>
      <w:pPr>
        <w:ind w:left="5040" w:hanging="360"/>
      </w:pPr>
    </w:lvl>
    <w:lvl w:ilvl="7" w:tplc="88699970" w:tentative="1">
      <w:start w:val="1"/>
      <w:numFmt w:val="lowerLetter"/>
      <w:lvlText w:val="%8."/>
      <w:lvlJc w:val="left"/>
      <w:pPr>
        <w:ind w:left="5760" w:hanging="360"/>
      </w:pPr>
    </w:lvl>
    <w:lvl w:ilvl="8" w:tplc="88699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3">
    <w:multiLevelType w:val="hybridMultilevel"/>
    <w:lvl w:ilvl="0" w:tplc="87365646">
      <w:start w:val="1"/>
      <w:numFmt w:val="decimal"/>
      <w:lvlText w:val="%1."/>
      <w:lvlJc w:val="left"/>
      <w:pPr>
        <w:ind w:left="720" w:hanging="360"/>
      </w:pPr>
    </w:lvl>
    <w:lvl w:ilvl="1" w:tplc="87365646" w:tentative="1">
      <w:start w:val="1"/>
      <w:numFmt w:val="lowerLetter"/>
      <w:lvlText w:val="%2."/>
      <w:lvlJc w:val="left"/>
      <w:pPr>
        <w:ind w:left="1440" w:hanging="360"/>
      </w:pPr>
    </w:lvl>
    <w:lvl w:ilvl="2" w:tplc="87365646" w:tentative="1">
      <w:start w:val="1"/>
      <w:numFmt w:val="lowerRoman"/>
      <w:lvlText w:val="%3."/>
      <w:lvlJc w:val="right"/>
      <w:pPr>
        <w:ind w:left="2160" w:hanging="180"/>
      </w:pPr>
    </w:lvl>
    <w:lvl w:ilvl="3" w:tplc="87365646" w:tentative="1">
      <w:start w:val="1"/>
      <w:numFmt w:val="decimal"/>
      <w:lvlText w:val="%4."/>
      <w:lvlJc w:val="left"/>
      <w:pPr>
        <w:ind w:left="2880" w:hanging="360"/>
      </w:pPr>
    </w:lvl>
    <w:lvl w:ilvl="4" w:tplc="87365646" w:tentative="1">
      <w:start w:val="1"/>
      <w:numFmt w:val="lowerLetter"/>
      <w:lvlText w:val="%5."/>
      <w:lvlJc w:val="left"/>
      <w:pPr>
        <w:ind w:left="3600" w:hanging="360"/>
      </w:pPr>
    </w:lvl>
    <w:lvl w:ilvl="5" w:tplc="87365646" w:tentative="1">
      <w:start w:val="1"/>
      <w:numFmt w:val="lowerRoman"/>
      <w:lvlText w:val="%6."/>
      <w:lvlJc w:val="right"/>
      <w:pPr>
        <w:ind w:left="4320" w:hanging="180"/>
      </w:pPr>
    </w:lvl>
    <w:lvl w:ilvl="6" w:tplc="87365646" w:tentative="1">
      <w:start w:val="1"/>
      <w:numFmt w:val="decimal"/>
      <w:lvlText w:val="%7."/>
      <w:lvlJc w:val="left"/>
      <w:pPr>
        <w:ind w:left="5040" w:hanging="360"/>
      </w:pPr>
    </w:lvl>
    <w:lvl w:ilvl="7" w:tplc="87365646" w:tentative="1">
      <w:start w:val="1"/>
      <w:numFmt w:val="lowerLetter"/>
      <w:lvlText w:val="%8."/>
      <w:lvlJc w:val="left"/>
      <w:pPr>
        <w:ind w:left="5760" w:hanging="360"/>
      </w:pPr>
    </w:lvl>
    <w:lvl w:ilvl="8" w:tplc="8736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2">
    <w:multiLevelType w:val="hybridMultilevel"/>
    <w:lvl w:ilvl="0" w:tplc="92418847">
      <w:start w:val="1"/>
      <w:numFmt w:val="decimal"/>
      <w:lvlText w:val="%1."/>
      <w:lvlJc w:val="left"/>
      <w:pPr>
        <w:ind w:left="720" w:hanging="360"/>
      </w:pPr>
    </w:lvl>
    <w:lvl w:ilvl="1" w:tplc="92418847" w:tentative="1">
      <w:start w:val="1"/>
      <w:numFmt w:val="lowerLetter"/>
      <w:lvlText w:val="%2."/>
      <w:lvlJc w:val="left"/>
      <w:pPr>
        <w:ind w:left="1440" w:hanging="360"/>
      </w:pPr>
    </w:lvl>
    <w:lvl w:ilvl="2" w:tplc="92418847" w:tentative="1">
      <w:start w:val="1"/>
      <w:numFmt w:val="lowerRoman"/>
      <w:lvlText w:val="%3."/>
      <w:lvlJc w:val="right"/>
      <w:pPr>
        <w:ind w:left="2160" w:hanging="180"/>
      </w:pPr>
    </w:lvl>
    <w:lvl w:ilvl="3" w:tplc="92418847" w:tentative="1">
      <w:start w:val="1"/>
      <w:numFmt w:val="decimal"/>
      <w:lvlText w:val="%4."/>
      <w:lvlJc w:val="left"/>
      <w:pPr>
        <w:ind w:left="2880" w:hanging="360"/>
      </w:pPr>
    </w:lvl>
    <w:lvl w:ilvl="4" w:tplc="92418847" w:tentative="1">
      <w:start w:val="1"/>
      <w:numFmt w:val="lowerLetter"/>
      <w:lvlText w:val="%5."/>
      <w:lvlJc w:val="left"/>
      <w:pPr>
        <w:ind w:left="3600" w:hanging="360"/>
      </w:pPr>
    </w:lvl>
    <w:lvl w:ilvl="5" w:tplc="92418847" w:tentative="1">
      <w:start w:val="1"/>
      <w:numFmt w:val="lowerRoman"/>
      <w:lvlText w:val="%6."/>
      <w:lvlJc w:val="right"/>
      <w:pPr>
        <w:ind w:left="4320" w:hanging="180"/>
      </w:pPr>
    </w:lvl>
    <w:lvl w:ilvl="6" w:tplc="92418847" w:tentative="1">
      <w:start w:val="1"/>
      <w:numFmt w:val="decimal"/>
      <w:lvlText w:val="%7."/>
      <w:lvlJc w:val="left"/>
      <w:pPr>
        <w:ind w:left="5040" w:hanging="360"/>
      </w:pPr>
    </w:lvl>
    <w:lvl w:ilvl="7" w:tplc="92418847" w:tentative="1">
      <w:start w:val="1"/>
      <w:numFmt w:val="lowerLetter"/>
      <w:lvlText w:val="%8."/>
      <w:lvlJc w:val="left"/>
      <w:pPr>
        <w:ind w:left="5760" w:hanging="360"/>
      </w:pPr>
    </w:lvl>
    <w:lvl w:ilvl="8" w:tplc="92418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1">
    <w:multiLevelType w:val="hybridMultilevel"/>
    <w:lvl w:ilvl="0" w:tplc="46142491">
      <w:start w:val="1"/>
      <w:numFmt w:val="decimal"/>
      <w:lvlText w:val="%1."/>
      <w:lvlJc w:val="left"/>
      <w:pPr>
        <w:ind w:left="720" w:hanging="360"/>
      </w:pPr>
    </w:lvl>
    <w:lvl w:ilvl="1" w:tplc="46142491" w:tentative="1">
      <w:start w:val="1"/>
      <w:numFmt w:val="lowerLetter"/>
      <w:lvlText w:val="%2."/>
      <w:lvlJc w:val="left"/>
      <w:pPr>
        <w:ind w:left="1440" w:hanging="360"/>
      </w:pPr>
    </w:lvl>
    <w:lvl w:ilvl="2" w:tplc="46142491" w:tentative="1">
      <w:start w:val="1"/>
      <w:numFmt w:val="lowerRoman"/>
      <w:lvlText w:val="%3."/>
      <w:lvlJc w:val="right"/>
      <w:pPr>
        <w:ind w:left="2160" w:hanging="180"/>
      </w:pPr>
    </w:lvl>
    <w:lvl w:ilvl="3" w:tplc="46142491" w:tentative="1">
      <w:start w:val="1"/>
      <w:numFmt w:val="decimal"/>
      <w:lvlText w:val="%4."/>
      <w:lvlJc w:val="left"/>
      <w:pPr>
        <w:ind w:left="2880" w:hanging="360"/>
      </w:pPr>
    </w:lvl>
    <w:lvl w:ilvl="4" w:tplc="46142491" w:tentative="1">
      <w:start w:val="1"/>
      <w:numFmt w:val="lowerLetter"/>
      <w:lvlText w:val="%5."/>
      <w:lvlJc w:val="left"/>
      <w:pPr>
        <w:ind w:left="3600" w:hanging="360"/>
      </w:pPr>
    </w:lvl>
    <w:lvl w:ilvl="5" w:tplc="46142491" w:tentative="1">
      <w:start w:val="1"/>
      <w:numFmt w:val="lowerRoman"/>
      <w:lvlText w:val="%6."/>
      <w:lvlJc w:val="right"/>
      <w:pPr>
        <w:ind w:left="4320" w:hanging="180"/>
      </w:pPr>
    </w:lvl>
    <w:lvl w:ilvl="6" w:tplc="46142491" w:tentative="1">
      <w:start w:val="1"/>
      <w:numFmt w:val="decimal"/>
      <w:lvlText w:val="%7."/>
      <w:lvlJc w:val="left"/>
      <w:pPr>
        <w:ind w:left="5040" w:hanging="360"/>
      </w:pPr>
    </w:lvl>
    <w:lvl w:ilvl="7" w:tplc="46142491" w:tentative="1">
      <w:start w:val="1"/>
      <w:numFmt w:val="lowerLetter"/>
      <w:lvlText w:val="%8."/>
      <w:lvlJc w:val="left"/>
      <w:pPr>
        <w:ind w:left="5760" w:hanging="360"/>
      </w:pPr>
    </w:lvl>
    <w:lvl w:ilvl="8" w:tplc="4614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0">
    <w:multiLevelType w:val="hybridMultilevel"/>
    <w:lvl w:ilvl="0" w:tplc="321926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0">
    <w:abstractNumId w:val="2910"/>
  </w:num>
  <w:num w:numId="2911">
    <w:abstractNumId w:val="2911"/>
  </w:num>
  <w:num w:numId="2912">
    <w:abstractNumId w:val="2912"/>
  </w:num>
  <w:num w:numId="2913">
    <w:abstractNumId w:val="2913"/>
  </w:num>
  <w:num w:numId="2914">
    <w:abstractNumId w:val="2914"/>
  </w:num>
  <w:num w:numId="2915">
    <w:abstractNumId w:val="2915"/>
  </w:num>
  <w:num w:numId="2916">
    <w:abstractNumId w:val="2916"/>
  </w:num>
  <w:num w:numId="2917">
    <w:abstractNumId w:val="2917"/>
  </w:num>
  <w:num w:numId="2918">
    <w:abstractNumId w:val="29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4909692" Type="http://schemas.openxmlformats.org/officeDocument/2006/relationships/comments" Target="comments.xml"/><Relationship Id="rId328179607" Type="http://schemas.microsoft.com/office/2011/relationships/commentsExtended" Target="commentsExtended.xml"/><Relationship Id="rId88355680" Type="http://schemas.openxmlformats.org/officeDocument/2006/relationships/image" Target="media/imgrId88355680.jpg"/><Relationship Id="rId90676824f7466cb55" Type="http://schemas.openxmlformats.org/officeDocument/2006/relationships/hyperlink" Target="https://iservice.lombardini.it/jsp/Template2/manuale.jsp?id=814&amp;parent=1545" TargetMode="External"/><Relationship Id="rId94526824f74696b8a" Type="http://schemas.openxmlformats.org/officeDocument/2006/relationships/hyperlink" Target="https://iservice.lombardini.it/jsp/Template2/manuale.jsp?id=283&amp;parent=1136" TargetMode="External"/><Relationship Id="rId46976824f746a99e1" Type="http://schemas.openxmlformats.org/officeDocument/2006/relationships/hyperlink" Target="https://iservice.lombardini.it/jsp/Template2/man/jsp/Template2/manuale.jsp?id=198&amp;parent=1000uale.jsp?id=283&amp;parent=1136" TargetMode="External"/><Relationship Id="rId45596824f746c07f7" Type="http://schemas.openxmlformats.org/officeDocument/2006/relationships/hyperlink" Target="https://iservice.lombardini.it/jsp/Template2/manuale.jsp?id=198&amp;parent=1000" TargetMode="External"/><Relationship Id="rId78806824f746e32e6" Type="http://schemas.openxmlformats.org/officeDocument/2006/relationships/hyperlink" Target="https://iservice.lombardini.it/jsp/Template2/manuale.jsp?id=198&amp;parent=1000" TargetMode="External"/><Relationship Id="rId84596824f7470eeaa" Type="http://schemas.openxmlformats.org/officeDocument/2006/relationships/hyperlink" Target="https://iservice.lombardini.it/jsp/Template2/manuale.jsp?id=198&amp;parent=1000" TargetMode="External"/><Relationship Id="rId61046824f7466c1c2" Type="http://schemas.openxmlformats.org/officeDocument/2006/relationships/image" Target="media/imgrId61046824f7466c1c2.jpg"/><Relationship Id="rId78666824f7468c950" Type="http://schemas.openxmlformats.org/officeDocument/2006/relationships/image" Target="media/imgrId78666824f7468c950.jpg"/><Relationship Id="rId66486824f7469604e" Type="http://schemas.openxmlformats.org/officeDocument/2006/relationships/image" Target="media/imgrId66486824f7469604e.jpg"/><Relationship Id="rId12716824f746a0aab" Type="http://schemas.openxmlformats.org/officeDocument/2006/relationships/image" Target="media/imgrId12716824f746a0aab.png"/><Relationship Id="rId36646824f746a8eed" Type="http://schemas.openxmlformats.org/officeDocument/2006/relationships/image" Target="media/imgrId36646824f746a8eed.jpg"/><Relationship Id="rId47406824f746b6932" Type="http://schemas.openxmlformats.org/officeDocument/2006/relationships/image" Target="media/imgrId47406824f746b6932.png"/><Relationship Id="rId69426824f746bfd06" Type="http://schemas.openxmlformats.org/officeDocument/2006/relationships/image" Target="media/imgrId69426824f746bfd06.jpg"/><Relationship Id="rId37686824f746cd2db" Type="http://schemas.openxmlformats.org/officeDocument/2006/relationships/image" Target="media/imgrId37686824f746cd2db.png"/><Relationship Id="rId97086824f746d9848" Type="http://schemas.openxmlformats.org/officeDocument/2006/relationships/image" Target="media/imgrId97086824f746d9848.png"/><Relationship Id="rId82896824f746e278b" Type="http://schemas.openxmlformats.org/officeDocument/2006/relationships/image" Target="media/imgrId82896824f746e278b.jpg"/><Relationship Id="rId25086824f746eeb1e" Type="http://schemas.openxmlformats.org/officeDocument/2006/relationships/image" Target="media/imgrId25086824f746eeb1e.png"/><Relationship Id="rId68576824f74705e06" Type="http://schemas.openxmlformats.org/officeDocument/2006/relationships/image" Target="media/imgrId68576824f74705e06.png"/><Relationship Id="rId99896824f7470e3a6" Type="http://schemas.openxmlformats.org/officeDocument/2006/relationships/image" Target="media/imgrId99896824f7470e3a6.jpg"/><Relationship Id="rId61746824f74717985" Type="http://schemas.openxmlformats.org/officeDocument/2006/relationships/image" Target="media/imgrId61746824f74717985.png"/><Relationship Id="rId25776824f74721acc" Type="http://schemas.openxmlformats.org/officeDocument/2006/relationships/image" Target="media/imgrId25776824f74721acc.png"/><Relationship Id="rId36866824f7472eb95" Type="http://schemas.openxmlformats.org/officeDocument/2006/relationships/image" Target="media/imgrId36866824f7472eb9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55680" Type="http://schemas.openxmlformats.org/officeDocument/2006/relationships/image" Target="media/imgrId883556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55680" Type="http://schemas.openxmlformats.org/officeDocument/2006/relationships/image" Target="media/imgrId883556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55680" Type="http://schemas.openxmlformats.org/officeDocument/2006/relationships/image" Target="media/imgrId883556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55680" Type="http://schemas.openxmlformats.org/officeDocument/2006/relationships/image" Target="media/imgrId883556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55680" Type="http://schemas.openxmlformats.org/officeDocument/2006/relationships/image" Target="media/imgrId883556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355680" Type="http://schemas.openxmlformats.org/officeDocument/2006/relationships/image" Target="media/imgrId883556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