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145900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98776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49608" w:name="ctxt"/>
    <w:bookmarkEnd w:id="394960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55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55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455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455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455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455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455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455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455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55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02168255aaa7acc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76068255aaa7aea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455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58368255aaa7b6b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79045020" name="name419268255aaa9a3c6"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748868255aaa9a3c2"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7071426" name="name615668255aaaa5b46"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89168255aaaa5b4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455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455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455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42235840" name="name732468255aaab63a8"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263468255aaab63a4"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2803008" name="name290768255aaac098e"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00668255aaac0989"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813828" name="name766668255aaacc386"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49268255aaacc381"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17057622" name="name342768255aaadf0fc"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54768255aaadf0f8"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31144691" name="name167668255aaaf271f"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226768255aaaf271b"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556">
    <w:multiLevelType w:val="hybridMultilevel"/>
    <w:lvl w:ilvl="0" w:tplc="32484115">
      <w:start w:val="1"/>
      <w:numFmt w:val="decimal"/>
      <w:lvlText w:val="%1."/>
      <w:lvlJc w:val="left"/>
      <w:pPr>
        <w:ind w:left="720" w:hanging="360"/>
      </w:pPr>
    </w:lvl>
    <w:lvl w:ilvl="1" w:tplc="32484115" w:tentative="1">
      <w:start w:val="1"/>
      <w:numFmt w:val="lowerLetter"/>
      <w:lvlText w:val="%2."/>
      <w:lvlJc w:val="left"/>
      <w:pPr>
        <w:ind w:left="1440" w:hanging="360"/>
      </w:pPr>
    </w:lvl>
    <w:lvl w:ilvl="2" w:tplc="32484115" w:tentative="1">
      <w:start w:val="1"/>
      <w:numFmt w:val="lowerRoman"/>
      <w:lvlText w:val="%3."/>
      <w:lvlJc w:val="right"/>
      <w:pPr>
        <w:ind w:left="2160" w:hanging="180"/>
      </w:pPr>
    </w:lvl>
    <w:lvl w:ilvl="3" w:tplc="32484115" w:tentative="1">
      <w:start w:val="1"/>
      <w:numFmt w:val="decimal"/>
      <w:lvlText w:val="%4."/>
      <w:lvlJc w:val="left"/>
      <w:pPr>
        <w:ind w:left="2880" w:hanging="360"/>
      </w:pPr>
    </w:lvl>
    <w:lvl w:ilvl="4" w:tplc="32484115" w:tentative="1">
      <w:start w:val="1"/>
      <w:numFmt w:val="lowerLetter"/>
      <w:lvlText w:val="%5."/>
      <w:lvlJc w:val="left"/>
      <w:pPr>
        <w:ind w:left="3600" w:hanging="360"/>
      </w:pPr>
    </w:lvl>
    <w:lvl w:ilvl="5" w:tplc="32484115" w:tentative="1">
      <w:start w:val="1"/>
      <w:numFmt w:val="lowerRoman"/>
      <w:lvlText w:val="%6."/>
      <w:lvlJc w:val="right"/>
      <w:pPr>
        <w:ind w:left="4320" w:hanging="180"/>
      </w:pPr>
    </w:lvl>
    <w:lvl w:ilvl="6" w:tplc="32484115" w:tentative="1">
      <w:start w:val="1"/>
      <w:numFmt w:val="decimal"/>
      <w:lvlText w:val="%7."/>
      <w:lvlJc w:val="left"/>
      <w:pPr>
        <w:ind w:left="5040" w:hanging="360"/>
      </w:pPr>
    </w:lvl>
    <w:lvl w:ilvl="7" w:tplc="32484115" w:tentative="1">
      <w:start w:val="1"/>
      <w:numFmt w:val="lowerLetter"/>
      <w:lvlText w:val="%8."/>
      <w:lvlJc w:val="left"/>
      <w:pPr>
        <w:ind w:left="5760" w:hanging="360"/>
      </w:pPr>
    </w:lvl>
    <w:lvl w:ilvl="8" w:tplc="32484115" w:tentative="1">
      <w:start w:val="1"/>
      <w:numFmt w:val="lowerRoman"/>
      <w:lvlText w:val="%9."/>
      <w:lvlJc w:val="right"/>
      <w:pPr>
        <w:ind w:left="6480" w:hanging="180"/>
      </w:pPr>
    </w:lvl>
  </w:abstractNum>
  <w:abstractNum w:abstractNumId="4555">
    <w:multiLevelType w:val="hybridMultilevel"/>
    <w:lvl w:ilvl="0" w:tplc="840864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555">
    <w:abstractNumId w:val="4555"/>
  </w:num>
  <w:num w:numId="4556">
    <w:abstractNumId w:val="45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6468731" Type="http://schemas.openxmlformats.org/officeDocument/2006/relationships/comments" Target="comments.xml"/><Relationship Id="rId722868369" Type="http://schemas.microsoft.com/office/2011/relationships/commentsExtended" Target="commentsExtended.xml"/><Relationship Id="rId67987769" Type="http://schemas.openxmlformats.org/officeDocument/2006/relationships/image" Target="media/imgrId67987769.jpg"/><Relationship Id="rId202168255aaa7acc9" Type="http://schemas.openxmlformats.org/officeDocument/2006/relationships/hyperlink" Target="http://www.kohlerengines.com/home.htm" TargetMode="External"/><Relationship Id="rId576068255aaa7aea9" Type="http://schemas.openxmlformats.org/officeDocument/2006/relationships/hyperlink" Target="http://dealers.kohlerpower.it/" TargetMode="External"/><Relationship Id="rId658368255aaa7b6ba" Type="http://schemas.openxmlformats.org/officeDocument/2006/relationships/hyperlink" Target="http://www.kohlerengines.com/home.htm" TargetMode="External"/><Relationship Id="rId748868255aaa9a3c2" Type="http://schemas.openxmlformats.org/officeDocument/2006/relationships/image" Target="media/imgrId748868255aaa9a3c2.jpg"/><Relationship Id="rId889168255aaaa5b42" Type="http://schemas.openxmlformats.org/officeDocument/2006/relationships/image" Target="media/imgrId889168255aaaa5b42.png"/><Relationship Id="rId263468255aaab63a4" Type="http://schemas.openxmlformats.org/officeDocument/2006/relationships/image" Target="media/imgrId263468255aaab63a4.jpg"/><Relationship Id="rId200668255aaac0989" Type="http://schemas.openxmlformats.org/officeDocument/2006/relationships/image" Target="media/imgrId200668255aaac0989.jpg"/><Relationship Id="rId649268255aaacc381" Type="http://schemas.openxmlformats.org/officeDocument/2006/relationships/image" Target="media/imgrId649268255aaacc381.jpg"/><Relationship Id="rId854768255aaadf0f8" Type="http://schemas.openxmlformats.org/officeDocument/2006/relationships/image" Target="media/imgrId854768255aaadf0f8.jpg"/><Relationship Id="rId226768255aaaf271b" Type="http://schemas.openxmlformats.org/officeDocument/2006/relationships/image" Target="media/imgrId226768255aaaf271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987769" Type="http://schemas.openxmlformats.org/officeDocument/2006/relationships/image" Target="media/imgrId679877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987769" Type="http://schemas.openxmlformats.org/officeDocument/2006/relationships/image" Target="media/imgrId679877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987769" Type="http://schemas.openxmlformats.org/officeDocument/2006/relationships/image" Target="media/imgrId679877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987769" Type="http://schemas.openxmlformats.org/officeDocument/2006/relationships/image" Target="media/imgrId679877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987769" Type="http://schemas.openxmlformats.org/officeDocument/2006/relationships/image" Target="media/imgrId679877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987769" Type="http://schemas.openxmlformats.org/officeDocument/2006/relationships/image" Target="media/imgrId679877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