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820383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140970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878836" w:name="ctxt"/>
    <w:bookmarkEnd w:id="3887883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53527264" name="name245168255acc6ba7a"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15268255acc6ba77"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4729060" w:name="result_box"/>
          <w:bookmarkEnd w:id="84729060"/>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9691111" w:name="result_box"/>
          <w:bookmarkEnd w:id="29691111"/>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9851210" name="name961568255acc7e5a9"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718268255acc7e5a5"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454966" name="name384768255acc85b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0668255acc85bc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10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10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10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10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10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148128" name="name457268255acc8d09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3068255acc8d09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10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10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10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10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10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8067585" name="name447968255acc95dc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80068255acc95dc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9917553" name="name237568255acc9dbe8"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96568255acc9dbe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8928353" name="name375168255acca53a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67768255acca53a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10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10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10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774060" name="name498968255accb4c1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31168255accb4c1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0637277" name="name512768255accbbf2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03968255accbbf2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710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710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710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9968774" name="name329368255accce64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69368255accce64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995530" name="name512768255accd54f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21268255accd54f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2093364" name="name784668255accdeb1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81668255accdeb1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3510952" name="name474068255acce9e4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6068255acce9e3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10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7495251" name="name111768255acd06ad2"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23568255acd06acd"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102">
    <w:multiLevelType w:val="hybridMultilevel"/>
    <w:lvl w:ilvl="0" w:tplc="89165009">
      <w:start w:val="1"/>
      <w:numFmt w:val="decimal"/>
      <w:lvlText w:val="%1."/>
      <w:lvlJc w:val="left"/>
      <w:pPr>
        <w:ind w:left="720" w:hanging="360"/>
      </w:pPr>
    </w:lvl>
    <w:lvl w:ilvl="1" w:tplc="89165009" w:tentative="1">
      <w:start w:val="1"/>
      <w:numFmt w:val="lowerLetter"/>
      <w:lvlText w:val="%2."/>
      <w:lvlJc w:val="left"/>
      <w:pPr>
        <w:ind w:left="1440" w:hanging="360"/>
      </w:pPr>
    </w:lvl>
    <w:lvl w:ilvl="2" w:tplc="89165009" w:tentative="1">
      <w:start w:val="1"/>
      <w:numFmt w:val="lowerRoman"/>
      <w:lvlText w:val="%3."/>
      <w:lvlJc w:val="right"/>
      <w:pPr>
        <w:ind w:left="2160" w:hanging="180"/>
      </w:pPr>
    </w:lvl>
    <w:lvl w:ilvl="3" w:tplc="89165009" w:tentative="1">
      <w:start w:val="1"/>
      <w:numFmt w:val="decimal"/>
      <w:lvlText w:val="%4."/>
      <w:lvlJc w:val="left"/>
      <w:pPr>
        <w:ind w:left="2880" w:hanging="360"/>
      </w:pPr>
    </w:lvl>
    <w:lvl w:ilvl="4" w:tplc="89165009" w:tentative="1">
      <w:start w:val="1"/>
      <w:numFmt w:val="lowerLetter"/>
      <w:lvlText w:val="%5."/>
      <w:lvlJc w:val="left"/>
      <w:pPr>
        <w:ind w:left="3600" w:hanging="360"/>
      </w:pPr>
    </w:lvl>
    <w:lvl w:ilvl="5" w:tplc="89165009" w:tentative="1">
      <w:start w:val="1"/>
      <w:numFmt w:val="lowerRoman"/>
      <w:lvlText w:val="%6."/>
      <w:lvlJc w:val="right"/>
      <w:pPr>
        <w:ind w:left="4320" w:hanging="180"/>
      </w:pPr>
    </w:lvl>
    <w:lvl w:ilvl="6" w:tplc="89165009" w:tentative="1">
      <w:start w:val="1"/>
      <w:numFmt w:val="decimal"/>
      <w:lvlText w:val="%7."/>
      <w:lvlJc w:val="left"/>
      <w:pPr>
        <w:ind w:left="5040" w:hanging="360"/>
      </w:pPr>
    </w:lvl>
    <w:lvl w:ilvl="7" w:tplc="89165009" w:tentative="1">
      <w:start w:val="1"/>
      <w:numFmt w:val="lowerLetter"/>
      <w:lvlText w:val="%8."/>
      <w:lvlJc w:val="left"/>
      <w:pPr>
        <w:ind w:left="5760" w:hanging="360"/>
      </w:pPr>
    </w:lvl>
    <w:lvl w:ilvl="8" w:tplc="89165009" w:tentative="1">
      <w:start w:val="1"/>
      <w:numFmt w:val="lowerRoman"/>
      <w:lvlText w:val="%9."/>
      <w:lvlJc w:val="right"/>
      <w:pPr>
        <w:ind w:left="6480" w:hanging="180"/>
      </w:pPr>
    </w:lvl>
  </w:abstractNum>
  <w:abstractNum w:abstractNumId="7101">
    <w:multiLevelType w:val="hybridMultilevel"/>
    <w:lvl w:ilvl="0" w:tplc="276236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101">
    <w:abstractNumId w:val="7101"/>
  </w:num>
  <w:num w:numId="7102">
    <w:abstractNumId w:val="7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37225625" Type="http://schemas.openxmlformats.org/officeDocument/2006/relationships/comments" Target="comments.xml"/><Relationship Id="rId835573769" Type="http://schemas.microsoft.com/office/2011/relationships/commentsExtended" Target="commentsExtended.xml"/><Relationship Id="rId71409706" Type="http://schemas.openxmlformats.org/officeDocument/2006/relationships/image" Target="media/imgrId71409706.jpg"/><Relationship Id="rId715268255acc6ba77" Type="http://schemas.openxmlformats.org/officeDocument/2006/relationships/image" Target="media/imgrId715268255acc6ba77.jpg"/><Relationship Id="rId718268255acc7e5a5" Type="http://schemas.openxmlformats.org/officeDocument/2006/relationships/image" Target="media/imgrId718268255acc7e5a5.jpg"/><Relationship Id="rId100668255acc85bc0" Type="http://schemas.openxmlformats.org/officeDocument/2006/relationships/image" Target="media/imgrId100668255acc85bc0.jpg"/><Relationship Id="rId623068255acc8d095" Type="http://schemas.openxmlformats.org/officeDocument/2006/relationships/image" Target="media/imgrId623068255acc8d095.jpg"/><Relationship Id="rId580068255acc95dc4" Type="http://schemas.openxmlformats.org/officeDocument/2006/relationships/image" Target="media/imgrId580068255acc95dc4.jpg"/><Relationship Id="rId896568255acc9dbe4" Type="http://schemas.openxmlformats.org/officeDocument/2006/relationships/image" Target="media/imgrId896568255acc9dbe4.jpg"/><Relationship Id="rId467768255acca53a3" Type="http://schemas.openxmlformats.org/officeDocument/2006/relationships/image" Target="media/imgrId467768255acca53a3.jpg"/><Relationship Id="rId331168255accb4c1a" Type="http://schemas.openxmlformats.org/officeDocument/2006/relationships/image" Target="media/imgrId331168255accb4c1a.png"/><Relationship Id="rId403968255accbbf29" Type="http://schemas.openxmlformats.org/officeDocument/2006/relationships/image" Target="media/imgrId403968255accbbf29.png"/><Relationship Id="rId569368255accce64b" Type="http://schemas.openxmlformats.org/officeDocument/2006/relationships/image" Target="media/imgrId569368255accce64b.jpg"/><Relationship Id="rId321268255accd54f0" Type="http://schemas.openxmlformats.org/officeDocument/2006/relationships/image" Target="media/imgrId321268255accd54f0.jpg"/><Relationship Id="rId281668255accdeb16" Type="http://schemas.openxmlformats.org/officeDocument/2006/relationships/image" Target="media/imgrId281668255accdeb16.jpg"/><Relationship Id="rId326068255acce9e3c" Type="http://schemas.openxmlformats.org/officeDocument/2006/relationships/image" Target="media/imgrId326068255acce9e3c.png"/><Relationship Id="rId823568255acd06acd" Type="http://schemas.openxmlformats.org/officeDocument/2006/relationships/image" Target="media/imgrId823568255acd06ac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1409706" Type="http://schemas.openxmlformats.org/officeDocument/2006/relationships/image" Target="media/imgrId714097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