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45718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5212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356934" w:name="ctxt"/>
    <w:bookmarkEnd w:id="943569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9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69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9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32668255c7c913e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36368255c7c915e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69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29068255c7c91e6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087302" name="name224768255c7ca4d1a"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60568255c7ca4d1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6250993" name="name464468255c7cb197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33168255c7cb197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69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69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69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6600522" name="name855268255c7cc0b7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28368255c7cc0b6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7116833" name="name951668255c7ccad7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50468255c7ccad7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6065002" name="name584068255c7cd84e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56568255c7cd84e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5087369" name="name230968255c7cf1c1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67368255c7cf1c17"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0809733" name="name660868255c7d10bd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33268255c7d10bc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696">
    <w:multiLevelType w:val="hybridMultilevel"/>
    <w:lvl w:ilvl="0" w:tplc="68434780">
      <w:start w:val="1"/>
      <w:numFmt w:val="decimal"/>
      <w:lvlText w:val="%1."/>
      <w:lvlJc w:val="left"/>
      <w:pPr>
        <w:ind w:left="720" w:hanging="360"/>
      </w:pPr>
    </w:lvl>
    <w:lvl w:ilvl="1" w:tplc="68434780" w:tentative="1">
      <w:start w:val="1"/>
      <w:numFmt w:val="lowerLetter"/>
      <w:lvlText w:val="%2."/>
      <w:lvlJc w:val="left"/>
      <w:pPr>
        <w:ind w:left="1440" w:hanging="360"/>
      </w:pPr>
    </w:lvl>
    <w:lvl w:ilvl="2" w:tplc="68434780" w:tentative="1">
      <w:start w:val="1"/>
      <w:numFmt w:val="lowerRoman"/>
      <w:lvlText w:val="%3."/>
      <w:lvlJc w:val="right"/>
      <w:pPr>
        <w:ind w:left="2160" w:hanging="180"/>
      </w:pPr>
    </w:lvl>
    <w:lvl w:ilvl="3" w:tplc="68434780" w:tentative="1">
      <w:start w:val="1"/>
      <w:numFmt w:val="decimal"/>
      <w:lvlText w:val="%4."/>
      <w:lvlJc w:val="left"/>
      <w:pPr>
        <w:ind w:left="2880" w:hanging="360"/>
      </w:pPr>
    </w:lvl>
    <w:lvl w:ilvl="4" w:tplc="68434780" w:tentative="1">
      <w:start w:val="1"/>
      <w:numFmt w:val="lowerLetter"/>
      <w:lvlText w:val="%5."/>
      <w:lvlJc w:val="left"/>
      <w:pPr>
        <w:ind w:left="3600" w:hanging="360"/>
      </w:pPr>
    </w:lvl>
    <w:lvl w:ilvl="5" w:tplc="68434780" w:tentative="1">
      <w:start w:val="1"/>
      <w:numFmt w:val="lowerRoman"/>
      <w:lvlText w:val="%6."/>
      <w:lvlJc w:val="right"/>
      <w:pPr>
        <w:ind w:left="4320" w:hanging="180"/>
      </w:pPr>
    </w:lvl>
    <w:lvl w:ilvl="6" w:tplc="68434780" w:tentative="1">
      <w:start w:val="1"/>
      <w:numFmt w:val="decimal"/>
      <w:lvlText w:val="%7."/>
      <w:lvlJc w:val="left"/>
      <w:pPr>
        <w:ind w:left="5040" w:hanging="360"/>
      </w:pPr>
    </w:lvl>
    <w:lvl w:ilvl="7" w:tplc="68434780" w:tentative="1">
      <w:start w:val="1"/>
      <w:numFmt w:val="lowerLetter"/>
      <w:lvlText w:val="%8."/>
      <w:lvlJc w:val="left"/>
      <w:pPr>
        <w:ind w:left="5760" w:hanging="360"/>
      </w:pPr>
    </w:lvl>
    <w:lvl w:ilvl="8" w:tplc="68434780" w:tentative="1">
      <w:start w:val="1"/>
      <w:numFmt w:val="lowerRoman"/>
      <w:lvlText w:val="%9."/>
      <w:lvlJc w:val="right"/>
      <w:pPr>
        <w:ind w:left="6480" w:hanging="180"/>
      </w:pPr>
    </w:lvl>
  </w:abstractNum>
  <w:abstractNum w:abstractNumId="26695">
    <w:multiLevelType w:val="hybridMultilevel"/>
    <w:lvl w:ilvl="0" w:tplc="446082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695">
    <w:abstractNumId w:val="26695"/>
  </w:num>
  <w:num w:numId="26696">
    <w:abstractNumId w:val="266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3045507" Type="http://schemas.openxmlformats.org/officeDocument/2006/relationships/comments" Target="comments.xml"/><Relationship Id="rId989704260" Type="http://schemas.microsoft.com/office/2011/relationships/commentsExtended" Target="commentsExtended.xml"/><Relationship Id="rId82521276" Type="http://schemas.openxmlformats.org/officeDocument/2006/relationships/image" Target="media/imgrId82521276.jpg"/><Relationship Id="rId532668255c7c913e8" Type="http://schemas.openxmlformats.org/officeDocument/2006/relationships/hyperlink" Target="http://www.kohlerengines.com/home.htm" TargetMode="External"/><Relationship Id="rId736368255c7c915ed" Type="http://schemas.openxmlformats.org/officeDocument/2006/relationships/hyperlink" Target="http://dealers.kohlerpower.it/" TargetMode="External"/><Relationship Id="rId129068255c7c91e60" Type="http://schemas.openxmlformats.org/officeDocument/2006/relationships/hyperlink" Target="http://www.kohlerengines.com/home.htm" TargetMode="External"/><Relationship Id="rId960568255c7ca4d15" Type="http://schemas.openxmlformats.org/officeDocument/2006/relationships/image" Target="media/imgrId960568255c7ca4d15.jpg"/><Relationship Id="rId433168255c7cb1970" Type="http://schemas.openxmlformats.org/officeDocument/2006/relationships/image" Target="media/imgrId433168255c7cb1970.png"/><Relationship Id="rId328368255c7cc0b6e" Type="http://schemas.openxmlformats.org/officeDocument/2006/relationships/image" Target="media/imgrId328368255c7cc0b6e.jpg"/><Relationship Id="rId650468255c7ccad77" Type="http://schemas.openxmlformats.org/officeDocument/2006/relationships/image" Target="media/imgrId650468255c7ccad77.jpg"/><Relationship Id="rId156568255c7cd84e8" Type="http://schemas.openxmlformats.org/officeDocument/2006/relationships/image" Target="media/imgrId156568255c7cd84e8.jpg"/><Relationship Id="rId767368255c7cf1c17" Type="http://schemas.openxmlformats.org/officeDocument/2006/relationships/image" Target="media/imgrId767368255c7cf1c17.jpg"/><Relationship Id="rId133268255c7d10bcb" Type="http://schemas.openxmlformats.org/officeDocument/2006/relationships/image" Target="media/imgrId133268255c7d10bc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521276" Type="http://schemas.openxmlformats.org/officeDocument/2006/relationships/image" Target="media/imgrId825212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