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1151516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77902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910000" w:name="ctxt"/>
    <w:bookmarkEnd w:id="559100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92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9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92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02168257477115d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33868257477117d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92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13968257477120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16862810" name="name163168257477240d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61268257477240d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26608507" name="name9628682574773138f"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6125682574773138a"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735004" name="name9312682574773e199"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7242682574773e195"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9103433" name="name12126825747752b62"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7446825747752b5e"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2130157" name="name2441682574777967a"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38796825747779675"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093164" name="name6609682574779210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2836825747792104"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960861" name="name821068257477a246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38068257477a245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681163" name="name163368257477b371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77168257477b371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057594" name="name151068257477c1e5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42768257477c1e4d"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928">
    <w:multiLevelType w:val="hybridMultilevel"/>
    <w:lvl w:ilvl="0" w:tplc="14073477">
      <w:start w:val="1"/>
      <w:numFmt w:val="decimal"/>
      <w:lvlText w:val="%1."/>
      <w:lvlJc w:val="left"/>
      <w:pPr>
        <w:ind w:left="720" w:hanging="360"/>
      </w:pPr>
    </w:lvl>
    <w:lvl w:ilvl="1" w:tplc="14073477" w:tentative="1">
      <w:start w:val="1"/>
      <w:numFmt w:val="lowerLetter"/>
      <w:lvlText w:val="%2."/>
      <w:lvlJc w:val="left"/>
      <w:pPr>
        <w:ind w:left="1440" w:hanging="360"/>
      </w:pPr>
    </w:lvl>
    <w:lvl w:ilvl="2" w:tplc="14073477" w:tentative="1">
      <w:start w:val="1"/>
      <w:numFmt w:val="lowerRoman"/>
      <w:lvlText w:val="%3."/>
      <w:lvlJc w:val="right"/>
      <w:pPr>
        <w:ind w:left="2160" w:hanging="180"/>
      </w:pPr>
    </w:lvl>
    <w:lvl w:ilvl="3" w:tplc="14073477" w:tentative="1">
      <w:start w:val="1"/>
      <w:numFmt w:val="decimal"/>
      <w:lvlText w:val="%4."/>
      <w:lvlJc w:val="left"/>
      <w:pPr>
        <w:ind w:left="2880" w:hanging="360"/>
      </w:pPr>
    </w:lvl>
    <w:lvl w:ilvl="4" w:tplc="14073477" w:tentative="1">
      <w:start w:val="1"/>
      <w:numFmt w:val="lowerLetter"/>
      <w:lvlText w:val="%5."/>
      <w:lvlJc w:val="left"/>
      <w:pPr>
        <w:ind w:left="3600" w:hanging="360"/>
      </w:pPr>
    </w:lvl>
    <w:lvl w:ilvl="5" w:tplc="14073477" w:tentative="1">
      <w:start w:val="1"/>
      <w:numFmt w:val="lowerRoman"/>
      <w:lvlText w:val="%6."/>
      <w:lvlJc w:val="right"/>
      <w:pPr>
        <w:ind w:left="4320" w:hanging="180"/>
      </w:pPr>
    </w:lvl>
    <w:lvl w:ilvl="6" w:tplc="14073477" w:tentative="1">
      <w:start w:val="1"/>
      <w:numFmt w:val="decimal"/>
      <w:lvlText w:val="%7."/>
      <w:lvlJc w:val="left"/>
      <w:pPr>
        <w:ind w:left="5040" w:hanging="360"/>
      </w:pPr>
    </w:lvl>
    <w:lvl w:ilvl="7" w:tplc="14073477" w:tentative="1">
      <w:start w:val="1"/>
      <w:numFmt w:val="lowerLetter"/>
      <w:lvlText w:val="%8."/>
      <w:lvlJc w:val="left"/>
      <w:pPr>
        <w:ind w:left="5760" w:hanging="360"/>
      </w:pPr>
    </w:lvl>
    <w:lvl w:ilvl="8" w:tplc="14073477" w:tentative="1">
      <w:start w:val="1"/>
      <w:numFmt w:val="lowerRoman"/>
      <w:lvlText w:val="%9."/>
      <w:lvlJc w:val="right"/>
      <w:pPr>
        <w:ind w:left="6480" w:hanging="180"/>
      </w:pPr>
    </w:lvl>
  </w:abstractNum>
  <w:abstractNum w:abstractNumId="13927">
    <w:multiLevelType w:val="hybridMultilevel"/>
    <w:lvl w:ilvl="0" w:tplc="927488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927">
    <w:abstractNumId w:val="13927"/>
  </w:num>
  <w:num w:numId="13928">
    <w:abstractNumId w:val="139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4983990" Type="http://schemas.openxmlformats.org/officeDocument/2006/relationships/comments" Target="comments.xml"/><Relationship Id="rId671696876" Type="http://schemas.microsoft.com/office/2011/relationships/commentsExtended" Target="commentsExtended.xml"/><Relationship Id="rId45779023" Type="http://schemas.openxmlformats.org/officeDocument/2006/relationships/image" Target="media/imgrId45779023.jpg"/><Relationship Id="rId802168257477115dc" Type="http://schemas.openxmlformats.org/officeDocument/2006/relationships/hyperlink" Target="http://www.kohlerengines.com/home.htm" TargetMode="External"/><Relationship Id="rId733868257477117d0" Type="http://schemas.openxmlformats.org/officeDocument/2006/relationships/hyperlink" Target="http://dealers.kohlerpower.it/" TargetMode="External"/><Relationship Id="rId81396825747712036" Type="http://schemas.openxmlformats.org/officeDocument/2006/relationships/hyperlink" Target="http://www.kohlerengines.com/home.htm" TargetMode="External"/><Relationship Id="rId661268257477240d9" Type="http://schemas.openxmlformats.org/officeDocument/2006/relationships/image" Target="media/imgrId661268257477240d9.png"/><Relationship Id="rId6125682574773138a" Type="http://schemas.openxmlformats.org/officeDocument/2006/relationships/image" Target="media/imgrId6125682574773138a.png"/><Relationship Id="rId7242682574773e195" Type="http://schemas.openxmlformats.org/officeDocument/2006/relationships/image" Target="media/imgrId7242682574773e195.png"/><Relationship Id="rId47446825747752b5e" Type="http://schemas.openxmlformats.org/officeDocument/2006/relationships/image" Target="media/imgrId47446825747752b5e.png"/><Relationship Id="rId38796825747779675" Type="http://schemas.openxmlformats.org/officeDocument/2006/relationships/image" Target="media/imgrId38796825747779675.png"/><Relationship Id="rId52836825747792104" Type="http://schemas.openxmlformats.org/officeDocument/2006/relationships/image" Target="media/imgrId52836825747792104.png"/><Relationship Id="rId138068257477a245c" Type="http://schemas.openxmlformats.org/officeDocument/2006/relationships/image" Target="media/imgrId138068257477a245c.png"/><Relationship Id="rId677168257477b3717" Type="http://schemas.openxmlformats.org/officeDocument/2006/relationships/image" Target="media/imgrId677168257477b3717.png"/><Relationship Id="rId542768257477c1e4d" Type="http://schemas.openxmlformats.org/officeDocument/2006/relationships/image" Target="media/imgrId542768257477c1e4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779023" Type="http://schemas.openxmlformats.org/officeDocument/2006/relationships/image" Target="media/imgrId457790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779023" Type="http://schemas.openxmlformats.org/officeDocument/2006/relationships/image" Target="media/imgrId457790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779023" Type="http://schemas.openxmlformats.org/officeDocument/2006/relationships/image" Target="media/imgrId457790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779023" Type="http://schemas.openxmlformats.org/officeDocument/2006/relationships/image" Target="media/imgrId457790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779023" Type="http://schemas.openxmlformats.org/officeDocument/2006/relationships/image" Target="media/imgrId457790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779023" Type="http://schemas.openxmlformats.org/officeDocument/2006/relationships/image" Target="media/imgrId457790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