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TCRE5 - TC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663027899"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35607559"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1903tcr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54622605" w:name="ctxt"/>
    <w:bookmarkEnd w:id="54622605"/>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3092"/>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3092"/>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23092"/>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23092"/>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23092"/>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23092"/>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23092"/>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23092"/>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23092"/>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3092"/>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743268259ab598546"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655168259ab598732"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23092"/>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422968259ab598f51"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16000"/>
            <wp:effectExtent b="0" l="0" r="0" t="0"/>
            <wp:docPr id="68692253" name="name234268259ab5ab3f2" descr="Identificazione_componenti_mo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EN.jpg"/>
                    <pic:cNvPicPr/>
                  </pic:nvPicPr>
                  <pic:blipFill>
                    <a:blip r:embed="rId644368259ab5ab3ed" cstate="print"/>
                    <a:stretch>
                      <a:fillRect/>
                    </a:stretch>
                  </pic:blipFill>
                  <pic:spPr>
                    <a:xfrm>
                      <a:off x="0" y="0"/>
                      <a:ext cx="4752000" cy="65160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86"/>
              </w:rPr>
              <w:drawing>
                <wp:inline distT="0" distB="0" distL="0" distR="0">
                  <wp:extent cx="5544000" cy="3636000"/>
                  <wp:effectExtent b="0" l="0" r="0" t="0"/>
                  <wp:docPr id="22573834" name="name746968259ab5c18b0" descr="A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S.jpg"/>
                          <pic:cNvPicPr/>
                        </pic:nvPicPr>
                        <pic:blipFill>
                          <a:blip r:embed="rId624268259ab5c18ac" cstate="print"/>
                          <a:stretch>
                            <a:fillRect/>
                          </a:stretch>
                        </pic:blipFill>
                        <pic:spPr>
                          <a:xfrm>
                            <a:off x="0" y="0"/>
                            <a:ext cx="5544000" cy="3636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23092"/>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23092"/>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23092"/>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motor identification data</w:t>
      </w:r>
    </w:p>
    <w:p>
      <w:pPr>
        <w:widowControl w:val="on"/>
        <w:pBdr/>
        <w:spacing w:before="0" w:after="0" w:line="262" w:lineRule="auto"/>
        <w:ind w:left="0" w:right="0"/>
        <w:jc w:val="left"/>
      </w:pPr>
      <w:r>
        <w:rPr>
          <w:color w:val="00274C"/>
          <w:sz w:val="20"/>
          <w:szCs w:val="20"/>
          <w:u w:val="none"/>
        </w:rPr>
        <w:t xml:space="preserve">The nameplate motor identification is find side </w:t>
      </w:r>
      <w:r>
        <w:rPr>
          <w:b/>
          <w:bCs/>
          <w:color w:val="00274C"/>
          <w:sz w:val="20"/>
          <w:szCs w:val="20"/>
          <w:u w:val="none"/>
        </w:rPr>
        <w:t xml:space="preserve">A</w:t>
      </w:r>
      <w:r>
        <w:rPr>
          <w:color w:val="00274C"/>
          <w:sz w:val="20"/>
          <w:szCs w:val="20"/>
          <w:u w:val="none"/>
        </w:rPr>
        <w:t xml:space="preserve"> or side </w:t>
      </w:r>
      <w:r>
        <w:rPr>
          <w:b/>
          <w:bCs/>
          <w:color w:val="00274C"/>
          <w:sz w:val="20"/>
          <w:szCs w:val="20"/>
          <w:u w:val="none"/>
        </w:rPr>
        <w:t xml:space="preserve">B</w:t>
      </w: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3211200"/>
            <wp:effectExtent b="0" l="0" r="0" t="0"/>
            <wp:docPr id="39596110" name="name402468259ab5d17a0" descr="fig_03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3en.jpg"/>
                    <pic:cNvPicPr/>
                  </pic:nvPicPr>
                  <pic:blipFill>
                    <a:blip r:embed="rId888968259ab5d179c" cstate="print"/>
                    <a:stretch>
                      <a:fillRect/>
                    </a:stretch>
                  </pic:blipFill>
                  <pic:spPr>
                    <a:xfrm>
                      <a:off x="0" y="0"/>
                      <a:ext cx="4752000" cy="3211200"/>
                    </a:xfrm>
                    <a:prstGeom prst="rect">
                      <a:avLst/>
                    </a:prstGeom>
                    <a:ln w="0">
                      <a:noFill/>
                    </a:ln>
                  </pic:spPr>
                </pic:pic>
              </a:graphicData>
            </a:graphic>
          </wp:inline>
        </w:drawing>
      </w:r>
      <w:r>
        <w:rPr>
          <w:color w:val="00274C"/>
          <w:sz w:val="20"/>
          <w:szCs w:val="20"/>
          <w:u w:val="none"/>
        </w:rPr>
        <w:br/>
        <w:t xml:space="preserve"> </w:t>
      </w:r>
      <w:r>
        <w:drawing>
          <wp:inline distT="0" distB="0" distL="0" distR="0">
            <wp:extent cx="4752000" cy="1785600"/>
            <wp:effectExtent b="0" l="0" r="0" t="0"/>
            <wp:docPr id="94211771" name="name683168259ab5e185d" descr="fig_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4.jpg"/>
                    <pic:cNvPicPr/>
                  </pic:nvPicPr>
                  <pic:blipFill>
                    <a:blip r:embed="rId202668259ab5e1858" cstate="print"/>
                    <a:stretch>
                      <a:fillRect/>
                    </a:stretch>
                  </pic:blipFill>
                  <pic:spPr>
                    <a:xfrm>
                      <a:off x="0" y="0"/>
                      <a:ext cx="4752000" cy="17856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Label for EPA rules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46"/>
              </w:rPr>
              <w:drawing>
                <wp:inline distT="0" distB="0" distL="0" distR="0">
                  <wp:extent cx="4752000" cy="4370400"/>
                  <wp:effectExtent b="0" l="0" r="0" t="0"/>
                  <wp:docPr id="21560005" name="name445368259ab5f2af2" descr="Etichette_per_norme_EP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EPA.jpg"/>
                          <pic:cNvPicPr/>
                        </pic:nvPicPr>
                        <pic:blipFill>
                          <a:blip r:embed="rId529068259ab5f2aec" cstate="print"/>
                          <a:stretch>
                            <a:fillRect/>
                          </a:stretch>
                        </pic:blipFill>
                        <pic:spPr>
                          <a:xfrm>
                            <a:off x="0" y="0"/>
                            <a:ext cx="4752000" cy="4370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(compilation example)</w:t>
            </w:r>
          </w:p>
          <w:p/>
          <w:p/>
          <w:p>
            <w:pPr>
              <w:widowControl w:val="on"/>
              <w:pBdr/>
              <w:spacing w:before="0" w:after="0" w:line="262" w:lineRule="auto"/>
              <w:ind w:left="0" w:right="0"/>
              <w:jc w:val="left"/>
              <w:textAlignment w:val="center"/>
            </w:pPr>
            <w:r>
              <w:rPr>
                <w:position w:val="-347"/>
              </w:rPr>
              <w:drawing>
                <wp:inline distT="0" distB="0" distL="0" distR="0">
                  <wp:extent cx="4752000" cy="4384800"/>
                  <wp:effectExtent b="0" l="0" r="0" t="0"/>
                  <wp:docPr id="49494196" name="name818968259ab60fc73" descr="Etichette_per_norme_Cina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new.jpg"/>
                          <pic:cNvPicPr/>
                        </pic:nvPicPr>
                        <pic:blipFill>
                          <a:blip r:embed="rId228968259ab60fc6e" cstate="print"/>
                          <a:stretch>
                            <a:fillRect/>
                          </a:stretch>
                        </pic:blipFill>
                        <pic:spPr>
                          <a:xfrm>
                            <a:off x="0" y="0"/>
                            <a:ext cx="4752000" cy="438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Korea Standards</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18"/>
              </w:rPr>
              <w:drawing>
                <wp:inline distT="0" distB="0" distL="0" distR="0">
                  <wp:extent cx="4752000" cy="4024800"/>
                  <wp:effectExtent b="0" l="0" r="0" t="0"/>
                  <wp:docPr id="39370551" name="name876768259ab6241d5" descr="Etichette_per_norme_Cor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jpg"/>
                          <pic:cNvPicPr/>
                        </pic:nvPicPr>
                        <pic:blipFill>
                          <a:blip r:embed="rId881368259ab6241d1" cstate="print"/>
                          <a:stretch>
                            <a:fillRect/>
                          </a:stretch>
                        </pic:blipFill>
                        <pic:spPr>
                          <a:xfrm>
                            <a:off x="0" y="0"/>
                            <a:ext cx="4752000" cy="402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3093">
    <w:multiLevelType w:val="hybridMultilevel"/>
    <w:lvl w:ilvl="0" w:tplc="49684385">
      <w:start w:val="1"/>
      <w:numFmt w:val="decimal"/>
      <w:lvlText w:val="%1."/>
      <w:lvlJc w:val="left"/>
      <w:pPr>
        <w:ind w:left="720" w:hanging="360"/>
      </w:pPr>
    </w:lvl>
    <w:lvl w:ilvl="1" w:tplc="49684385" w:tentative="1">
      <w:start w:val="1"/>
      <w:numFmt w:val="lowerLetter"/>
      <w:lvlText w:val="%2."/>
      <w:lvlJc w:val="left"/>
      <w:pPr>
        <w:ind w:left="1440" w:hanging="360"/>
      </w:pPr>
    </w:lvl>
    <w:lvl w:ilvl="2" w:tplc="49684385" w:tentative="1">
      <w:start w:val="1"/>
      <w:numFmt w:val="lowerRoman"/>
      <w:lvlText w:val="%3."/>
      <w:lvlJc w:val="right"/>
      <w:pPr>
        <w:ind w:left="2160" w:hanging="180"/>
      </w:pPr>
    </w:lvl>
    <w:lvl w:ilvl="3" w:tplc="49684385" w:tentative="1">
      <w:start w:val="1"/>
      <w:numFmt w:val="decimal"/>
      <w:lvlText w:val="%4."/>
      <w:lvlJc w:val="left"/>
      <w:pPr>
        <w:ind w:left="2880" w:hanging="360"/>
      </w:pPr>
    </w:lvl>
    <w:lvl w:ilvl="4" w:tplc="49684385" w:tentative="1">
      <w:start w:val="1"/>
      <w:numFmt w:val="lowerLetter"/>
      <w:lvlText w:val="%5."/>
      <w:lvlJc w:val="left"/>
      <w:pPr>
        <w:ind w:left="3600" w:hanging="360"/>
      </w:pPr>
    </w:lvl>
    <w:lvl w:ilvl="5" w:tplc="49684385" w:tentative="1">
      <w:start w:val="1"/>
      <w:numFmt w:val="lowerRoman"/>
      <w:lvlText w:val="%6."/>
      <w:lvlJc w:val="right"/>
      <w:pPr>
        <w:ind w:left="4320" w:hanging="180"/>
      </w:pPr>
    </w:lvl>
    <w:lvl w:ilvl="6" w:tplc="49684385" w:tentative="1">
      <w:start w:val="1"/>
      <w:numFmt w:val="decimal"/>
      <w:lvlText w:val="%7."/>
      <w:lvlJc w:val="left"/>
      <w:pPr>
        <w:ind w:left="5040" w:hanging="360"/>
      </w:pPr>
    </w:lvl>
    <w:lvl w:ilvl="7" w:tplc="49684385" w:tentative="1">
      <w:start w:val="1"/>
      <w:numFmt w:val="lowerLetter"/>
      <w:lvlText w:val="%8."/>
      <w:lvlJc w:val="left"/>
      <w:pPr>
        <w:ind w:left="5760" w:hanging="360"/>
      </w:pPr>
    </w:lvl>
    <w:lvl w:ilvl="8" w:tplc="49684385" w:tentative="1">
      <w:start w:val="1"/>
      <w:numFmt w:val="lowerRoman"/>
      <w:lvlText w:val="%9."/>
      <w:lvlJc w:val="right"/>
      <w:pPr>
        <w:ind w:left="6480" w:hanging="180"/>
      </w:pPr>
    </w:lvl>
  </w:abstractNum>
  <w:abstractNum w:abstractNumId="23092">
    <w:multiLevelType w:val="hybridMultilevel"/>
    <w:lvl w:ilvl="0" w:tplc="5357251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3092">
    <w:abstractNumId w:val="23092"/>
  </w:num>
  <w:num w:numId="23093">
    <w:abstractNumId w:val="230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276646500" Type="http://schemas.openxmlformats.org/officeDocument/2006/relationships/comments" Target="comments.xml"/><Relationship Id="rId643064471" Type="http://schemas.microsoft.com/office/2011/relationships/commentsExtended" Target="commentsExtended.xml"/><Relationship Id="rId35607559" Type="http://schemas.openxmlformats.org/officeDocument/2006/relationships/image" Target="media/imgrId35607559.jpg"/><Relationship Id="rId743268259ab598546" Type="http://schemas.openxmlformats.org/officeDocument/2006/relationships/hyperlink" Target="http://www.kohlerengines.com/home.htm" TargetMode="External"/><Relationship Id="rId655168259ab598732" Type="http://schemas.openxmlformats.org/officeDocument/2006/relationships/hyperlink" Target="http://dealers.kohlerpower.it/" TargetMode="External"/><Relationship Id="rId422968259ab598f51" Type="http://schemas.openxmlformats.org/officeDocument/2006/relationships/hyperlink" Target="http://www.kohlerengines.com/home.htm" TargetMode="External"/><Relationship Id="rId644368259ab5ab3ed" Type="http://schemas.openxmlformats.org/officeDocument/2006/relationships/image" Target="media/imgrId644368259ab5ab3ed.jpg"/><Relationship Id="rId624268259ab5c18ac" Type="http://schemas.openxmlformats.org/officeDocument/2006/relationships/image" Target="media/imgrId624268259ab5c18ac.jpg"/><Relationship Id="rId888968259ab5d179c" Type="http://schemas.openxmlformats.org/officeDocument/2006/relationships/image" Target="media/imgrId888968259ab5d179c.jpg"/><Relationship Id="rId202668259ab5e1858" Type="http://schemas.openxmlformats.org/officeDocument/2006/relationships/image" Target="media/imgrId202668259ab5e1858.jpg"/><Relationship Id="rId529068259ab5f2aec" Type="http://schemas.openxmlformats.org/officeDocument/2006/relationships/image" Target="media/imgrId529068259ab5f2aec.jpg"/><Relationship Id="rId228968259ab60fc6e" Type="http://schemas.openxmlformats.org/officeDocument/2006/relationships/image" Target="media/imgrId228968259ab60fc6e.jpg"/><Relationship Id="rId881368259ab6241d1" Type="http://schemas.openxmlformats.org/officeDocument/2006/relationships/image" Target="media/imgrId881368259ab6241d1.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35607559" Type="http://schemas.openxmlformats.org/officeDocument/2006/relationships/image" Target="media/imgrId35607559.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35607559" Type="http://schemas.openxmlformats.org/officeDocument/2006/relationships/image" Target="media/imgrId35607559.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35607559" Type="http://schemas.openxmlformats.org/officeDocument/2006/relationships/image" Target="media/imgrId35607559.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35607559" Type="http://schemas.openxmlformats.org/officeDocument/2006/relationships/image" Target="media/imgrId35607559.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35607559" Type="http://schemas.openxmlformats.org/officeDocument/2006/relationships/image" Target="media/imgrId35607559.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35607559" Type="http://schemas.openxmlformats.org/officeDocument/2006/relationships/image" Target="media/imgrId35607559.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