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120949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42265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734368" w:name="ctxt"/>
    <w:bookmarkEnd w:id="617343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119689" name="name895268259ca2777f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95968259ca2777f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5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36170669" name="name650168259ca27d0d0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115168259ca27d0c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65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65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543968259ca27d8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5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97768259ca27dd1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5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65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910068259ca27e40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65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65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211568259ca27ed4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240668259ca27ef6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6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1768259ca27ff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711610" name="name529468259ca28b50d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951368259ca28b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54868259ca28c0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868859" name="name752668259ca297aa2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476068259ca297a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3068259ca298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023047" name="name424668259ca2a6e24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183668259ca2a6e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6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725368259ca2a85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822818" name="name155868259ca2b73fb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170868259ca2b7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439647" name="name180868259ca2c42eb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757768259ca2c4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57178" name="name778368259ca2cc6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9268259ca2cc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6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57968259ca2cd4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759883" name="name243868259ca2d8b66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297868259ca2d8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6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32871" name="name754468259ca2df8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568259ca2df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6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438968259ca2e08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252584" name="name181468259ca2ec3ed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627668259ca2ec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2532" name="name259368259ca2f27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3468259ca2f2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321268259ca2f2f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6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079950" name="name115168259ca30b259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987668259ca30b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649360" name="name786168259ca316a88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843268259ca316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537695" name="name134868259ca322482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680268259ca3224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093993" name="name506568259ca32e4d7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229368259ca32e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388274" name="name480468259ca33dd4f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669768259ca33d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88968259ca33f0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55517" name="name126668259ca34ed5a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222068259ca34e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82929" name="name962268259ca356d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868259ca356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6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415868259ca3579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6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277515" name="name830068259ca3649bc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637668259ca364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6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567168259ca3652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947209" name="name510268259ca374ba2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778368259ca374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53766" name="name111468259ca37d0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8168259ca37d0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6219599" name="name114068259ca38350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2468259ca383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952477" name="name133068259ca38e87b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956268259ca38e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402254" name="name873268259ca397cf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21468259ca397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432868" name="name772668259ca3a2192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206568259ca3a2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796044" name="name892768259ca3aaca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9068259ca3aa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14368259ca3ab7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685997" name="name869568259ca3b6cb2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415868259ca3b6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511681" name="name201168259ca3c2aad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710668259ca3c2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29103" name="name207368259ca3c97e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1668259ca3c97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541668259ca3ca0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377392" name="name556268259ca3db660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769868259ca3db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478944" name="name182668259ca3e4ba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83868259ca3e4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10041" name="name549868259ca3eaee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7168259ca3eae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210567" name="name824768259ca4034dc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274768259ca4034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44707" name="name562868259ca410ed6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743768259ca410e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617202" name="name764868259ca41f6c9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973368259ca41f6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20752" name="name689468259ca42a357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425368259ca42a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390096" name="name588868259ca439f26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169968259ca439f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83968259ca43af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6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7368259ca43c2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528557" name="name844468259ca4438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868259ca443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172668259ca4443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38168259ca4446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21546" name="name763868259ca44aaf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90768259ca44a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6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150968259ca44bf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273800" name="name864068259ca458c14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533068259ca458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94557" name="name205268259ca47af5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03168259ca47a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6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698268259ca47bd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6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848568259ca47cb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408177" name="name777468259ca49cfbb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405268259ca49c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428380" name="name832368259ca4b78bf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171168259ca4b7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33453" name="name433468259ca4bdc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268259ca4bdc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293469" name="name776468259ca4c9c2d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693768259ca4c9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594303" name="name621068259ca4d16d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9568259ca4d1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6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810007" name="name623468259ca4dd00e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156768259ca4dd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6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825868259ca4dd9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893768259ca4ddf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6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19468259ca4deb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620363" name="name957068259ca4ee238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695668259ca4ee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73899" name="name803368259ca4f3d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868259ca4f3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14168259ca5004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6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41464" name="name446068259ca50646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1068259ca506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6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6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558100" name="name940768259ca513baa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579268259ca513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103203" name="name587668259ca51f6e8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655968259ca51f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6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557235" name="name428968259ca52aca0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460068259ca52a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17569" name="name387168259ca53140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5868259ca5313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50668259ca531c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6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6992" name="name198268259ca53e626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855168259ca53e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6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54435" name="name845368259ca54a571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542068259ca54a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137784" name="name318968259ca54fc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168259ca54f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714568259ca550b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79468259ca5529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5713917" name="name600268259ca5602c1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526668259ca560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2238875" name="name435668259ca56c5f9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685468259ca56c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62001" name="name815368259ca571f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8068259ca571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947710" name="name343368259ca57c861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352068259ca57c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39385" name="name473968259ca5852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168259ca585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233468259ca585b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241568259ca5862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415268259ca586c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37668259ca5881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374982" name="name432368259ca595543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134668259ca595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29675" name="name123668259ca5a1191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927468259ca5a1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38968259ca5a24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113959" name="name818668259ca5b636d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620468259ca5b6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18566" name="name627368259ca5da0bd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974868259ca5da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6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767028" name="name616368259ca602f1b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175268259ca602f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6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06259" name="name315368259ca61c19b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836268259ca61c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575977" name="name334868259ca621de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3968259ca621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176998" name="name259468259ca62c5a8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924668259ca62c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6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296979" name="name891968259ca63a9ee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935468259ca63a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941249" name="name553968259ca6408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068259ca640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6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6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9093" name="name776568259ca6482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968259ca648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694416" name="name298868259ca656b64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726968259ca656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274497" name="name729068259ca664548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541768259ca664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260323" name="name287168259ca66a8f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8368259ca66a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546968259ca66ae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51068259ca66ba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896277" name="name793068259ca675d63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246368259ca675d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81968259ca6763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636356" name="name972068259ca684168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159768259ca684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28160" name="name507868259ca68d6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9068259ca68d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6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795952" name="name410368259ca697bd7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706468259ca697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595674" name="name921268259ca6a020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2368259ca6a0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695301" name="name629968259ca6ac130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754568259ca6ac1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3404426" name="name775768259ca6d369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1668259ca6d3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320049" name="name821968259ca6e233a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794668259ca6e2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347705" name="name573368259ca6e88c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1568259ca6e8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396515" name="name513868259ca6f3f1b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545768259ca6f3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77930" name="name934968259ca707b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768259ca707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6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925591" name="name213468259ca713b8a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328568259ca713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6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104669" name="name210368259ca720b2d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208868259ca720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6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637028" name="name469468259ca72ec30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367068259ca72e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369412" name="name432268259ca73502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7568259ca735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431949" name="name963768259ca7407c8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904768259ca7407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12634" name="name165268259ca74fa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868259ca74fa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880572" name="name284168259ca7606bb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699768259ca760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0597929" name="name323668259ca76f546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172268259ca76f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20390534" name="name687868259ca797ba0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276068259ca797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71421361" name="name329168259ca7a8f56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965468259ca7a8f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6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424812" name="name110368259ca7b9f6b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253168259ca7b9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24092" name="name613568259ca7c3f1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64668259ca7c3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00673" name="name309068259ca7cff18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312668259ca7cf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87997" name="name467868259ca7d61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968259ca7d6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6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6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30377481" name="name972668259ca7e4d09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964768259ca7e4d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51257" name="name458268259ca7ece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268259ca7ec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6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6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6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2189341" name="name167168259ca807312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670368259ca8073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6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116615" name="name528968259ca814e7a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393868259ca814e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991510" name="name605568259ca81b04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5568259ca81b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92289" name="name402668259ca8217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468259ca821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7381968" name="name357068259ca82c144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192668259ca82c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773374" name="name467968259ca83215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4668259ca832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358241" name="name172468259ca83cb7d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661468259ca83c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604604" name="name200068259ca8453c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0968259ca845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083996" name="name511668259ca85284d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951368259ca852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6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432047" name="name653468259ca86252c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495468259ca862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6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36741" name="name662468259ca86b4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268259ca86b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231477" name="name215768259ca878090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867168259ca8780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859476" name="name490468259ca882f30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426868259ca882f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622">
    <w:multiLevelType w:val="hybridMultilevel"/>
    <w:lvl w:ilvl="0" w:tplc="78437058">
      <w:start w:val="1"/>
      <w:numFmt w:val="decimal"/>
      <w:lvlText w:val="%1."/>
      <w:lvlJc w:val="left"/>
      <w:pPr>
        <w:ind w:left="720" w:hanging="360"/>
      </w:pPr>
    </w:lvl>
    <w:lvl w:ilvl="1" w:tplc="78437058" w:tentative="1">
      <w:start w:val="1"/>
      <w:numFmt w:val="lowerLetter"/>
      <w:lvlText w:val="%2."/>
      <w:lvlJc w:val="left"/>
      <w:pPr>
        <w:ind w:left="1440" w:hanging="360"/>
      </w:pPr>
    </w:lvl>
    <w:lvl w:ilvl="2" w:tplc="78437058" w:tentative="1">
      <w:start w:val="1"/>
      <w:numFmt w:val="lowerRoman"/>
      <w:lvlText w:val="%3."/>
      <w:lvlJc w:val="right"/>
      <w:pPr>
        <w:ind w:left="2160" w:hanging="180"/>
      </w:pPr>
    </w:lvl>
    <w:lvl w:ilvl="3" w:tplc="78437058" w:tentative="1">
      <w:start w:val="1"/>
      <w:numFmt w:val="decimal"/>
      <w:lvlText w:val="%4."/>
      <w:lvlJc w:val="left"/>
      <w:pPr>
        <w:ind w:left="2880" w:hanging="360"/>
      </w:pPr>
    </w:lvl>
    <w:lvl w:ilvl="4" w:tplc="78437058" w:tentative="1">
      <w:start w:val="1"/>
      <w:numFmt w:val="lowerLetter"/>
      <w:lvlText w:val="%5."/>
      <w:lvlJc w:val="left"/>
      <w:pPr>
        <w:ind w:left="3600" w:hanging="360"/>
      </w:pPr>
    </w:lvl>
    <w:lvl w:ilvl="5" w:tplc="78437058" w:tentative="1">
      <w:start w:val="1"/>
      <w:numFmt w:val="lowerRoman"/>
      <w:lvlText w:val="%6."/>
      <w:lvlJc w:val="right"/>
      <w:pPr>
        <w:ind w:left="4320" w:hanging="180"/>
      </w:pPr>
    </w:lvl>
    <w:lvl w:ilvl="6" w:tplc="78437058" w:tentative="1">
      <w:start w:val="1"/>
      <w:numFmt w:val="decimal"/>
      <w:lvlText w:val="%7."/>
      <w:lvlJc w:val="left"/>
      <w:pPr>
        <w:ind w:left="5040" w:hanging="360"/>
      </w:pPr>
    </w:lvl>
    <w:lvl w:ilvl="7" w:tplc="78437058" w:tentative="1">
      <w:start w:val="1"/>
      <w:numFmt w:val="lowerLetter"/>
      <w:lvlText w:val="%8."/>
      <w:lvlJc w:val="left"/>
      <w:pPr>
        <w:ind w:left="5760" w:hanging="360"/>
      </w:pPr>
    </w:lvl>
    <w:lvl w:ilvl="8" w:tplc="78437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21">
    <w:multiLevelType w:val="hybridMultilevel"/>
    <w:lvl w:ilvl="0" w:tplc="67916464">
      <w:start w:val="1"/>
      <w:numFmt w:val="decimal"/>
      <w:lvlText w:val="%1."/>
      <w:lvlJc w:val="left"/>
      <w:pPr>
        <w:ind w:left="720" w:hanging="360"/>
      </w:pPr>
    </w:lvl>
    <w:lvl w:ilvl="1" w:tplc="67916464" w:tentative="1">
      <w:start w:val="1"/>
      <w:numFmt w:val="lowerLetter"/>
      <w:lvlText w:val="%2."/>
      <w:lvlJc w:val="left"/>
      <w:pPr>
        <w:ind w:left="1440" w:hanging="360"/>
      </w:pPr>
    </w:lvl>
    <w:lvl w:ilvl="2" w:tplc="67916464" w:tentative="1">
      <w:start w:val="1"/>
      <w:numFmt w:val="lowerRoman"/>
      <w:lvlText w:val="%3."/>
      <w:lvlJc w:val="right"/>
      <w:pPr>
        <w:ind w:left="2160" w:hanging="180"/>
      </w:pPr>
    </w:lvl>
    <w:lvl w:ilvl="3" w:tplc="67916464" w:tentative="1">
      <w:start w:val="1"/>
      <w:numFmt w:val="decimal"/>
      <w:lvlText w:val="%4."/>
      <w:lvlJc w:val="left"/>
      <w:pPr>
        <w:ind w:left="2880" w:hanging="360"/>
      </w:pPr>
    </w:lvl>
    <w:lvl w:ilvl="4" w:tplc="67916464" w:tentative="1">
      <w:start w:val="1"/>
      <w:numFmt w:val="lowerLetter"/>
      <w:lvlText w:val="%5."/>
      <w:lvlJc w:val="left"/>
      <w:pPr>
        <w:ind w:left="3600" w:hanging="360"/>
      </w:pPr>
    </w:lvl>
    <w:lvl w:ilvl="5" w:tplc="67916464" w:tentative="1">
      <w:start w:val="1"/>
      <w:numFmt w:val="lowerRoman"/>
      <w:lvlText w:val="%6."/>
      <w:lvlJc w:val="right"/>
      <w:pPr>
        <w:ind w:left="4320" w:hanging="180"/>
      </w:pPr>
    </w:lvl>
    <w:lvl w:ilvl="6" w:tplc="67916464" w:tentative="1">
      <w:start w:val="1"/>
      <w:numFmt w:val="decimal"/>
      <w:lvlText w:val="%7."/>
      <w:lvlJc w:val="left"/>
      <w:pPr>
        <w:ind w:left="5040" w:hanging="360"/>
      </w:pPr>
    </w:lvl>
    <w:lvl w:ilvl="7" w:tplc="67916464" w:tentative="1">
      <w:start w:val="1"/>
      <w:numFmt w:val="lowerLetter"/>
      <w:lvlText w:val="%8."/>
      <w:lvlJc w:val="left"/>
      <w:pPr>
        <w:ind w:left="5760" w:hanging="360"/>
      </w:pPr>
    </w:lvl>
    <w:lvl w:ilvl="8" w:tplc="67916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20">
    <w:multiLevelType w:val="hybridMultilevel"/>
    <w:lvl w:ilvl="0" w:tplc="79706407">
      <w:start w:val="1"/>
      <w:numFmt w:val="decimal"/>
      <w:lvlText w:val="%1."/>
      <w:lvlJc w:val="left"/>
      <w:pPr>
        <w:ind w:left="720" w:hanging="360"/>
      </w:pPr>
    </w:lvl>
    <w:lvl w:ilvl="1" w:tplc="79706407" w:tentative="1">
      <w:start w:val="1"/>
      <w:numFmt w:val="lowerLetter"/>
      <w:lvlText w:val="%2."/>
      <w:lvlJc w:val="left"/>
      <w:pPr>
        <w:ind w:left="1440" w:hanging="360"/>
      </w:pPr>
    </w:lvl>
    <w:lvl w:ilvl="2" w:tplc="79706407" w:tentative="1">
      <w:start w:val="1"/>
      <w:numFmt w:val="lowerRoman"/>
      <w:lvlText w:val="%3."/>
      <w:lvlJc w:val="right"/>
      <w:pPr>
        <w:ind w:left="2160" w:hanging="180"/>
      </w:pPr>
    </w:lvl>
    <w:lvl w:ilvl="3" w:tplc="79706407" w:tentative="1">
      <w:start w:val="1"/>
      <w:numFmt w:val="decimal"/>
      <w:lvlText w:val="%4."/>
      <w:lvlJc w:val="left"/>
      <w:pPr>
        <w:ind w:left="2880" w:hanging="360"/>
      </w:pPr>
    </w:lvl>
    <w:lvl w:ilvl="4" w:tplc="79706407" w:tentative="1">
      <w:start w:val="1"/>
      <w:numFmt w:val="lowerLetter"/>
      <w:lvlText w:val="%5."/>
      <w:lvlJc w:val="left"/>
      <w:pPr>
        <w:ind w:left="3600" w:hanging="360"/>
      </w:pPr>
    </w:lvl>
    <w:lvl w:ilvl="5" w:tplc="79706407" w:tentative="1">
      <w:start w:val="1"/>
      <w:numFmt w:val="lowerRoman"/>
      <w:lvlText w:val="%6."/>
      <w:lvlJc w:val="right"/>
      <w:pPr>
        <w:ind w:left="4320" w:hanging="180"/>
      </w:pPr>
    </w:lvl>
    <w:lvl w:ilvl="6" w:tplc="79706407" w:tentative="1">
      <w:start w:val="1"/>
      <w:numFmt w:val="decimal"/>
      <w:lvlText w:val="%7."/>
      <w:lvlJc w:val="left"/>
      <w:pPr>
        <w:ind w:left="5040" w:hanging="360"/>
      </w:pPr>
    </w:lvl>
    <w:lvl w:ilvl="7" w:tplc="79706407" w:tentative="1">
      <w:start w:val="1"/>
      <w:numFmt w:val="lowerLetter"/>
      <w:lvlText w:val="%8."/>
      <w:lvlJc w:val="left"/>
      <w:pPr>
        <w:ind w:left="5760" w:hanging="360"/>
      </w:pPr>
    </w:lvl>
    <w:lvl w:ilvl="8" w:tplc="79706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9">
    <w:multiLevelType w:val="hybridMultilevel"/>
    <w:lvl w:ilvl="0" w:tplc="93746415">
      <w:start w:val="1"/>
      <w:numFmt w:val="decimal"/>
      <w:lvlText w:val="%1."/>
      <w:lvlJc w:val="left"/>
      <w:pPr>
        <w:ind w:left="720" w:hanging="360"/>
      </w:pPr>
    </w:lvl>
    <w:lvl w:ilvl="1" w:tplc="93746415" w:tentative="1">
      <w:start w:val="1"/>
      <w:numFmt w:val="lowerLetter"/>
      <w:lvlText w:val="%2."/>
      <w:lvlJc w:val="left"/>
      <w:pPr>
        <w:ind w:left="1440" w:hanging="360"/>
      </w:pPr>
    </w:lvl>
    <w:lvl w:ilvl="2" w:tplc="93746415" w:tentative="1">
      <w:start w:val="1"/>
      <w:numFmt w:val="lowerRoman"/>
      <w:lvlText w:val="%3."/>
      <w:lvlJc w:val="right"/>
      <w:pPr>
        <w:ind w:left="2160" w:hanging="180"/>
      </w:pPr>
    </w:lvl>
    <w:lvl w:ilvl="3" w:tplc="93746415" w:tentative="1">
      <w:start w:val="1"/>
      <w:numFmt w:val="decimal"/>
      <w:lvlText w:val="%4."/>
      <w:lvlJc w:val="left"/>
      <w:pPr>
        <w:ind w:left="2880" w:hanging="360"/>
      </w:pPr>
    </w:lvl>
    <w:lvl w:ilvl="4" w:tplc="93746415" w:tentative="1">
      <w:start w:val="1"/>
      <w:numFmt w:val="lowerLetter"/>
      <w:lvlText w:val="%5."/>
      <w:lvlJc w:val="left"/>
      <w:pPr>
        <w:ind w:left="3600" w:hanging="360"/>
      </w:pPr>
    </w:lvl>
    <w:lvl w:ilvl="5" w:tplc="93746415" w:tentative="1">
      <w:start w:val="1"/>
      <w:numFmt w:val="lowerRoman"/>
      <w:lvlText w:val="%6."/>
      <w:lvlJc w:val="right"/>
      <w:pPr>
        <w:ind w:left="4320" w:hanging="180"/>
      </w:pPr>
    </w:lvl>
    <w:lvl w:ilvl="6" w:tplc="93746415" w:tentative="1">
      <w:start w:val="1"/>
      <w:numFmt w:val="decimal"/>
      <w:lvlText w:val="%7."/>
      <w:lvlJc w:val="left"/>
      <w:pPr>
        <w:ind w:left="5040" w:hanging="360"/>
      </w:pPr>
    </w:lvl>
    <w:lvl w:ilvl="7" w:tplc="93746415" w:tentative="1">
      <w:start w:val="1"/>
      <w:numFmt w:val="lowerLetter"/>
      <w:lvlText w:val="%8."/>
      <w:lvlJc w:val="left"/>
      <w:pPr>
        <w:ind w:left="5760" w:hanging="360"/>
      </w:pPr>
    </w:lvl>
    <w:lvl w:ilvl="8" w:tplc="93746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8">
    <w:multiLevelType w:val="hybridMultilevel"/>
    <w:lvl w:ilvl="0" w:tplc="26866340">
      <w:start w:val="1"/>
      <w:numFmt w:val="decimal"/>
      <w:lvlText w:val="%1."/>
      <w:lvlJc w:val="left"/>
      <w:pPr>
        <w:ind w:left="720" w:hanging="360"/>
      </w:pPr>
    </w:lvl>
    <w:lvl w:ilvl="1" w:tplc="26866340" w:tentative="1">
      <w:start w:val="1"/>
      <w:numFmt w:val="lowerLetter"/>
      <w:lvlText w:val="%2."/>
      <w:lvlJc w:val="left"/>
      <w:pPr>
        <w:ind w:left="1440" w:hanging="360"/>
      </w:pPr>
    </w:lvl>
    <w:lvl w:ilvl="2" w:tplc="26866340" w:tentative="1">
      <w:start w:val="1"/>
      <w:numFmt w:val="lowerRoman"/>
      <w:lvlText w:val="%3."/>
      <w:lvlJc w:val="right"/>
      <w:pPr>
        <w:ind w:left="2160" w:hanging="180"/>
      </w:pPr>
    </w:lvl>
    <w:lvl w:ilvl="3" w:tplc="26866340" w:tentative="1">
      <w:start w:val="1"/>
      <w:numFmt w:val="decimal"/>
      <w:lvlText w:val="%4."/>
      <w:lvlJc w:val="left"/>
      <w:pPr>
        <w:ind w:left="2880" w:hanging="360"/>
      </w:pPr>
    </w:lvl>
    <w:lvl w:ilvl="4" w:tplc="26866340" w:tentative="1">
      <w:start w:val="1"/>
      <w:numFmt w:val="lowerLetter"/>
      <w:lvlText w:val="%5."/>
      <w:lvlJc w:val="left"/>
      <w:pPr>
        <w:ind w:left="3600" w:hanging="360"/>
      </w:pPr>
    </w:lvl>
    <w:lvl w:ilvl="5" w:tplc="26866340" w:tentative="1">
      <w:start w:val="1"/>
      <w:numFmt w:val="lowerRoman"/>
      <w:lvlText w:val="%6."/>
      <w:lvlJc w:val="right"/>
      <w:pPr>
        <w:ind w:left="4320" w:hanging="180"/>
      </w:pPr>
    </w:lvl>
    <w:lvl w:ilvl="6" w:tplc="26866340" w:tentative="1">
      <w:start w:val="1"/>
      <w:numFmt w:val="decimal"/>
      <w:lvlText w:val="%7."/>
      <w:lvlJc w:val="left"/>
      <w:pPr>
        <w:ind w:left="5040" w:hanging="360"/>
      </w:pPr>
    </w:lvl>
    <w:lvl w:ilvl="7" w:tplc="26866340" w:tentative="1">
      <w:start w:val="1"/>
      <w:numFmt w:val="lowerLetter"/>
      <w:lvlText w:val="%8."/>
      <w:lvlJc w:val="left"/>
      <w:pPr>
        <w:ind w:left="5760" w:hanging="360"/>
      </w:pPr>
    </w:lvl>
    <w:lvl w:ilvl="8" w:tplc="26866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7">
    <w:multiLevelType w:val="hybridMultilevel"/>
    <w:lvl w:ilvl="0" w:tplc="97289550">
      <w:start w:val="1"/>
      <w:numFmt w:val="decimal"/>
      <w:lvlText w:val="%1."/>
      <w:lvlJc w:val="left"/>
      <w:pPr>
        <w:ind w:left="720" w:hanging="360"/>
      </w:pPr>
    </w:lvl>
    <w:lvl w:ilvl="1" w:tplc="97289550" w:tentative="1">
      <w:start w:val="1"/>
      <w:numFmt w:val="lowerLetter"/>
      <w:lvlText w:val="%2."/>
      <w:lvlJc w:val="left"/>
      <w:pPr>
        <w:ind w:left="1440" w:hanging="360"/>
      </w:pPr>
    </w:lvl>
    <w:lvl w:ilvl="2" w:tplc="97289550" w:tentative="1">
      <w:start w:val="1"/>
      <w:numFmt w:val="lowerRoman"/>
      <w:lvlText w:val="%3."/>
      <w:lvlJc w:val="right"/>
      <w:pPr>
        <w:ind w:left="2160" w:hanging="180"/>
      </w:pPr>
    </w:lvl>
    <w:lvl w:ilvl="3" w:tplc="97289550" w:tentative="1">
      <w:start w:val="1"/>
      <w:numFmt w:val="decimal"/>
      <w:lvlText w:val="%4."/>
      <w:lvlJc w:val="left"/>
      <w:pPr>
        <w:ind w:left="2880" w:hanging="360"/>
      </w:pPr>
    </w:lvl>
    <w:lvl w:ilvl="4" w:tplc="97289550" w:tentative="1">
      <w:start w:val="1"/>
      <w:numFmt w:val="lowerLetter"/>
      <w:lvlText w:val="%5."/>
      <w:lvlJc w:val="left"/>
      <w:pPr>
        <w:ind w:left="3600" w:hanging="360"/>
      </w:pPr>
    </w:lvl>
    <w:lvl w:ilvl="5" w:tplc="97289550" w:tentative="1">
      <w:start w:val="1"/>
      <w:numFmt w:val="lowerRoman"/>
      <w:lvlText w:val="%6."/>
      <w:lvlJc w:val="right"/>
      <w:pPr>
        <w:ind w:left="4320" w:hanging="180"/>
      </w:pPr>
    </w:lvl>
    <w:lvl w:ilvl="6" w:tplc="97289550" w:tentative="1">
      <w:start w:val="1"/>
      <w:numFmt w:val="decimal"/>
      <w:lvlText w:val="%7."/>
      <w:lvlJc w:val="left"/>
      <w:pPr>
        <w:ind w:left="5040" w:hanging="360"/>
      </w:pPr>
    </w:lvl>
    <w:lvl w:ilvl="7" w:tplc="97289550" w:tentative="1">
      <w:start w:val="1"/>
      <w:numFmt w:val="lowerLetter"/>
      <w:lvlText w:val="%8."/>
      <w:lvlJc w:val="left"/>
      <w:pPr>
        <w:ind w:left="5760" w:hanging="360"/>
      </w:pPr>
    </w:lvl>
    <w:lvl w:ilvl="8" w:tplc="97289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6">
    <w:multiLevelType w:val="hybridMultilevel"/>
    <w:lvl w:ilvl="0" w:tplc="49796610">
      <w:start w:val="1"/>
      <w:numFmt w:val="decimal"/>
      <w:lvlText w:val="%1."/>
      <w:lvlJc w:val="left"/>
      <w:pPr>
        <w:ind w:left="720" w:hanging="360"/>
      </w:pPr>
    </w:lvl>
    <w:lvl w:ilvl="1" w:tplc="49796610" w:tentative="1">
      <w:start w:val="1"/>
      <w:numFmt w:val="lowerLetter"/>
      <w:lvlText w:val="%2."/>
      <w:lvlJc w:val="left"/>
      <w:pPr>
        <w:ind w:left="1440" w:hanging="360"/>
      </w:pPr>
    </w:lvl>
    <w:lvl w:ilvl="2" w:tplc="49796610" w:tentative="1">
      <w:start w:val="1"/>
      <w:numFmt w:val="lowerRoman"/>
      <w:lvlText w:val="%3."/>
      <w:lvlJc w:val="right"/>
      <w:pPr>
        <w:ind w:left="2160" w:hanging="180"/>
      </w:pPr>
    </w:lvl>
    <w:lvl w:ilvl="3" w:tplc="49796610" w:tentative="1">
      <w:start w:val="1"/>
      <w:numFmt w:val="decimal"/>
      <w:lvlText w:val="%4."/>
      <w:lvlJc w:val="left"/>
      <w:pPr>
        <w:ind w:left="2880" w:hanging="360"/>
      </w:pPr>
    </w:lvl>
    <w:lvl w:ilvl="4" w:tplc="49796610" w:tentative="1">
      <w:start w:val="1"/>
      <w:numFmt w:val="lowerLetter"/>
      <w:lvlText w:val="%5."/>
      <w:lvlJc w:val="left"/>
      <w:pPr>
        <w:ind w:left="3600" w:hanging="360"/>
      </w:pPr>
    </w:lvl>
    <w:lvl w:ilvl="5" w:tplc="49796610" w:tentative="1">
      <w:start w:val="1"/>
      <w:numFmt w:val="lowerRoman"/>
      <w:lvlText w:val="%6."/>
      <w:lvlJc w:val="right"/>
      <w:pPr>
        <w:ind w:left="4320" w:hanging="180"/>
      </w:pPr>
    </w:lvl>
    <w:lvl w:ilvl="6" w:tplc="49796610" w:tentative="1">
      <w:start w:val="1"/>
      <w:numFmt w:val="decimal"/>
      <w:lvlText w:val="%7."/>
      <w:lvlJc w:val="left"/>
      <w:pPr>
        <w:ind w:left="5040" w:hanging="360"/>
      </w:pPr>
    </w:lvl>
    <w:lvl w:ilvl="7" w:tplc="49796610" w:tentative="1">
      <w:start w:val="1"/>
      <w:numFmt w:val="lowerLetter"/>
      <w:lvlText w:val="%8."/>
      <w:lvlJc w:val="left"/>
      <w:pPr>
        <w:ind w:left="5760" w:hanging="360"/>
      </w:pPr>
    </w:lvl>
    <w:lvl w:ilvl="8" w:tplc="49796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5">
    <w:multiLevelType w:val="hybridMultilevel"/>
    <w:lvl w:ilvl="0" w:tplc="50163412">
      <w:start w:val="1"/>
      <w:numFmt w:val="decimal"/>
      <w:lvlText w:val="%1."/>
      <w:lvlJc w:val="left"/>
      <w:pPr>
        <w:ind w:left="720" w:hanging="360"/>
      </w:pPr>
    </w:lvl>
    <w:lvl w:ilvl="1" w:tplc="50163412" w:tentative="1">
      <w:start w:val="1"/>
      <w:numFmt w:val="lowerLetter"/>
      <w:lvlText w:val="%2."/>
      <w:lvlJc w:val="left"/>
      <w:pPr>
        <w:ind w:left="1440" w:hanging="360"/>
      </w:pPr>
    </w:lvl>
    <w:lvl w:ilvl="2" w:tplc="50163412" w:tentative="1">
      <w:start w:val="1"/>
      <w:numFmt w:val="lowerRoman"/>
      <w:lvlText w:val="%3."/>
      <w:lvlJc w:val="right"/>
      <w:pPr>
        <w:ind w:left="2160" w:hanging="180"/>
      </w:pPr>
    </w:lvl>
    <w:lvl w:ilvl="3" w:tplc="50163412" w:tentative="1">
      <w:start w:val="1"/>
      <w:numFmt w:val="decimal"/>
      <w:lvlText w:val="%4."/>
      <w:lvlJc w:val="left"/>
      <w:pPr>
        <w:ind w:left="2880" w:hanging="360"/>
      </w:pPr>
    </w:lvl>
    <w:lvl w:ilvl="4" w:tplc="50163412" w:tentative="1">
      <w:start w:val="1"/>
      <w:numFmt w:val="lowerLetter"/>
      <w:lvlText w:val="%5."/>
      <w:lvlJc w:val="left"/>
      <w:pPr>
        <w:ind w:left="3600" w:hanging="360"/>
      </w:pPr>
    </w:lvl>
    <w:lvl w:ilvl="5" w:tplc="50163412" w:tentative="1">
      <w:start w:val="1"/>
      <w:numFmt w:val="lowerRoman"/>
      <w:lvlText w:val="%6."/>
      <w:lvlJc w:val="right"/>
      <w:pPr>
        <w:ind w:left="4320" w:hanging="180"/>
      </w:pPr>
    </w:lvl>
    <w:lvl w:ilvl="6" w:tplc="50163412" w:tentative="1">
      <w:start w:val="1"/>
      <w:numFmt w:val="decimal"/>
      <w:lvlText w:val="%7."/>
      <w:lvlJc w:val="left"/>
      <w:pPr>
        <w:ind w:left="5040" w:hanging="360"/>
      </w:pPr>
    </w:lvl>
    <w:lvl w:ilvl="7" w:tplc="50163412" w:tentative="1">
      <w:start w:val="1"/>
      <w:numFmt w:val="lowerLetter"/>
      <w:lvlText w:val="%8."/>
      <w:lvlJc w:val="left"/>
      <w:pPr>
        <w:ind w:left="5760" w:hanging="360"/>
      </w:pPr>
    </w:lvl>
    <w:lvl w:ilvl="8" w:tplc="50163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4">
    <w:multiLevelType w:val="hybridMultilevel"/>
    <w:lvl w:ilvl="0" w:tplc="66804838">
      <w:start w:val="1"/>
      <w:numFmt w:val="decimal"/>
      <w:lvlText w:val="%1."/>
      <w:lvlJc w:val="left"/>
      <w:pPr>
        <w:ind w:left="720" w:hanging="360"/>
      </w:pPr>
    </w:lvl>
    <w:lvl w:ilvl="1" w:tplc="66804838" w:tentative="1">
      <w:start w:val="1"/>
      <w:numFmt w:val="lowerLetter"/>
      <w:lvlText w:val="%2."/>
      <w:lvlJc w:val="left"/>
      <w:pPr>
        <w:ind w:left="1440" w:hanging="360"/>
      </w:pPr>
    </w:lvl>
    <w:lvl w:ilvl="2" w:tplc="66804838" w:tentative="1">
      <w:start w:val="1"/>
      <w:numFmt w:val="lowerRoman"/>
      <w:lvlText w:val="%3."/>
      <w:lvlJc w:val="right"/>
      <w:pPr>
        <w:ind w:left="2160" w:hanging="180"/>
      </w:pPr>
    </w:lvl>
    <w:lvl w:ilvl="3" w:tplc="66804838" w:tentative="1">
      <w:start w:val="1"/>
      <w:numFmt w:val="decimal"/>
      <w:lvlText w:val="%4."/>
      <w:lvlJc w:val="left"/>
      <w:pPr>
        <w:ind w:left="2880" w:hanging="360"/>
      </w:pPr>
    </w:lvl>
    <w:lvl w:ilvl="4" w:tplc="66804838" w:tentative="1">
      <w:start w:val="1"/>
      <w:numFmt w:val="lowerLetter"/>
      <w:lvlText w:val="%5."/>
      <w:lvlJc w:val="left"/>
      <w:pPr>
        <w:ind w:left="3600" w:hanging="360"/>
      </w:pPr>
    </w:lvl>
    <w:lvl w:ilvl="5" w:tplc="66804838" w:tentative="1">
      <w:start w:val="1"/>
      <w:numFmt w:val="lowerRoman"/>
      <w:lvlText w:val="%6."/>
      <w:lvlJc w:val="right"/>
      <w:pPr>
        <w:ind w:left="4320" w:hanging="180"/>
      </w:pPr>
    </w:lvl>
    <w:lvl w:ilvl="6" w:tplc="66804838" w:tentative="1">
      <w:start w:val="1"/>
      <w:numFmt w:val="decimal"/>
      <w:lvlText w:val="%7."/>
      <w:lvlJc w:val="left"/>
      <w:pPr>
        <w:ind w:left="5040" w:hanging="360"/>
      </w:pPr>
    </w:lvl>
    <w:lvl w:ilvl="7" w:tplc="66804838" w:tentative="1">
      <w:start w:val="1"/>
      <w:numFmt w:val="lowerLetter"/>
      <w:lvlText w:val="%8."/>
      <w:lvlJc w:val="left"/>
      <w:pPr>
        <w:ind w:left="5760" w:hanging="360"/>
      </w:pPr>
    </w:lvl>
    <w:lvl w:ilvl="8" w:tplc="66804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3">
    <w:multiLevelType w:val="hybridMultilevel"/>
    <w:lvl w:ilvl="0" w:tplc="22416868">
      <w:start w:val="1"/>
      <w:numFmt w:val="decimal"/>
      <w:lvlText w:val="%1."/>
      <w:lvlJc w:val="left"/>
      <w:pPr>
        <w:ind w:left="720" w:hanging="360"/>
      </w:pPr>
    </w:lvl>
    <w:lvl w:ilvl="1" w:tplc="22416868" w:tentative="1">
      <w:start w:val="1"/>
      <w:numFmt w:val="lowerLetter"/>
      <w:lvlText w:val="%2."/>
      <w:lvlJc w:val="left"/>
      <w:pPr>
        <w:ind w:left="1440" w:hanging="360"/>
      </w:pPr>
    </w:lvl>
    <w:lvl w:ilvl="2" w:tplc="22416868" w:tentative="1">
      <w:start w:val="1"/>
      <w:numFmt w:val="lowerRoman"/>
      <w:lvlText w:val="%3."/>
      <w:lvlJc w:val="right"/>
      <w:pPr>
        <w:ind w:left="2160" w:hanging="180"/>
      </w:pPr>
    </w:lvl>
    <w:lvl w:ilvl="3" w:tplc="22416868" w:tentative="1">
      <w:start w:val="1"/>
      <w:numFmt w:val="decimal"/>
      <w:lvlText w:val="%4."/>
      <w:lvlJc w:val="left"/>
      <w:pPr>
        <w:ind w:left="2880" w:hanging="360"/>
      </w:pPr>
    </w:lvl>
    <w:lvl w:ilvl="4" w:tplc="22416868" w:tentative="1">
      <w:start w:val="1"/>
      <w:numFmt w:val="lowerLetter"/>
      <w:lvlText w:val="%5."/>
      <w:lvlJc w:val="left"/>
      <w:pPr>
        <w:ind w:left="3600" w:hanging="360"/>
      </w:pPr>
    </w:lvl>
    <w:lvl w:ilvl="5" w:tplc="22416868" w:tentative="1">
      <w:start w:val="1"/>
      <w:numFmt w:val="lowerRoman"/>
      <w:lvlText w:val="%6."/>
      <w:lvlJc w:val="right"/>
      <w:pPr>
        <w:ind w:left="4320" w:hanging="180"/>
      </w:pPr>
    </w:lvl>
    <w:lvl w:ilvl="6" w:tplc="22416868" w:tentative="1">
      <w:start w:val="1"/>
      <w:numFmt w:val="decimal"/>
      <w:lvlText w:val="%7."/>
      <w:lvlJc w:val="left"/>
      <w:pPr>
        <w:ind w:left="5040" w:hanging="360"/>
      </w:pPr>
    </w:lvl>
    <w:lvl w:ilvl="7" w:tplc="22416868" w:tentative="1">
      <w:start w:val="1"/>
      <w:numFmt w:val="lowerLetter"/>
      <w:lvlText w:val="%8."/>
      <w:lvlJc w:val="left"/>
      <w:pPr>
        <w:ind w:left="5760" w:hanging="360"/>
      </w:pPr>
    </w:lvl>
    <w:lvl w:ilvl="8" w:tplc="22416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2">
    <w:multiLevelType w:val="hybridMultilevel"/>
    <w:lvl w:ilvl="0" w:tplc="70779983">
      <w:start w:val="1"/>
      <w:numFmt w:val="decimal"/>
      <w:lvlText w:val="%1."/>
      <w:lvlJc w:val="left"/>
      <w:pPr>
        <w:ind w:left="720" w:hanging="360"/>
      </w:pPr>
    </w:lvl>
    <w:lvl w:ilvl="1" w:tplc="70779983" w:tentative="1">
      <w:start w:val="1"/>
      <w:numFmt w:val="lowerLetter"/>
      <w:lvlText w:val="%2."/>
      <w:lvlJc w:val="left"/>
      <w:pPr>
        <w:ind w:left="1440" w:hanging="360"/>
      </w:pPr>
    </w:lvl>
    <w:lvl w:ilvl="2" w:tplc="70779983" w:tentative="1">
      <w:start w:val="1"/>
      <w:numFmt w:val="lowerRoman"/>
      <w:lvlText w:val="%3."/>
      <w:lvlJc w:val="right"/>
      <w:pPr>
        <w:ind w:left="2160" w:hanging="180"/>
      </w:pPr>
    </w:lvl>
    <w:lvl w:ilvl="3" w:tplc="70779983" w:tentative="1">
      <w:start w:val="1"/>
      <w:numFmt w:val="decimal"/>
      <w:lvlText w:val="%4."/>
      <w:lvlJc w:val="left"/>
      <w:pPr>
        <w:ind w:left="2880" w:hanging="360"/>
      </w:pPr>
    </w:lvl>
    <w:lvl w:ilvl="4" w:tplc="70779983" w:tentative="1">
      <w:start w:val="1"/>
      <w:numFmt w:val="lowerLetter"/>
      <w:lvlText w:val="%5."/>
      <w:lvlJc w:val="left"/>
      <w:pPr>
        <w:ind w:left="3600" w:hanging="360"/>
      </w:pPr>
    </w:lvl>
    <w:lvl w:ilvl="5" w:tplc="70779983" w:tentative="1">
      <w:start w:val="1"/>
      <w:numFmt w:val="lowerRoman"/>
      <w:lvlText w:val="%6."/>
      <w:lvlJc w:val="right"/>
      <w:pPr>
        <w:ind w:left="4320" w:hanging="180"/>
      </w:pPr>
    </w:lvl>
    <w:lvl w:ilvl="6" w:tplc="70779983" w:tentative="1">
      <w:start w:val="1"/>
      <w:numFmt w:val="decimal"/>
      <w:lvlText w:val="%7."/>
      <w:lvlJc w:val="left"/>
      <w:pPr>
        <w:ind w:left="5040" w:hanging="360"/>
      </w:pPr>
    </w:lvl>
    <w:lvl w:ilvl="7" w:tplc="70779983" w:tentative="1">
      <w:start w:val="1"/>
      <w:numFmt w:val="lowerLetter"/>
      <w:lvlText w:val="%8."/>
      <w:lvlJc w:val="left"/>
      <w:pPr>
        <w:ind w:left="5760" w:hanging="360"/>
      </w:pPr>
    </w:lvl>
    <w:lvl w:ilvl="8" w:tplc="70779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1">
    <w:multiLevelType w:val="hybridMultilevel"/>
    <w:lvl w:ilvl="0" w:tplc="32587851">
      <w:start w:val="1"/>
      <w:numFmt w:val="decimal"/>
      <w:lvlText w:val="%1."/>
      <w:lvlJc w:val="left"/>
      <w:pPr>
        <w:ind w:left="720" w:hanging="360"/>
      </w:pPr>
    </w:lvl>
    <w:lvl w:ilvl="1" w:tplc="32587851" w:tentative="1">
      <w:start w:val="1"/>
      <w:numFmt w:val="lowerLetter"/>
      <w:lvlText w:val="%2."/>
      <w:lvlJc w:val="left"/>
      <w:pPr>
        <w:ind w:left="1440" w:hanging="360"/>
      </w:pPr>
    </w:lvl>
    <w:lvl w:ilvl="2" w:tplc="32587851" w:tentative="1">
      <w:start w:val="1"/>
      <w:numFmt w:val="lowerRoman"/>
      <w:lvlText w:val="%3."/>
      <w:lvlJc w:val="right"/>
      <w:pPr>
        <w:ind w:left="2160" w:hanging="180"/>
      </w:pPr>
    </w:lvl>
    <w:lvl w:ilvl="3" w:tplc="32587851" w:tentative="1">
      <w:start w:val="1"/>
      <w:numFmt w:val="decimal"/>
      <w:lvlText w:val="%4."/>
      <w:lvlJc w:val="left"/>
      <w:pPr>
        <w:ind w:left="2880" w:hanging="360"/>
      </w:pPr>
    </w:lvl>
    <w:lvl w:ilvl="4" w:tplc="32587851" w:tentative="1">
      <w:start w:val="1"/>
      <w:numFmt w:val="lowerLetter"/>
      <w:lvlText w:val="%5."/>
      <w:lvlJc w:val="left"/>
      <w:pPr>
        <w:ind w:left="3600" w:hanging="360"/>
      </w:pPr>
    </w:lvl>
    <w:lvl w:ilvl="5" w:tplc="32587851" w:tentative="1">
      <w:start w:val="1"/>
      <w:numFmt w:val="lowerRoman"/>
      <w:lvlText w:val="%6."/>
      <w:lvlJc w:val="right"/>
      <w:pPr>
        <w:ind w:left="4320" w:hanging="180"/>
      </w:pPr>
    </w:lvl>
    <w:lvl w:ilvl="6" w:tplc="32587851" w:tentative="1">
      <w:start w:val="1"/>
      <w:numFmt w:val="decimal"/>
      <w:lvlText w:val="%7."/>
      <w:lvlJc w:val="left"/>
      <w:pPr>
        <w:ind w:left="5040" w:hanging="360"/>
      </w:pPr>
    </w:lvl>
    <w:lvl w:ilvl="7" w:tplc="32587851" w:tentative="1">
      <w:start w:val="1"/>
      <w:numFmt w:val="lowerLetter"/>
      <w:lvlText w:val="%8."/>
      <w:lvlJc w:val="left"/>
      <w:pPr>
        <w:ind w:left="5760" w:hanging="360"/>
      </w:pPr>
    </w:lvl>
    <w:lvl w:ilvl="8" w:tplc="32587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0">
    <w:multiLevelType w:val="hybridMultilevel"/>
    <w:lvl w:ilvl="0" w:tplc="86705239">
      <w:start w:val="1"/>
      <w:numFmt w:val="decimal"/>
      <w:lvlText w:val="%1."/>
      <w:lvlJc w:val="left"/>
      <w:pPr>
        <w:ind w:left="720" w:hanging="360"/>
      </w:pPr>
    </w:lvl>
    <w:lvl w:ilvl="1" w:tplc="86705239" w:tentative="1">
      <w:start w:val="1"/>
      <w:numFmt w:val="lowerLetter"/>
      <w:lvlText w:val="%2."/>
      <w:lvlJc w:val="left"/>
      <w:pPr>
        <w:ind w:left="1440" w:hanging="360"/>
      </w:pPr>
    </w:lvl>
    <w:lvl w:ilvl="2" w:tplc="86705239" w:tentative="1">
      <w:start w:val="1"/>
      <w:numFmt w:val="lowerRoman"/>
      <w:lvlText w:val="%3."/>
      <w:lvlJc w:val="right"/>
      <w:pPr>
        <w:ind w:left="2160" w:hanging="180"/>
      </w:pPr>
    </w:lvl>
    <w:lvl w:ilvl="3" w:tplc="86705239" w:tentative="1">
      <w:start w:val="1"/>
      <w:numFmt w:val="decimal"/>
      <w:lvlText w:val="%4."/>
      <w:lvlJc w:val="left"/>
      <w:pPr>
        <w:ind w:left="2880" w:hanging="360"/>
      </w:pPr>
    </w:lvl>
    <w:lvl w:ilvl="4" w:tplc="86705239" w:tentative="1">
      <w:start w:val="1"/>
      <w:numFmt w:val="lowerLetter"/>
      <w:lvlText w:val="%5."/>
      <w:lvlJc w:val="left"/>
      <w:pPr>
        <w:ind w:left="3600" w:hanging="360"/>
      </w:pPr>
    </w:lvl>
    <w:lvl w:ilvl="5" w:tplc="86705239" w:tentative="1">
      <w:start w:val="1"/>
      <w:numFmt w:val="lowerRoman"/>
      <w:lvlText w:val="%6."/>
      <w:lvlJc w:val="right"/>
      <w:pPr>
        <w:ind w:left="4320" w:hanging="180"/>
      </w:pPr>
    </w:lvl>
    <w:lvl w:ilvl="6" w:tplc="86705239" w:tentative="1">
      <w:start w:val="1"/>
      <w:numFmt w:val="decimal"/>
      <w:lvlText w:val="%7."/>
      <w:lvlJc w:val="left"/>
      <w:pPr>
        <w:ind w:left="5040" w:hanging="360"/>
      </w:pPr>
    </w:lvl>
    <w:lvl w:ilvl="7" w:tplc="86705239" w:tentative="1">
      <w:start w:val="1"/>
      <w:numFmt w:val="lowerLetter"/>
      <w:lvlText w:val="%8."/>
      <w:lvlJc w:val="left"/>
      <w:pPr>
        <w:ind w:left="5760" w:hanging="360"/>
      </w:pPr>
    </w:lvl>
    <w:lvl w:ilvl="8" w:tplc="86705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9">
    <w:multiLevelType w:val="hybridMultilevel"/>
    <w:lvl w:ilvl="0" w:tplc="23844454">
      <w:start w:val="1"/>
      <w:numFmt w:val="decimal"/>
      <w:lvlText w:val="%1."/>
      <w:lvlJc w:val="left"/>
      <w:pPr>
        <w:ind w:left="720" w:hanging="360"/>
      </w:pPr>
    </w:lvl>
    <w:lvl w:ilvl="1" w:tplc="23844454" w:tentative="1">
      <w:start w:val="1"/>
      <w:numFmt w:val="lowerLetter"/>
      <w:lvlText w:val="%2."/>
      <w:lvlJc w:val="left"/>
      <w:pPr>
        <w:ind w:left="1440" w:hanging="360"/>
      </w:pPr>
    </w:lvl>
    <w:lvl w:ilvl="2" w:tplc="23844454" w:tentative="1">
      <w:start w:val="1"/>
      <w:numFmt w:val="lowerRoman"/>
      <w:lvlText w:val="%3."/>
      <w:lvlJc w:val="right"/>
      <w:pPr>
        <w:ind w:left="2160" w:hanging="180"/>
      </w:pPr>
    </w:lvl>
    <w:lvl w:ilvl="3" w:tplc="23844454" w:tentative="1">
      <w:start w:val="1"/>
      <w:numFmt w:val="decimal"/>
      <w:lvlText w:val="%4."/>
      <w:lvlJc w:val="left"/>
      <w:pPr>
        <w:ind w:left="2880" w:hanging="360"/>
      </w:pPr>
    </w:lvl>
    <w:lvl w:ilvl="4" w:tplc="23844454" w:tentative="1">
      <w:start w:val="1"/>
      <w:numFmt w:val="lowerLetter"/>
      <w:lvlText w:val="%5."/>
      <w:lvlJc w:val="left"/>
      <w:pPr>
        <w:ind w:left="3600" w:hanging="360"/>
      </w:pPr>
    </w:lvl>
    <w:lvl w:ilvl="5" w:tplc="23844454" w:tentative="1">
      <w:start w:val="1"/>
      <w:numFmt w:val="lowerRoman"/>
      <w:lvlText w:val="%6."/>
      <w:lvlJc w:val="right"/>
      <w:pPr>
        <w:ind w:left="4320" w:hanging="180"/>
      </w:pPr>
    </w:lvl>
    <w:lvl w:ilvl="6" w:tplc="23844454" w:tentative="1">
      <w:start w:val="1"/>
      <w:numFmt w:val="decimal"/>
      <w:lvlText w:val="%7."/>
      <w:lvlJc w:val="left"/>
      <w:pPr>
        <w:ind w:left="5040" w:hanging="360"/>
      </w:pPr>
    </w:lvl>
    <w:lvl w:ilvl="7" w:tplc="23844454" w:tentative="1">
      <w:start w:val="1"/>
      <w:numFmt w:val="lowerLetter"/>
      <w:lvlText w:val="%8."/>
      <w:lvlJc w:val="left"/>
      <w:pPr>
        <w:ind w:left="5760" w:hanging="360"/>
      </w:pPr>
    </w:lvl>
    <w:lvl w:ilvl="8" w:tplc="23844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8">
    <w:multiLevelType w:val="hybridMultilevel"/>
    <w:lvl w:ilvl="0" w:tplc="82583305">
      <w:start w:val="1"/>
      <w:numFmt w:val="decimal"/>
      <w:lvlText w:val="%1."/>
      <w:lvlJc w:val="left"/>
      <w:pPr>
        <w:ind w:left="720" w:hanging="360"/>
      </w:pPr>
    </w:lvl>
    <w:lvl w:ilvl="1" w:tplc="82583305" w:tentative="1">
      <w:start w:val="1"/>
      <w:numFmt w:val="lowerLetter"/>
      <w:lvlText w:val="%2."/>
      <w:lvlJc w:val="left"/>
      <w:pPr>
        <w:ind w:left="1440" w:hanging="360"/>
      </w:pPr>
    </w:lvl>
    <w:lvl w:ilvl="2" w:tplc="82583305" w:tentative="1">
      <w:start w:val="1"/>
      <w:numFmt w:val="lowerRoman"/>
      <w:lvlText w:val="%3."/>
      <w:lvlJc w:val="right"/>
      <w:pPr>
        <w:ind w:left="2160" w:hanging="180"/>
      </w:pPr>
    </w:lvl>
    <w:lvl w:ilvl="3" w:tplc="82583305" w:tentative="1">
      <w:start w:val="1"/>
      <w:numFmt w:val="decimal"/>
      <w:lvlText w:val="%4."/>
      <w:lvlJc w:val="left"/>
      <w:pPr>
        <w:ind w:left="2880" w:hanging="360"/>
      </w:pPr>
    </w:lvl>
    <w:lvl w:ilvl="4" w:tplc="82583305" w:tentative="1">
      <w:start w:val="1"/>
      <w:numFmt w:val="lowerLetter"/>
      <w:lvlText w:val="%5."/>
      <w:lvlJc w:val="left"/>
      <w:pPr>
        <w:ind w:left="3600" w:hanging="360"/>
      </w:pPr>
    </w:lvl>
    <w:lvl w:ilvl="5" w:tplc="82583305" w:tentative="1">
      <w:start w:val="1"/>
      <w:numFmt w:val="lowerRoman"/>
      <w:lvlText w:val="%6."/>
      <w:lvlJc w:val="right"/>
      <w:pPr>
        <w:ind w:left="4320" w:hanging="180"/>
      </w:pPr>
    </w:lvl>
    <w:lvl w:ilvl="6" w:tplc="82583305" w:tentative="1">
      <w:start w:val="1"/>
      <w:numFmt w:val="decimal"/>
      <w:lvlText w:val="%7."/>
      <w:lvlJc w:val="left"/>
      <w:pPr>
        <w:ind w:left="5040" w:hanging="360"/>
      </w:pPr>
    </w:lvl>
    <w:lvl w:ilvl="7" w:tplc="82583305" w:tentative="1">
      <w:start w:val="1"/>
      <w:numFmt w:val="lowerLetter"/>
      <w:lvlText w:val="%8."/>
      <w:lvlJc w:val="left"/>
      <w:pPr>
        <w:ind w:left="5760" w:hanging="360"/>
      </w:pPr>
    </w:lvl>
    <w:lvl w:ilvl="8" w:tplc="82583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7">
    <w:multiLevelType w:val="hybridMultilevel"/>
    <w:lvl w:ilvl="0" w:tplc="83158909">
      <w:start w:val="1"/>
      <w:numFmt w:val="decimal"/>
      <w:lvlText w:val="%1."/>
      <w:lvlJc w:val="left"/>
      <w:pPr>
        <w:ind w:left="720" w:hanging="360"/>
      </w:pPr>
    </w:lvl>
    <w:lvl w:ilvl="1" w:tplc="83158909" w:tentative="1">
      <w:start w:val="1"/>
      <w:numFmt w:val="lowerLetter"/>
      <w:lvlText w:val="%2."/>
      <w:lvlJc w:val="left"/>
      <w:pPr>
        <w:ind w:left="1440" w:hanging="360"/>
      </w:pPr>
    </w:lvl>
    <w:lvl w:ilvl="2" w:tplc="83158909" w:tentative="1">
      <w:start w:val="1"/>
      <w:numFmt w:val="lowerRoman"/>
      <w:lvlText w:val="%3."/>
      <w:lvlJc w:val="right"/>
      <w:pPr>
        <w:ind w:left="2160" w:hanging="180"/>
      </w:pPr>
    </w:lvl>
    <w:lvl w:ilvl="3" w:tplc="83158909" w:tentative="1">
      <w:start w:val="1"/>
      <w:numFmt w:val="decimal"/>
      <w:lvlText w:val="%4."/>
      <w:lvlJc w:val="left"/>
      <w:pPr>
        <w:ind w:left="2880" w:hanging="360"/>
      </w:pPr>
    </w:lvl>
    <w:lvl w:ilvl="4" w:tplc="83158909" w:tentative="1">
      <w:start w:val="1"/>
      <w:numFmt w:val="lowerLetter"/>
      <w:lvlText w:val="%5."/>
      <w:lvlJc w:val="left"/>
      <w:pPr>
        <w:ind w:left="3600" w:hanging="360"/>
      </w:pPr>
    </w:lvl>
    <w:lvl w:ilvl="5" w:tplc="83158909" w:tentative="1">
      <w:start w:val="1"/>
      <w:numFmt w:val="lowerRoman"/>
      <w:lvlText w:val="%6."/>
      <w:lvlJc w:val="right"/>
      <w:pPr>
        <w:ind w:left="4320" w:hanging="180"/>
      </w:pPr>
    </w:lvl>
    <w:lvl w:ilvl="6" w:tplc="83158909" w:tentative="1">
      <w:start w:val="1"/>
      <w:numFmt w:val="decimal"/>
      <w:lvlText w:val="%7."/>
      <w:lvlJc w:val="left"/>
      <w:pPr>
        <w:ind w:left="5040" w:hanging="360"/>
      </w:pPr>
    </w:lvl>
    <w:lvl w:ilvl="7" w:tplc="83158909" w:tentative="1">
      <w:start w:val="1"/>
      <w:numFmt w:val="lowerLetter"/>
      <w:lvlText w:val="%8."/>
      <w:lvlJc w:val="left"/>
      <w:pPr>
        <w:ind w:left="5760" w:hanging="360"/>
      </w:pPr>
    </w:lvl>
    <w:lvl w:ilvl="8" w:tplc="83158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6">
    <w:multiLevelType w:val="hybridMultilevel"/>
    <w:lvl w:ilvl="0" w:tplc="74752611">
      <w:start w:val="1"/>
      <w:numFmt w:val="decimal"/>
      <w:lvlText w:val="%1."/>
      <w:lvlJc w:val="left"/>
      <w:pPr>
        <w:ind w:left="720" w:hanging="360"/>
      </w:pPr>
    </w:lvl>
    <w:lvl w:ilvl="1" w:tplc="74752611" w:tentative="1">
      <w:start w:val="1"/>
      <w:numFmt w:val="lowerLetter"/>
      <w:lvlText w:val="%2."/>
      <w:lvlJc w:val="left"/>
      <w:pPr>
        <w:ind w:left="1440" w:hanging="360"/>
      </w:pPr>
    </w:lvl>
    <w:lvl w:ilvl="2" w:tplc="74752611" w:tentative="1">
      <w:start w:val="1"/>
      <w:numFmt w:val="lowerRoman"/>
      <w:lvlText w:val="%3."/>
      <w:lvlJc w:val="right"/>
      <w:pPr>
        <w:ind w:left="2160" w:hanging="180"/>
      </w:pPr>
    </w:lvl>
    <w:lvl w:ilvl="3" w:tplc="74752611" w:tentative="1">
      <w:start w:val="1"/>
      <w:numFmt w:val="decimal"/>
      <w:lvlText w:val="%4."/>
      <w:lvlJc w:val="left"/>
      <w:pPr>
        <w:ind w:left="2880" w:hanging="360"/>
      </w:pPr>
    </w:lvl>
    <w:lvl w:ilvl="4" w:tplc="74752611" w:tentative="1">
      <w:start w:val="1"/>
      <w:numFmt w:val="lowerLetter"/>
      <w:lvlText w:val="%5."/>
      <w:lvlJc w:val="left"/>
      <w:pPr>
        <w:ind w:left="3600" w:hanging="360"/>
      </w:pPr>
    </w:lvl>
    <w:lvl w:ilvl="5" w:tplc="74752611" w:tentative="1">
      <w:start w:val="1"/>
      <w:numFmt w:val="lowerRoman"/>
      <w:lvlText w:val="%6."/>
      <w:lvlJc w:val="right"/>
      <w:pPr>
        <w:ind w:left="4320" w:hanging="180"/>
      </w:pPr>
    </w:lvl>
    <w:lvl w:ilvl="6" w:tplc="74752611" w:tentative="1">
      <w:start w:val="1"/>
      <w:numFmt w:val="decimal"/>
      <w:lvlText w:val="%7."/>
      <w:lvlJc w:val="left"/>
      <w:pPr>
        <w:ind w:left="5040" w:hanging="360"/>
      </w:pPr>
    </w:lvl>
    <w:lvl w:ilvl="7" w:tplc="74752611" w:tentative="1">
      <w:start w:val="1"/>
      <w:numFmt w:val="lowerLetter"/>
      <w:lvlText w:val="%8."/>
      <w:lvlJc w:val="left"/>
      <w:pPr>
        <w:ind w:left="5760" w:hanging="360"/>
      </w:pPr>
    </w:lvl>
    <w:lvl w:ilvl="8" w:tplc="74752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5">
    <w:multiLevelType w:val="hybridMultilevel"/>
    <w:lvl w:ilvl="0" w:tplc="38295278">
      <w:start w:val="1"/>
      <w:numFmt w:val="decimal"/>
      <w:lvlText w:val="%1."/>
      <w:lvlJc w:val="left"/>
      <w:pPr>
        <w:ind w:left="720" w:hanging="360"/>
      </w:pPr>
    </w:lvl>
    <w:lvl w:ilvl="1" w:tplc="38295278" w:tentative="1">
      <w:start w:val="1"/>
      <w:numFmt w:val="lowerLetter"/>
      <w:lvlText w:val="%2."/>
      <w:lvlJc w:val="left"/>
      <w:pPr>
        <w:ind w:left="1440" w:hanging="360"/>
      </w:pPr>
    </w:lvl>
    <w:lvl w:ilvl="2" w:tplc="38295278" w:tentative="1">
      <w:start w:val="1"/>
      <w:numFmt w:val="lowerRoman"/>
      <w:lvlText w:val="%3."/>
      <w:lvlJc w:val="right"/>
      <w:pPr>
        <w:ind w:left="2160" w:hanging="180"/>
      </w:pPr>
    </w:lvl>
    <w:lvl w:ilvl="3" w:tplc="38295278" w:tentative="1">
      <w:start w:val="1"/>
      <w:numFmt w:val="decimal"/>
      <w:lvlText w:val="%4."/>
      <w:lvlJc w:val="left"/>
      <w:pPr>
        <w:ind w:left="2880" w:hanging="360"/>
      </w:pPr>
    </w:lvl>
    <w:lvl w:ilvl="4" w:tplc="38295278" w:tentative="1">
      <w:start w:val="1"/>
      <w:numFmt w:val="lowerLetter"/>
      <w:lvlText w:val="%5."/>
      <w:lvlJc w:val="left"/>
      <w:pPr>
        <w:ind w:left="3600" w:hanging="360"/>
      </w:pPr>
    </w:lvl>
    <w:lvl w:ilvl="5" w:tplc="38295278" w:tentative="1">
      <w:start w:val="1"/>
      <w:numFmt w:val="lowerRoman"/>
      <w:lvlText w:val="%6."/>
      <w:lvlJc w:val="right"/>
      <w:pPr>
        <w:ind w:left="4320" w:hanging="180"/>
      </w:pPr>
    </w:lvl>
    <w:lvl w:ilvl="6" w:tplc="38295278" w:tentative="1">
      <w:start w:val="1"/>
      <w:numFmt w:val="decimal"/>
      <w:lvlText w:val="%7."/>
      <w:lvlJc w:val="left"/>
      <w:pPr>
        <w:ind w:left="5040" w:hanging="360"/>
      </w:pPr>
    </w:lvl>
    <w:lvl w:ilvl="7" w:tplc="38295278" w:tentative="1">
      <w:start w:val="1"/>
      <w:numFmt w:val="lowerLetter"/>
      <w:lvlText w:val="%8."/>
      <w:lvlJc w:val="left"/>
      <w:pPr>
        <w:ind w:left="5760" w:hanging="360"/>
      </w:pPr>
    </w:lvl>
    <w:lvl w:ilvl="8" w:tplc="38295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4">
    <w:multiLevelType w:val="hybridMultilevel"/>
    <w:lvl w:ilvl="0" w:tplc="45054564">
      <w:start w:val="1"/>
      <w:numFmt w:val="decimal"/>
      <w:lvlText w:val="%1."/>
      <w:lvlJc w:val="left"/>
      <w:pPr>
        <w:ind w:left="720" w:hanging="360"/>
      </w:pPr>
    </w:lvl>
    <w:lvl w:ilvl="1" w:tplc="45054564" w:tentative="1">
      <w:start w:val="1"/>
      <w:numFmt w:val="lowerLetter"/>
      <w:lvlText w:val="%2."/>
      <w:lvlJc w:val="left"/>
      <w:pPr>
        <w:ind w:left="1440" w:hanging="360"/>
      </w:pPr>
    </w:lvl>
    <w:lvl w:ilvl="2" w:tplc="45054564" w:tentative="1">
      <w:start w:val="1"/>
      <w:numFmt w:val="lowerRoman"/>
      <w:lvlText w:val="%3."/>
      <w:lvlJc w:val="right"/>
      <w:pPr>
        <w:ind w:left="2160" w:hanging="180"/>
      </w:pPr>
    </w:lvl>
    <w:lvl w:ilvl="3" w:tplc="45054564" w:tentative="1">
      <w:start w:val="1"/>
      <w:numFmt w:val="decimal"/>
      <w:lvlText w:val="%4."/>
      <w:lvlJc w:val="left"/>
      <w:pPr>
        <w:ind w:left="2880" w:hanging="360"/>
      </w:pPr>
    </w:lvl>
    <w:lvl w:ilvl="4" w:tplc="45054564" w:tentative="1">
      <w:start w:val="1"/>
      <w:numFmt w:val="lowerLetter"/>
      <w:lvlText w:val="%5."/>
      <w:lvlJc w:val="left"/>
      <w:pPr>
        <w:ind w:left="3600" w:hanging="360"/>
      </w:pPr>
    </w:lvl>
    <w:lvl w:ilvl="5" w:tplc="45054564" w:tentative="1">
      <w:start w:val="1"/>
      <w:numFmt w:val="lowerRoman"/>
      <w:lvlText w:val="%6."/>
      <w:lvlJc w:val="right"/>
      <w:pPr>
        <w:ind w:left="4320" w:hanging="180"/>
      </w:pPr>
    </w:lvl>
    <w:lvl w:ilvl="6" w:tplc="45054564" w:tentative="1">
      <w:start w:val="1"/>
      <w:numFmt w:val="decimal"/>
      <w:lvlText w:val="%7."/>
      <w:lvlJc w:val="left"/>
      <w:pPr>
        <w:ind w:left="5040" w:hanging="360"/>
      </w:pPr>
    </w:lvl>
    <w:lvl w:ilvl="7" w:tplc="45054564" w:tentative="1">
      <w:start w:val="1"/>
      <w:numFmt w:val="lowerLetter"/>
      <w:lvlText w:val="%8."/>
      <w:lvlJc w:val="left"/>
      <w:pPr>
        <w:ind w:left="5760" w:hanging="360"/>
      </w:pPr>
    </w:lvl>
    <w:lvl w:ilvl="8" w:tplc="45054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3">
    <w:multiLevelType w:val="hybridMultilevel"/>
    <w:lvl w:ilvl="0" w:tplc="21316191">
      <w:start w:val="1"/>
      <w:numFmt w:val="decimal"/>
      <w:lvlText w:val="%1."/>
      <w:lvlJc w:val="left"/>
      <w:pPr>
        <w:ind w:left="720" w:hanging="360"/>
      </w:pPr>
    </w:lvl>
    <w:lvl w:ilvl="1" w:tplc="21316191" w:tentative="1">
      <w:start w:val="1"/>
      <w:numFmt w:val="lowerLetter"/>
      <w:lvlText w:val="%2."/>
      <w:lvlJc w:val="left"/>
      <w:pPr>
        <w:ind w:left="1440" w:hanging="360"/>
      </w:pPr>
    </w:lvl>
    <w:lvl w:ilvl="2" w:tplc="21316191" w:tentative="1">
      <w:start w:val="1"/>
      <w:numFmt w:val="lowerRoman"/>
      <w:lvlText w:val="%3."/>
      <w:lvlJc w:val="right"/>
      <w:pPr>
        <w:ind w:left="2160" w:hanging="180"/>
      </w:pPr>
    </w:lvl>
    <w:lvl w:ilvl="3" w:tplc="21316191" w:tentative="1">
      <w:start w:val="1"/>
      <w:numFmt w:val="decimal"/>
      <w:lvlText w:val="%4."/>
      <w:lvlJc w:val="left"/>
      <w:pPr>
        <w:ind w:left="2880" w:hanging="360"/>
      </w:pPr>
    </w:lvl>
    <w:lvl w:ilvl="4" w:tplc="21316191" w:tentative="1">
      <w:start w:val="1"/>
      <w:numFmt w:val="lowerLetter"/>
      <w:lvlText w:val="%5."/>
      <w:lvlJc w:val="left"/>
      <w:pPr>
        <w:ind w:left="3600" w:hanging="360"/>
      </w:pPr>
    </w:lvl>
    <w:lvl w:ilvl="5" w:tplc="21316191" w:tentative="1">
      <w:start w:val="1"/>
      <w:numFmt w:val="lowerRoman"/>
      <w:lvlText w:val="%6."/>
      <w:lvlJc w:val="right"/>
      <w:pPr>
        <w:ind w:left="4320" w:hanging="180"/>
      </w:pPr>
    </w:lvl>
    <w:lvl w:ilvl="6" w:tplc="21316191" w:tentative="1">
      <w:start w:val="1"/>
      <w:numFmt w:val="decimal"/>
      <w:lvlText w:val="%7."/>
      <w:lvlJc w:val="left"/>
      <w:pPr>
        <w:ind w:left="5040" w:hanging="360"/>
      </w:pPr>
    </w:lvl>
    <w:lvl w:ilvl="7" w:tplc="21316191" w:tentative="1">
      <w:start w:val="1"/>
      <w:numFmt w:val="lowerLetter"/>
      <w:lvlText w:val="%8."/>
      <w:lvlJc w:val="left"/>
      <w:pPr>
        <w:ind w:left="5760" w:hanging="360"/>
      </w:pPr>
    </w:lvl>
    <w:lvl w:ilvl="8" w:tplc="21316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2">
    <w:multiLevelType w:val="hybridMultilevel"/>
    <w:lvl w:ilvl="0" w:tplc="16009764">
      <w:start w:val="1"/>
      <w:numFmt w:val="decimal"/>
      <w:lvlText w:val="%1."/>
      <w:lvlJc w:val="left"/>
      <w:pPr>
        <w:ind w:left="720" w:hanging="360"/>
      </w:pPr>
    </w:lvl>
    <w:lvl w:ilvl="1" w:tplc="16009764" w:tentative="1">
      <w:start w:val="1"/>
      <w:numFmt w:val="lowerLetter"/>
      <w:lvlText w:val="%2."/>
      <w:lvlJc w:val="left"/>
      <w:pPr>
        <w:ind w:left="1440" w:hanging="360"/>
      </w:pPr>
    </w:lvl>
    <w:lvl w:ilvl="2" w:tplc="16009764" w:tentative="1">
      <w:start w:val="1"/>
      <w:numFmt w:val="lowerRoman"/>
      <w:lvlText w:val="%3."/>
      <w:lvlJc w:val="right"/>
      <w:pPr>
        <w:ind w:left="2160" w:hanging="180"/>
      </w:pPr>
    </w:lvl>
    <w:lvl w:ilvl="3" w:tplc="16009764" w:tentative="1">
      <w:start w:val="1"/>
      <w:numFmt w:val="decimal"/>
      <w:lvlText w:val="%4."/>
      <w:lvlJc w:val="left"/>
      <w:pPr>
        <w:ind w:left="2880" w:hanging="360"/>
      </w:pPr>
    </w:lvl>
    <w:lvl w:ilvl="4" w:tplc="16009764" w:tentative="1">
      <w:start w:val="1"/>
      <w:numFmt w:val="lowerLetter"/>
      <w:lvlText w:val="%5."/>
      <w:lvlJc w:val="left"/>
      <w:pPr>
        <w:ind w:left="3600" w:hanging="360"/>
      </w:pPr>
    </w:lvl>
    <w:lvl w:ilvl="5" w:tplc="16009764" w:tentative="1">
      <w:start w:val="1"/>
      <w:numFmt w:val="lowerRoman"/>
      <w:lvlText w:val="%6."/>
      <w:lvlJc w:val="right"/>
      <w:pPr>
        <w:ind w:left="4320" w:hanging="180"/>
      </w:pPr>
    </w:lvl>
    <w:lvl w:ilvl="6" w:tplc="16009764" w:tentative="1">
      <w:start w:val="1"/>
      <w:numFmt w:val="decimal"/>
      <w:lvlText w:val="%7."/>
      <w:lvlJc w:val="left"/>
      <w:pPr>
        <w:ind w:left="5040" w:hanging="360"/>
      </w:pPr>
    </w:lvl>
    <w:lvl w:ilvl="7" w:tplc="16009764" w:tentative="1">
      <w:start w:val="1"/>
      <w:numFmt w:val="lowerLetter"/>
      <w:lvlText w:val="%8."/>
      <w:lvlJc w:val="left"/>
      <w:pPr>
        <w:ind w:left="5760" w:hanging="360"/>
      </w:pPr>
    </w:lvl>
    <w:lvl w:ilvl="8" w:tplc="16009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1">
    <w:multiLevelType w:val="hybridMultilevel"/>
    <w:lvl w:ilvl="0" w:tplc="98342517">
      <w:start w:val="1"/>
      <w:numFmt w:val="decimal"/>
      <w:lvlText w:val="%1."/>
      <w:lvlJc w:val="left"/>
      <w:pPr>
        <w:ind w:left="720" w:hanging="360"/>
      </w:pPr>
    </w:lvl>
    <w:lvl w:ilvl="1" w:tplc="98342517" w:tentative="1">
      <w:start w:val="1"/>
      <w:numFmt w:val="lowerLetter"/>
      <w:lvlText w:val="%2."/>
      <w:lvlJc w:val="left"/>
      <w:pPr>
        <w:ind w:left="1440" w:hanging="360"/>
      </w:pPr>
    </w:lvl>
    <w:lvl w:ilvl="2" w:tplc="98342517" w:tentative="1">
      <w:start w:val="1"/>
      <w:numFmt w:val="lowerRoman"/>
      <w:lvlText w:val="%3."/>
      <w:lvlJc w:val="right"/>
      <w:pPr>
        <w:ind w:left="2160" w:hanging="180"/>
      </w:pPr>
    </w:lvl>
    <w:lvl w:ilvl="3" w:tplc="98342517" w:tentative="1">
      <w:start w:val="1"/>
      <w:numFmt w:val="decimal"/>
      <w:lvlText w:val="%4."/>
      <w:lvlJc w:val="left"/>
      <w:pPr>
        <w:ind w:left="2880" w:hanging="360"/>
      </w:pPr>
    </w:lvl>
    <w:lvl w:ilvl="4" w:tplc="98342517" w:tentative="1">
      <w:start w:val="1"/>
      <w:numFmt w:val="lowerLetter"/>
      <w:lvlText w:val="%5."/>
      <w:lvlJc w:val="left"/>
      <w:pPr>
        <w:ind w:left="3600" w:hanging="360"/>
      </w:pPr>
    </w:lvl>
    <w:lvl w:ilvl="5" w:tplc="98342517" w:tentative="1">
      <w:start w:val="1"/>
      <w:numFmt w:val="lowerRoman"/>
      <w:lvlText w:val="%6."/>
      <w:lvlJc w:val="right"/>
      <w:pPr>
        <w:ind w:left="4320" w:hanging="180"/>
      </w:pPr>
    </w:lvl>
    <w:lvl w:ilvl="6" w:tplc="98342517" w:tentative="1">
      <w:start w:val="1"/>
      <w:numFmt w:val="decimal"/>
      <w:lvlText w:val="%7."/>
      <w:lvlJc w:val="left"/>
      <w:pPr>
        <w:ind w:left="5040" w:hanging="360"/>
      </w:pPr>
    </w:lvl>
    <w:lvl w:ilvl="7" w:tplc="98342517" w:tentative="1">
      <w:start w:val="1"/>
      <w:numFmt w:val="lowerLetter"/>
      <w:lvlText w:val="%8."/>
      <w:lvlJc w:val="left"/>
      <w:pPr>
        <w:ind w:left="5760" w:hanging="360"/>
      </w:pPr>
    </w:lvl>
    <w:lvl w:ilvl="8" w:tplc="98342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0">
    <w:multiLevelType w:val="hybridMultilevel"/>
    <w:lvl w:ilvl="0" w:tplc="49616480">
      <w:start w:val="1"/>
      <w:numFmt w:val="decimal"/>
      <w:lvlText w:val="%1."/>
      <w:lvlJc w:val="left"/>
      <w:pPr>
        <w:ind w:left="720" w:hanging="360"/>
      </w:pPr>
    </w:lvl>
    <w:lvl w:ilvl="1" w:tplc="49616480" w:tentative="1">
      <w:start w:val="1"/>
      <w:numFmt w:val="lowerLetter"/>
      <w:lvlText w:val="%2."/>
      <w:lvlJc w:val="left"/>
      <w:pPr>
        <w:ind w:left="1440" w:hanging="360"/>
      </w:pPr>
    </w:lvl>
    <w:lvl w:ilvl="2" w:tplc="49616480" w:tentative="1">
      <w:start w:val="1"/>
      <w:numFmt w:val="lowerRoman"/>
      <w:lvlText w:val="%3."/>
      <w:lvlJc w:val="right"/>
      <w:pPr>
        <w:ind w:left="2160" w:hanging="180"/>
      </w:pPr>
    </w:lvl>
    <w:lvl w:ilvl="3" w:tplc="49616480" w:tentative="1">
      <w:start w:val="1"/>
      <w:numFmt w:val="decimal"/>
      <w:lvlText w:val="%4."/>
      <w:lvlJc w:val="left"/>
      <w:pPr>
        <w:ind w:left="2880" w:hanging="360"/>
      </w:pPr>
    </w:lvl>
    <w:lvl w:ilvl="4" w:tplc="49616480" w:tentative="1">
      <w:start w:val="1"/>
      <w:numFmt w:val="lowerLetter"/>
      <w:lvlText w:val="%5."/>
      <w:lvlJc w:val="left"/>
      <w:pPr>
        <w:ind w:left="3600" w:hanging="360"/>
      </w:pPr>
    </w:lvl>
    <w:lvl w:ilvl="5" w:tplc="49616480" w:tentative="1">
      <w:start w:val="1"/>
      <w:numFmt w:val="lowerRoman"/>
      <w:lvlText w:val="%6."/>
      <w:lvlJc w:val="right"/>
      <w:pPr>
        <w:ind w:left="4320" w:hanging="180"/>
      </w:pPr>
    </w:lvl>
    <w:lvl w:ilvl="6" w:tplc="49616480" w:tentative="1">
      <w:start w:val="1"/>
      <w:numFmt w:val="decimal"/>
      <w:lvlText w:val="%7."/>
      <w:lvlJc w:val="left"/>
      <w:pPr>
        <w:ind w:left="5040" w:hanging="360"/>
      </w:pPr>
    </w:lvl>
    <w:lvl w:ilvl="7" w:tplc="49616480" w:tentative="1">
      <w:start w:val="1"/>
      <w:numFmt w:val="lowerLetter"/>
      <w:lvlText w:val="%8."/>
      <w:lvlJc w:val="left"/>
      <w:pPr>
        <w:ind w:left="5760" w:hanging="360"/>
      </w:pPr>
    </w:lvl>
    <w:lvl w:ilvl="8" w:tplc="49616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9">
    <w:multiLevelType w:val="hybridMultilevel"/>
    <w:lvl w:ilvl="0" w:tplc="19973192">
      <w:start w:val="1"/>
      <w:numFmt w:val="decimal"/>
      <w:lvlText w:val="%1."/>
      <w:lvlJc w:val="left"/>
      <w:pPr>
        <w:ind w:left="720" w:hanging="360"/>
      </w:pPr>
    </w:lvl>
    <w:lvl w:ilvl="1" w:tplc="19973192" w:tentative="1">
      <w:start w:val="1"/>
      <w:numFmt w:val="lowerLetter"/>
      <w:lvlText w:val="%2."/>
      <w:lvlJc w:val="left"/>
      <w:pPr>
        <w:ind w:left="1440" w:hanging="360"/>
      </w:pPr>
    </w:lvl>
    <w:lvl w:ilvl="2" w:tplc="19973192" w:tentative="1">
      <w:start w:val="1"/>
      <w:numFmt w:val="lowerRoman"/>
      <w:lvlText w:val="%3."/>
      <w:lvlJc w:val="right"/>
      <w:pPr>
        <w:ind w:left="2160" w:hanging="180"/>
      </w:pPr>
    </w:lvl>
    <w:lvl w:ilvl="3" w:tplc="19973192" w:tentative="1">
      <w:start w:val="1"/>
      <w:numFmt w:val="decimal"/>
      <w:lvlText w:val="%4."/>
      <w:lvlJc w:val="left"/>
      <w:pPr>
        <w:ind w:left="2880" w:hanging="360"/>
      </w:pPr>
    </w:lvl>
    <w:lvl w:ilvl="4" w:tplc="19973192" w:tentative="1">
      <w:start w:val="1"/>
      <w:numFmt w:val="lowerLetter"/>
      <w:lvlText w:val="%5."/>
      <w:lvlJc w:val="left"/>
      <w:pPr>
        <w:ind w:left="3600" w:hanging="360"/>
      </w:pPr>
    </w:lvl>
    <w:lvl w:ilvl="5" w:tplc="19973192" w:tentative="1">
      <w:start w:val="1"/>
      <w:numFmt w:val="lowerRoman"/>
      <w:lvlText w:val="%6."/>
      <w:lvlJc w:val="right"/>
      <w:pPr>
        <w:ind w:left="4320" w:hanging="180"/>
      </w:pPr>
    </w:lvl>
    <w:lvl w:ilvl="6" w:tplc="19973192" w:tentative="1">
      <w:start w:val="1"/>
      <w:numFmt w:val="decimal"/>
      <w:lvlText w:val="%7."/>
      <w:lvlJc w:val="left"/>
      <w:pPr>
        <w:ind w:left="5040" w:hanging="360"/>
      </w:pPr>
    </w:lvl>
    <w:lvl w:ilvl="7" w:tplc="19973192" w:tentative="1">
      <w:start w:val="1"/>
      <w:numFmt w:val="lowerLetter"/>
      <w:lvlText w:val="%8."/>
      <w:lvlJc w:val="left"/>
      <w:pPr>
        <w:ind w:left="5760" w:hanging="360"/>
      </w:pPr>
    </w:lvl>
    <w:lvl w:ilvl="8" w:tplc="19973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8">
    <w:multiLevelType w:val="hybridMultilevel"/>
    <w:lvl w:ilvl="0" w:tplc="92199400">
      <w:start w:val="1"/>
      <w:numFmt w:val="decimal"/>
      <w:lvlText w:val="%1."/>
      <w:lvlJc w:val="left"/>
      <w:pPr>
        <w:ind w:left="720" w:hanging="360"/>
      </w:pPr>
    </w:lvl>
    <w:lvl w:ilvl="1" w:tplc="92199400" w:tentative="1">
      <w:start w:val="1"/>
      <w:numFmt w:val="lowerLetter"/>
      <w:lvlText w:val="%2."/>
      <w:lvlJc w:val="left"/>
      <w:pPr>
        <w:ind w:left="1440" w:hanging="360"/>
      </w:pPr>
    </w:lvl>
    <w:lvl w:ilvl="2" w:tplc="92199400" w:tentative="1">
      <w:start w:val="1"/>
      <w:numFmt w:val="lowerRoman"/>
      <w:lvlText w:val="%3."/>
      <w:lvlJc w:val="right"/>
      <w:pPr>
        <w:ind w:left="2160" w:hanging="180"/>
      </w:pPr>
    </w:lvl>
    <w:lvl w:ilvl="3" w:tplc="92199400" w:tentative="1">
      <w:start w:val="1"/>
      <w:numFmt w:val="decimal"/>
      <w:lvlText w:val="%4."/>
      <w:lvlJc w:val="left"/>
      <w:pPr>
        <w:ind w:left="2880" w:hanging="360"/>
      </w:pPr>
    </w:lvl>
    <w:lvl w:ilvl="4" w:tplc="92199400" w:tentative="1">
      <w:start w:val="1"/>
      <w:numFmt w:val="lowerLetter"/>
      <w:lvlText w:val="%5."/>
      <w:lvlJc w:val="left"/>
      <w:pPr>
        <w:ind w:left="3600" w:hanging="360"/>
      </w:pPr>
    </w:lvl>
    <w:lvl w:ilvl="5" w:tplc="92199400" w:tentative="1">
      <w:start w:val="1"/>
      <w:numFmt w:val="lowerRoman"/>
      <w:lvlText w:val="%6."/>
      <w:lvlJc w:val="right"/>
      <w:pPr>
        <w:ind w:left="4320" w:hanging="180"/>
      </w:pPr>
    </w:lvl>
    <w:lvl w:ilvl="6" w:tplc="92199400" w:tentative="1">
      <w:start w:val="1"/>
      <w:numFmt w:val="decimal"/>
      <w:lvlText w:val="%7."/>
      <w:lvlJc w:val="left"/>
      <w:pPr>
        <w:ind w:left="5040" w:hanging="360"/>
      </w:pPr>
    </w:lvl>
    <w:lvl w:ilvl="7" w:tplc="92199400" w:tentative="1">
      <w:start w:val="1"/>
      <w:numFmt w:val="lowerLetter"/>
      <w:lvlText w:val="%8."/>
      <w:lvlJc w:val="left"/>
      <w:pPr>
        <w:ind w:left="5760" w:hanging="360"/>
      </w:pPr>
    </w:lvl>
    <w:lvl w:ilvl="8" w:tplc="92199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7">
    <w:multiLevelType w:val="hybridMultilevel"/>
    <w:lvl w:ilvl="0" w:tplc="40570800">
      <w:start w:val="1"/>
      <w:numFmt w:val="decimal"/>
      <w:lvlText w:val="%1."/>
      <w:lvlJc w:val="left"/>
      <w:pPr>
        <w:ind w:left="720" w:hanging="360"/>
      </w:pPr>
    </w:lvl>
    <w:lvl w:ilvl="1" w:tplc="40570800" w:tentative="1">
      <w:start w:val="1"/>
      <w:numFmt w:val="lowerLetter"/>
      <w:lvlText w:val="%2."/>
      <w:lvlJc w:val="left"/>
      <w:pPr>
        <w:ind w:left="1440" w:hanging="360"/>
      </w:pPr>
    </w:lvl>
    <w:lvl w:ilvl="2" w:tplc="40570800" w:tentative="1">
      <w:start w:val="1"/>
      <w:numFmt w:val="lowerRoman"/>
      <w:lvlText w:val="%3."/>
      <w:lvlJc w:val="right"/>
      <w:pPr>
        <w:ind w:left="2160" w:hanging="180"/>
      </w:pPr>
    </w:lvl>
    <w:lvl w:ilvl="3" w:tplc="40570800" w:tentative="1">
      <w:start w:val="1"/>
      <w:numFmt w:val="decimal"/>
      <w:lvlText w:val="%4."/>
      <w:lvlJc w:val="left"/>
      <w:pPr>
        <w:ind w:left="2880" w:hanging="360"/>
      </w:pPr>
    </w:lvl>
    <w:lvl w:ilvl="4" w:tplc="40570800" w:tentative="1">
      <w:start w:val="1"/>
      <w:numFmt w:val="lowerLetter"/>
      <w:lvlText w:val="%5."/>
      <w:lvlJc w:val="left"/>
      <w:pPr>
        <w:ind w:left="3600" w:hanging="360"/>
      </w:pPr>
    </w:lvl>
    <w:lvl w:ilvl="5" w:tplc="40570800" w:tentative="1">
      <w:start w:val="1"/>
      <w:numFmt w:val="lowerRoman"/>
      <w:lvlText w:val="%6."/>
      <w:lvlJc w:val="right"/>
      <w:pPr>
        <w:ind w:left="4320" w:hanging="180"/>
      </w:pPr>
    </w:lvl>
    <w:lvl w:ilvl="6" w:tplc="40570800" w:tentative="1">
      <w:start w:val="1"/>
      <w:numFmt w:val="decimal"/>
      <w:lvlText w:val="%7."/>
      <w:lvlJc w:val="left"/>
      <w:pPr>
        <w:ind w:left="5040" w:hanging="360"/>
      </w:pPr>
    </w:lvl>
    <w:lvl w:ilvl="7" w:tplc="40570800" w:tentative="1">
      <w:start w:val="1"/>
      <w:numFmt w:val="lowerLetter"/>
      <w:lvlText w:val="%8."/>
      <w:lvlJc w:val="left"/>
      <w:pPr>
        <w:ind w:left="5760" w:hanging="360"/>
      </w:pPr>
    </w:lvl>
    <w:lvl w:ilvl="8" w:tplc="40570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6">
    <w:multiLevelType w:val="hybridMultilevel"/>
    <w:lvl w:ilvl="0" w:tplc="24314335">
      <w:start w:val="1"/>
      <w:numFmt w:val="decimal"/>
      <w:lvlText w:val="%1."/>
      <w:lvlJc w:val="left"/>
      <w:pPr>
        <w:ind w:left="720" w:hanging="360"/>
      </w:pPr>
    </w:lvl>
    <w:lvl w:ilvl="1" w:tplc="24314335" w:tentative="1">
      <w:start w:val="1"/>
      <w:numFmt w:val="lowerLetter"/>
      <w:lvlText w:val="%2."/>
      <w:lvlJc w:val="left"/>
      <w:pPr>
        <w:ind w:left="1440" w:hanging="360"/>
      </w:pPr>
    </w:lvl>
    <w:lvl w:ilvl="2" w:tplc="24314335" w:tentative="1">
      <w:start w:val="1"/>
      <w:numFmt w:val="lowerRoman"/>
      <w:lvlText w:val="%3."/>
      <w:lvlJc w:val="right"/>
      <w:pPr>
        <w:ind w:left="2160" w:hanging="180"/>
      </w:pPr>
    </w:lvl>
    <w:lvl w:ilvl="3" w:tplc="24314335" w:tentative="1">
      <w:start w:val="1"/>
      <w:numFmt w:val="decimal"/>
      <w:lvlText w:val="%4."/>
      <w:lvlJc w:val="left"/>
      <w:pPr>
        <w:ind w:left="2880" w:hanging="360"/>
      </w:pPr>
    </w:lvl>
    <w:lvl w:ilvl="4" w:tplc="24314335" w:tentative="1">
      <w:start w:val="1"/>
      <w:numFmt w:val="lowerLetter"/>
      <w:lvlText w:val="%5."/>
      <w:lvlJc w:val="left"/>
      <w:pPr>
        <w:ind w:left="3600" w:hanging="360"/>
      </w:pPr>
    </w:lvl>
    <w:lvl w:ilvl="5" w:tplc="24314335" w:tentative="1">
      <w:start w:val="1"/>
      <w:numFmt w:val="lowerRoman"/>
      <w:lvlText w:val="%6."/>
      <w:lvlJc w:val="right"/>
      <w:pPr>
        <w:ind w:left="4320" w:hanging="180"/>
      </w:pPr>
    </w:lvl>
    <w:lvl w:ilvl="6" w:tplc="24314335" w:tentative="1">
      <w:start w:val="1"/>
      <w:numFmt w:val="decimal"/>
      <w:lvlText w:val="%7."/>
      <w:lvlJc w:val="left"/>
      <w:pPr>
        <w:ind w:left="5040" w:hanging="360"/>
      </w:pPr>
    </w:lvl>
    <w:lvl w:ilvl="7" w:tplc="24314335" w:tentative="1">
      <w:start w:val="1"/>
      <w:numFmt w:val="lowerLetter"/>
      <w:lvlText w:val="%8."/>
      <w:lvlJc w:val="left"/>
      <w:pPr>
        <w:ind w:left="5760" w:hanging="360"/>
      </w:pPr>
    </w:lvl>
    <w:lvl w:ilvl="8" w:tplc="24314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5">
    <w:multiLevelType w:val="hybridMultilevel"/>
    <w:lvl w:ilvl="0" w:tplc="24688697">
      <w:start w:val="1"/>
      <w:numFmt w:val="decimal"/>
      <w:lvlText w:val="%1."/>
      <w:lvlJc w:val="left"/>
      <w:pPr>
        <w:ind w:left="720" w:hanging="360"/>
      </w:pPr>
    </w:lvl>
    <w:lvl w:ilvl="1" w:tplc="24688697" w:tentative="1">
      <w:start w:val="1"/>
      <w:numFmt w:val="lowerLetter"/>
      <w:lvlText w:val="%2."/>
      <w:lvlJc w:val="left"/>
      <w:pPr>
        <w:ind w:left="1440" w:hanging="360"/>
      </w:pPr>
    </w:lvl>
    <w:lvl w:ilvl="2" w:tplc="24688697" w:tentative="1">
      <w:start w:val="1"/>
      <w:numFmt w:val="lowerRoman"/>
      <w:lvlText w:val="%3."/>
      <w:lvlJc w:val="right"/>
      <w:pPr>
        <w:ind w:left="2160" w:hanging="180"/>
      </w:pPr>
    </w:lvl>
    <w:lvl w:ilvl="3" w:tplc="24688697" w:tentative="1">
      <w:start w:val="1"/>
      <w:numFmt w:val="decimal"/>
      <w:lvlText w:val="%4."/>
      <w:lvlJc w:val="left"/>
      <w:pPr>
        <w:ind w:left="2880" w:hanging="360"/>
      </w:pPr>
    </w:lvl>
    <w:lvl w:ilvl="4" w:tplc="24688697" w:tentative="1">
      <w:start w:val="1"/>
      <w:numFmt w:val="lowerLetter"/>
      <w:lvlText w:val="%5."/>
      <w:lvlJc w:val="left"/>
      <w:pPr>
        <w:ind w:left="3600" w:hanging="360"/>
      </w:pPr>
    </w:lvl>
    <w:lvl w:ilvl="5" w:tplc="24688697" w:tentative="1">
      <w:start w:val="1"/>
      <w:numFmt w:val="lowerRoman"/>
      <w:lvlText w:val="%6."/>
      <w:lvlJc w:val="right"/>
      <w:pPr>
        <w:ind w:left="4320" w:hanging="180"/>
      </w:pPr>
    </w:lvl>
    <w:lvl w:ilvl="6" w:tplc="24688697" w:tentative="1">
      <w:start w:val="1"/>
      <w:numFmt w:val="decimal"/>
      <w:lvlText w:val="%7."/>
      <w:lvlJc w:val="left"/>
      <w:pPr>
        <w:ind w:left="5040" w:hanging="360"/>
      </w:pPr>
    </w:lvl>
    <w:lvl w:ilvl="7" w:tplc="24688697" w:tentative="1">
      <w:start w:val="1"/>
      <w:numFmt w:val="lowerLetter"/>
      <w:lvlText w:val="%8."/>
      <w:lvlJc w:val="left"/>
      <w:pPr>
        <w:ind w:left="5760" w:hanging="360"/>
      </w:pPr>
    </w:lvl>
    <w:lvl w:ilvl="8" w:tplc="24688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4">
    <w:multiLevelType w:val="hybridMultilevel"/>
    <w:lvl w:ilvl="0" w:tplc="41573411">
      <w:start w:val="1"/>
      <w:numFmt w:val="decimal"/>
      <w:lvlText w:val="%1."/>
      <w:lvlJc w:val="left"/>
      <w:pPr>
        <w:ind w:left="720" w:hanging="360"/>
      </w:pPr>
    </w:lvl>
    <w:lvl w:ilvl="1" w:tplc="41573411" w:tentative="1">
      <w:start w:val="1"/>
      <w:numFmt w:val="lowerLetter"/>
      <w:lvlText w:val="%2."/>
      <w:lvlJc w:val="left"/>
      <w:pPr>
        <w:ind w:left="1440" w:hanging="360"/>
      </w:pPr>
    </w:lvl>
    <w:lvl w:ilvl="2" w:tplc="41573411" w:tentative="1">
      <w:start w:val="1"/>
      <w:numFmt w:val="lowerRoman"/>
      <w:lvlText w:val="%3."/>
      <w:lvlJc w:val="right"/>
      <w:pPr>
        <w:ind w:left="2160" w:hanging="180"/>
      </w:pPr>
    </w:lvl>
    <w:lvl w:ilvl="3" w:tplc="41573411" w:tentative="1">
      <w:start w:val="1"/>
      <w:numFmt w:val="decimal"/>
      <w:lvlText w:val="%4."/>
      <w:lvlJc w:val="left"/>
      <w:pPr>
        <w:ind w:left="2880" w:hanging="360"/>
      </w:pPr>
    </w:lvl>
    <w:lvl w:ilvl="4" w:tplc="41573411" w:tentative="1">
      <w:start w:val="1"/>
      <w:numFmt w:val="lowerLetter"/>
      <w:lvlText w:val="%5."/>
      <w:lvlJc w:val="left"/>
      <w:pPr>
        <w:ind w:left="3600" w:hanging="360"/>
      </w:pPr>
    </w:lvl>
    <w:lvl w:ilvl="5" w:tplc="41573411" w:tentative="1">
      <w:start w:val="1"/>
      <w:numFmt w:val="lowerRoman"/>
      <w:lvlText w:val="%6."/>
      <w:lvlJc w:val="right"/>
      <w:pPr>
        <w:ind w:left="4320" w:hanging="180"/>
      </w:pPr>
    </w:lvl>
    <w:lvl w:ilvl="6" w:tplc="41573411" w:tentative="1">
      <w:start w:val="1"/>
      <w:numFmt w:val="decimal"/>
      <w:lvlText w:val="%7."/>
      <w:lvlJc w:val="left"/>
      <w:pPr>
        <w:ind w:left="5040" w:hanging="360"/>
      </w:pPr>
    </w:lvl>
    <w:lvl w:ilvl="7" w:tplc="41573411" w:tentative="1">
      <w:start w:val="1"/>
      <w:numFmt w:val="lowerLetter"/>
      <w:lvlText w:val="%8."/>
      <w:lvlJc w:val="left"/>
      <w:pPr>
        <w:ind w:left="5760" w:hanging="360"/>
      </w:pPr>
    </w:lvl>
    <w:lvl w:ilvl="8" w:tplc="41573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3">
    <w:multiLevelType w:val="hybridMultilevel"/>
    <w:lvl w:ilvl="0" w:tplc="16640868">
      <w:start w:val="1"/>
      <w:numFmt w:val="decimal"/>
      <w:lvlText w:val="%1."/>
      <w:lvlJc w:val="left"/>
      <w:pPr>
        <w:ind w:left="720" w:hanging="360"/>
      </w:pPr>
    </w:lvl>
    <w:lvl w:ilvl="1" w:tplc="16640868" w:tentative="1">
      <w:start w:val="1"/>
      <w:numFmt w:val="lowerLetter"/>
      <w:lvlText w:val="%2."/>
      <w:lvlJc w:val="left"/>
      <w:pPr>
        <w:ind w:left="1440" w:hanging="360"/>
      </w:pPr>
    </w:lvl>
    <w:lvl w:ilvl="2" w:tplc="16640868" w:tentative="1">
      <w:start w:val="1"/>
      <w:numFmt w:val="lowerRoman"/>
      <w:lvlText w:val="%3."/>
      <w:lvlJc w:val="right"/>
      <w:pPr>
        <w:ind w:left="2160" w:hanging="180"/>
      </w:pPr>
    </w:lvl>
    <w:lvl w:ilvl="3" w:tplc="16640868" w:tentative="1">
      <w:start w:val="1"/>
      <w:numFmt w:val="decimal"/>
      <w:lvlText w:val="%4."/>
      <w:lvlJc w:val="left"/>
      <w:pPr>
        <w:ind w:left="2880" w:hanging="360"/>
      </w:pPr>
    </w:lvl>
    <w:lvl w:ilvl="4" w:tplc="16640868" w:tentative="1">
      <w:start w:val="1"/>
      <w:numFmt w:val="lowerLetter"/>
      <w:lvlText w:val="%5."/>
      <w:lvlJc w:val="left"/>
      <w:pPr>
        <w:ind w:left="3600" w:hanging="360"/>
      </w:pPr>
    </w:lvl>
    <w:lvl w:ilvl="5" w:tplc="16640868" w:tentative="1">
      <w:start w:val="1"/>
      <w:numFmt w:val="lowerRoman"/>
      <w:lvlText w:val="%6."/>
      <w:lvlJc w:val="right"/>
      <w:pPr>
        <w:ind w:left="4320" w:hanging="180"/>
      </w:pPr>
    </w:lvl>
    <w:lvl w:ilvl="6" w:tplc="16640868" w:tentative="1">
      <w:start w:val="1"/>
      <w:numFmt w:val="decimal"/>
      <w:lvlText w:val="%7."/>
      <w:lvlJc w:val="left"/>
      <w:pPr>
        <w:ind w:left="5040" w:hanging="360"/>
      </w:pPr>
    </w:lvl>
    <w:lvl w:ilvl="7" w:tplc="16640868" w:tentative="1">
      <w:start w:val="1"/>
      <w:numFmt w:val="lowerLetter"/>
      <w:lvlText w:val="%8."/>
      <w:lvlJc w:val="left"/>
      <w:pPr>
        <w:ind w:left="5760" w:hanging="360"/>
      </w:pPr>
    </w:lvl>
    <w:lvl w:ilvl="8" w:tplc="16640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2">
    <w:multiLevelType w:val="hybridMultilevel"/>
    <w:lvl w:ilvl="0" w:tplc="25728143">
      <w:start w:val="1"/>
      <w:numFmt w:val="decimal"/>
      <w:lvlText w:val="%1."/>
      <w:lvlJc w:val="left"/>
      <w:pPr>
        <w:ind w:left="720" w:hanging="360"/>
      </w:pPr>
    </w:lvl>
    <w:lvl w:ilvl="1" w:tplc="25728143" w:tentative="1">
      <w:start w:val="1"/>
      <w:numFmt w:val="lowerLetter"/>
      <w:lvlText w:val="%2."/>
      <w:lvlJc w:val="left"/>
      <w:pPr>
        <w:ind w:left="1440" w:hanging="360"/>
      </w:pPr>
    </w:lvl>
    <w:lvl w:ilvl="2" w:tplc="25728143" w:tentative="1">
      <w:start w:val="1"/>
      <w:numFmt w:val="lowerRoman"/>
      <w:lvlText w:val="%3."/>
      <w:lvlJc w:val="right"/>
      <w:pPr>
        <w:ind w:left="2160" w:hanging="180"/>
      </w:pPr>
    </w:lvl>
    <w:lvl w:ilvl="3" w:tplc="25728143" w:tentative="1">
      <w:start w:val="1"/>
      <w:numFmt w:val="decimal"/>
      <w:lvlText w:val="%4."/>
      <w:lvlJc w:val="left"/>
      <w:pPr>
        <w:ind w:left="2880" w:hanging="360"/>
      </w:pPr>
    </w:lvl>
    <w:lvl w:ilvl="4" w:tplc="25728143" w:tentative="1">
      <w:start w:val="1"/>
      <w:numFmt w:val="lowerLetter"/>
      <w:lvlText w:val="%5."/>
      <w:lvlJc w:val="left"/>
      <w:pPr>
        <w:ind w:left="3600" w:hanging="360"/>
      </w:pPr>
    </w:lvl>
    <w:lvl w:ilvl="5" w:tplc="25728143" w:tentative="1">
      <w:start w:val="1"/>
      <w:numFmt w:val="lowerRoman"/>
      <w:lvlText w:val="%6."/>
      <w:lvlJc w:val="right"/>
      <w:pPr>
        <w:ind w:left="4320" w:hanging="180"/>
      </w:pPr>
    </w:lvl>
    <w:lvl w:ilvl="6" w:tplc="25728143" w:tentative="1">
      <w:start w:val="1"/>
      <w:numFmt w:val="decimal"/>
      <w:lvlText w:val="%7."/>
      <w:lvlJc w:val="left"/>
      <w:pPr>
        <w:ind w:left="5040" w:hanging="360"/>
      </w:pPr>
    </w:lvl>
    <w:lvl w:ilvl="7" w:tplc="25728143" w:tentative="1">
      <w:start w:val="1"/>
      <w:numFmt w:val="lowerLetter"/>
      <w:lvlText w:val="%8."/>
      <w:lvlJc w:val="left"/>
      <w:pPr>
        <w:ind w:left="5760" w:hanging="360"/>
      </w:pPr>
    </w:lvl>
    <w:lvl w:ilvl="8" w:tplc="25728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1">
    <w:multiLevelType w:val="hybridMultilevel"/>
    <w:lvl w:ilvl="0" w:tplc="21634892">
      <w:start w:val="1"/>
      <w:numFmt w:val="decimal"/>
      <w:lvlText w:val="%1."/>
      <w:lvlJc w:val="left"/>
      <w:pPr>
        <w:ind w:left="720" w:hanging="360"/>
      </w:pPr>
    </w:lvl>
    <w:lvl w:ilvl="1" w:tplc="21634892" w:tentative="1">
      <w:start w:val="1"/>
      <w:numFmt w:val="lowerLetter"/>
      <w:lvlText w:val="%2."/>
      <w:lvlJc w:val="left"/>
      <w:pPr>
        <w:ind w:left="1440" w:hanging="360"/>
      </w:pPr>
    </w:lvl>
    <w:lvl w:ilvl="2" w:tplc="21634892" w:tentative="1">
      <w:start w:val="1"/>
      <w:numFmt w:val="lowerRoman"/>
      <w:lvlText w:val="%3."/>
      <w:lvlJc w:val="right"/>
      <w:pPr>
        <w:ind w:left="2160" w:hanging="180"/>
      </w:pPr>
    </w:lvl>
    <w:lvl w:ilvl="3" w:tplc="21634892" w:tentative="1">
      <w:start w:val="1"/>
      <w:numFmt w:val="decimal"/>
      <w:lvlText w:val="%4."/>
      <w:lvlJc w:val="left"/>
      <w:pPr>
        <w:ind w:left="2880" w:hanging="360"/>
      </w:pPr>
    </w:lvl>
    <w:lvl w:ilvl="4" w:tplc="21634892" w:tentative="1">
      <w:start w:val="1"/>
      <w:numFmt w:val="lowerLetter"/>
      <w:lvlText w:val="%5."/>
      <w:lvlJc w:val="left"/>
      <w:pPr>
        <w:ind w:left="3600" w:hanging="360"/>
      </w:pPr>
    </w:lvl>
    <w:lvl w:ilvl="5" w:tplc="21634892" w:tentative="1">
      <w:start w:val="1"/>
      <w:numFmt w:val="lowerRoman"/>
      <w:lvlText w:val="%6."/>
      <w:lvlJc w:val="right"/>
      <w:pPr>
        <w:ind w:left="4320" w:hanging="180"/>
      </w:pPr>
    </w:lvl>
    <w:lvl w:ilvl="6" w:tplc="21634892" w:tentative="1">
      <w:start w:val="1"/>
      <w:numFmt w:val="decimal"/>
      <w:lvlText w:val="%7."/>
      <w:lvlJc w:val="left"/>
      <w:pPr>
        <w:ind w:left="5040" w:hanging="360"/>
      </w:pPr>
    </w:lvl>
    <w:lvl w:ilvl="7" w:tplc="21634892" w:tentative="1">
      <w:start w:val="1"/>
      <w:numFmt w:val="lowerLetter"/>
      <w:lvlText w:val="%8."/>
      <w:lvlJc w:val="left"/>
      <w:pPr>
        <w:ind w:left="5760" w:hanging="360"/>
      </w:pPr>
    </w:lvl>
    <w:lvl w:ilvl="8" w:tplc="21634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0">
    <w:multiLevelType w:val="hybridMultilevel"/>
    <w:lvl w:ilvl="0" w:tplc="72332180">
      <w:start w:val="1"/>
      <w:numFmt w:val="decimal"/>
      <w:lvlText w:val="%1."/>
      <w:lvlJc w:val="left"/>
      <w:pPr>
        <w:ind w:left="720" w:hanging="360"/>
      </w:pPr>
    </w:lvl>
    <w:lvl w:ilvl="1" w:tplc="72332180" w:tentative="1">
      <w:start w:val="1"/>
      <w:numFmt w:val="lowerLetter"/>
      <w:lvlText w:val="%2."/>
      <w:lvlJc w:val="left"/>
      <w:pPr>
        <w:ind w:left="1440" w:hanging="360"/>
      </w:pPr>
    </w:lvl>
    <w:lvl w:ilvl="2" w:tplc="72332180" w:tentative="1">
      <w:start w:val="1"/>
      <w:numFmt w:val="lowerRoman"/>
      <w:lvlText w:val="%3."/>
      <w:lvlJc w:val="right"/>
      <w:pPr>
        <w:ind w:left="2160" w:hanging="180"/>
      </w:pPr>
    </w:lvl>
    <w:lvl w:ilvl="3" w:tplc="72332180" w:tentative="1">
      <w:start w:val="1"/>
      <w:numFmt w:val="decimal"/>
      <w:lvlText w:val="%4."/>
      <w:lvlJc w:val="left"/>
      <w:pPr>
        <w:ind w:left="2880" w:hanging="360"/>
      </w:pPr>
    </w:lvl>
    <w:lvl w:ilvl="4" w:tplc="72332180" w:tentative="1">
      <w:start w:val="1"/>
      <w:numFmt w:val="lowerLetter"/>
      <w:lvlText w:val="%5."/>
      <w:lvlJc w:val="left"/>
      <w:pPr>
        <w:ind w:left="3600" w:hanging="360"/>
      </w:pPr>
    </w:lvl>
    <w:lvl w:ilvl="5" w:tplc="72332180" w:tentative="1">
      <w:start w:val="1"/>
      <w:numFmt w:val="lowerRoman"/>
      <w:lvlText w:val="%6."/>
      <w:lvlJc w:val="right"/>
      <w:pPr>
        <w:ind w:left="4320" w:hanging="180"/>
      </w:pPr>
    </w:lvl>
    <w:lvl w:ilvl="6" w:tplc="72332180" w:tentative="1">
      <w:start w:val="1"/>
      <w:numFmt w:val="decimal"/>
      <w:lvlText w:val="%7."/>
      <w:lvlJc w:val="left"/>
      <w:pPr>
        <w:ind w:left="5040" w:hanging="360"/>
      </w:pPr>
    </w:lvl>
    <w:lvl w:ilvl="7" w:tplc="72332180" w:tentative="1">
      <w:start w:val="1"/>
      <w:numFmt w:val="lowerLetter"/>
      <w:lvlText w:val="%8."/>
      <w:lvlJc w:val="left"/>
      <w:pPr>
        <w:ind w:left="5760" w:hanging="360"/>
      </w:pPr>
    </w:lvl>
    <w:lvl w:ilvl="8" w:tplc="72332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9">
    <w:multiLevelType w:val="hybridMultilevel"/>
    <w:lvl w:ilvl="0" w:tplc="18044930">
      <w:start w:val="1"/>
      <w:numFmt w:val="decimal"/>
      <w:lvlText w:val="%1."/>
      <w:lvlJc w:val="left"/>
      <w:pPr>
        <w:ind w:left="720" w:hanging="360"/>
      </w:pPr>
    </w:lvl>
    <w:lvl w:ilvl="1" w:tplc="18044930" w:tentative="1">
      <w:start w:val="1"/>
      <w:numFmt w:val="lowerLetter"/>
      <w:lvlText w:val="%2."/>
      <w:lvlJc w:val="left"/>
      <w:pPr>
        <w:ind w:left="1440" w:hanging="360"/>
      </w:pPr>
    </w:lvl>
    <w:lvl w:ilvl="2" w:tplc="18044930" w:tentative="1">
      <w:start w:val="1"/>
      <w:numFmt w:val="lowerRoman"/>
      <w:lvlText w:val="%3."/>
      <w:lvlJc w:val="right"/>
      <w:pPr>
        <w:ind w:left="2160" w:hanging="180"/>
      </w:pPr>
    </w:lvl>
    <w:lvl w:ilvl="3" w:tplc="18044930" w:tentative="1">
      <w:start w:val="1"/>
      <w:numFmt w:val="decimal"/>
      <w:lvlText w:val="%4."/>
      <w:lvlJc w:val="left"/>
      <w:pPr>
        <w:ind w:left="2880" w:hanging="360"/>
      </w:pPr>
    </w:lvl>
    <w:lvl w:ilvl="4" w:tplc="18044930" w:tentative="1">
      <w:start w:val="1"/>
      <w:numFmt w:val="lowerLetter"/>
      <w:lvlText w:val="%5."/>
      <w:lvlJc w:val="left"/>
      <w:pPr>
        <w:ind w:left="3600" w:hanging="360"/>
      </w:pPr>
    </w:lvl>
    <w:lvl w:ilvl="5" w:tplc="18044930" w:tentative="1">
      <w:start w:val="1"/>
      <w:numFmt w:val="lowerRoman"/>
      <w:lvlText w:val="%6."/>
      <w:lvlJc w:val="right"/>
      <w:pPr>
        <w:ind w:left="4320" w:hanging="180"/>
      </w:pPr>
    </w:lvl>
    <w:lvl w:ilvl="6" w:tplc="18044930" w:tentative="1">
      <w:start w:val="1"/>
      <w:numFmt w:val="decimal"/>
      <w:lvlText w:val="%7."/>
      <w:lvlJc w:val="left"/>
      <w:pPr>
        <w:ind w:left="5040" w:hanging="360"/>
      </w:pPr>
    </w:lvl>
    <w:lvl w:ilvl="7" w:tplc="18044930" w:tentative="1">
      <w:start w:val="1"/>
      <w:numFmt w:val="lowerLetter"/>
      <w:lvlText w:val="%8."/>
      <w:lvlJc w:val="left"/>
      <w:pPr>
        <w:ind w:left="5760" w:hanging="360"/>
      </w:pPr>
    </w:lvl>
    <w:lvl w:ilvl="8" w:tplc="18044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8">
    <w:multiLevelType w:val="hybridMultilevel"/>
    <w:lvl w:ilvl="0" w:tplc="36107010">
      <w:start w:val="1"/>
      <w:numFmt w:val="decimal"/>
      <w:lvlText w:val="%1."/>
      <w:lvlJc w:val="left"/>
      <w:pPr>
        <w:ind w:left="720" w:hanging="360"/>
      </w:pPr>
    </w:lvl>
    <w:lvl w:ilvl="1" w:tplc="36107010" w:tentative="1">
      <w:start w:val="1"/>
      <w:numFmt w:val="lowerLetter"/>
      <w:lvlText w:val="%2."/>
      <w:lvlJc w:val="left"/>
      <w:pPr>
        <w:ind w:left="1440" w:hanging="360"/>
      </w:pPr>
    </w:lvl>
    <w:lvl w:ilvl="2" w:tplc="36107010" w:tentative="1">
      <w:start w:val="1"/>
      <w:numFmt w:val="lowerRoman"/>
      <w:lvlText w:val="%3."/>
      <w:lvlJc w:val="right"/>
      <w:pPr>
        <w:ind w:left="2160" w:hanging="180"/>
      </w:pPr>
    </w:lvl>
    <w:lvl w:ilvl="3" w:tplc="36107010" w:tentative="1">
      <w:start w:val="1"/>
      <w:numFmt w:val="decimal"/>
      <w:lvlText w:val="%4."/>
      <w:lvlJc w:val="left"/>
      <w:pPr>
        <w:ind w:left="2880" w:hanging="360"/>
      </w:pPr>
    </w:lvl>
    <w:lvl w:ilvl="4" w:tplc="36107010" w:tentative="1">
      <w:start w:val="1"/>
      <w:numFmt w:val="lowerLetter"/>
      <w:lvlText w:val="%5."/>
      <w:lvlJc w:val="left"/>
      <w:pPr>
        <w:ind w:left="3600" w:hanging="360"/>
      </w:pPr>
    </w:lvl>
    <w:lvl w:ilvl="5" w:tplc="36107010" w:tentative="1">
      <w:start w:val="1"/>
      <w:numFmt w:val="lowerRoman"/>
      <w:lvlText w:val="%6."/>
      <w:lvlJc w:val="right"/>
      <w:pPr>
        <w:ind w:left="4320" w:hanging="180"/>
      </w:pPr>
    </w:lvl>
    <w:lvl w:ilvl="6" w:tplc="36107010" w:tentative="1">
      <w:start w:val="1"/>
      <w:numFmt w:val="decimal"/>
      <w:lvlText w:val="%7."/>
      <w:lvlJc w:val="left"/>
      <w:pPr>
        <w:ind w:left="5040" w:hanging="360"/>
      </w:pPr>
    </w:lvl>
    <w:lvl w:ilvl="7" w:tplc="36107010" w:tentative="1">
      <w:start w:val="1"/>
      <w:numFmt w:val="lowerLetter"/>
      <w:lvlText w:val="%8."/>
      <w:lvlJc w:val="left"/>
      <w:pPr>
        <w:ind w:left="5760" w:hanging="360"/>
      </w:pPr>
    </w:lvl>
    <w:lvl w:ilvl="8" w:tplc="36107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7">
    <w:multiLevelType w:val="hybridMultilevel"/>
    <w:lvl w:ilvl="0" w:tplc="30299397">
      <w:start w:val="1"/>
      <w:numFmt w:val="decimal"/>
      <w:lvlText w:val="%1."/>
      <w:lvlJc w:val="left"/>
      <w:pPr>
        <w:ind w:left="720" w:hanging="360"/>
      </w:pPr>
    </w:lvl>
    <w:lvl w:ilvl="1" w:tplc="30299397" w:tentative="1">
      <w:start w:val="1"/>
      <w:numFmt w:val="lowerLetter"/>
      <w:lvlText w:val="%2."/>
      <w:lvlJc w:val="left"/>
      <w:pPr>
        <w:ind w:left="1440" w:hanging="360"/>
      </w:pPr>
    </w:lvl>
    <w:lvl w:ilvl="2" w:tplc="30299397" w:tentative="1">
      <w:start w:val="1"/>
      <w:numFmt w:val="lowerRoman"/>
      <w:lvlText w:val="%3."/>
      <w:lvlJc w:val="right"/>
      <w:pPr>
        <w:ind w:left="2160" w:hanging="180"/>
      </w:pPr>
    </w:lvl>
    <w:lvl w:ilvl="3" w:tplc="30299397" w:tentative="1">
      <w:start w:val="1"/>
      <w:numFmt w:val="decimal"/>
      <w:lvlText w:val="%4."/>
      <w:lvlJc w:val="left"/>
      <w:pPr>
        <w:ind w:left="2880" w:hanging="360"/>
      </w:pPr>
    </w:lvl>
    <w:lvl w:ilvl="4" w:tplc="30299397" w:tentative="1">
      <w:start w:val="1"/>
      <w:numFmt w:val="lowerLetter"/>
      <w:lvlText w:val="%5."/>
      <w:lvlJc w:val="left"/>
      <w:pPr>
        <w:ind w:left="3600" w:hanging="360"/>
      </w:pPr>
    </w:lvl>
    <w:lvl w:ilvl="5" w:tplc="30299397" w:tentative="1">
      <w:start w:val="1"/>
      <w:numFmt w:val="lowerRoman"/>
      <w:lvlText w:val="%6."/>
      <w:lvlJc w:val="right"/>
      <w:pPr>
        <w:ind w:left="4320" w:hanging="180"/>
      </w:pPr>
    </w:lvl>
    <w:lvl w:ilvl="6" w:tplc="30299397" w:tentative="1">
      <w:start w:val="1"/>
      <w:numFmt w:val="decimal"/>
      <w:lvlText w:val="%7."/>
      <w:lvlJc w:val="left"/>
      <w:pPr>
        <w:ind w:left="5040" w:hanging="360"/>
      </w:pPr>
    </w:lvl>
    <w:lvl w:ilvl="7" w:tplc="30299397" w:tentative="1">
      <w:start w:val="1"/>
      <w:numFmt w:val="lowerLetter"/>
      <w:lvlText w:val="%8."/>
      <w:lvlJc w:val="left"/>
      <w:pPr>
        <w:ind w:left="5760" w:hanging="360"/>
      </w:pPr>
    </w:lvl>
    <w:lvl w:ilvl="8" w:tplc="30299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6">
    <w:multiLevelType w:val="hybridMultilevel"/>
    <w:lvl w:ilvl="0" w:tplc="69410762">
      <w:start w:val="1"/>
      <w:numFmt w:val="decimal"/>
      <w:lvlText w:val="%1."/>
      <w:lvlJc w:val="left"/>
      <w:pPr>
        <w:ind w:left="720" w:hanging="360"/>
      </w:pPr>
    </w:lvl>
    <w:lvl w:ilvl="1" w:tplc="69410762" w:tentative="1">
      <w:start w:val="1"/>
      <w:numFmt w:val="lowerLetter"/>
      <w:lvlText w:val="%2."/>
      <w:lvlJc w:val="left"/>
      <w:pPr>
        <w:ind w:left="1440" w:hanging="360"/>
      </w:pPr>
    </w:lvl>
    <w:lvl w:ilvl="2" w:tplc="69410762" w:tentative="1">
      <w:start w:val="1"/>
      <w:numFmt w:val="lowerRoman"/>
      <w:lvlText w:val="%3."/>
      <w:lvlJc w:val="right"/>
      <w:pPr>
        <w:ind w:left="2160" w:hanging="180"/>
      </w:pPr>
    </w:lvl>
    <w:lvl w:ilvl="3" w:tplc="69410762" w:tentative="1">
      <w:start w:val="1"/>
      <w:numFmt w:val="decimal"/>
      <w:lvlText w:val="%4."/>
      <w:lvlJc w:val="left"/>
      <w:pPr>
        <w:ind w:left="2880" w:hanging="360"/>
      </w:pPr>
    </w:lvl>
    <w:lvl w:ilvl="4" w:tplc="69410762" w:tentative="1">
      <w:start w:val="1"/>
      <w:numFmt w:val="lowerLetter"/>
      <w:lvlText w:val="%5."/>
      <w:lvlJc w:val="left"/>
      <w:pPr>
        <w:ind w:left="3600" w:hanging="360"/>
      </w:pPr>
    </w:lvl>
    <w:lvl w:ilvl="5" w:tplc="69410762" w:tentative="1">
      <w:start w:val="1"/>
      <w:numFmt w:val="lowerRoman"/>
      <w:lvlText w:val="%6."/>
      <w:lvlJc w:val="right"/>
      <w:pPr>
        <w:ind w:left="4320" w:hanging="180"/>
      </w:pPr>
    </w:lvl>
    <w:lvl w:ilvl="6" w:tplc="69410762" w:tentative="1">
      <w:start w:val="1"/>
      <w:numFmt w:val="decimal"/>
      <w:lvlText w:val="%7."/>
      <w:lvlJc w:val="left"/>
      <w:pPr>
        <w:ind w:left="5040" w:hanging="360"/>
      </w:pPr>
    </w:lvl>
    <w:lvl w:ilvl="7" w:tplc="69410762" w:tentative="1">
      <w:start w:val="1"/>
      <w:numFmt w:val="lowerLetter"/>
      <w:lvlText w:val="%8."/>
      <w:lvlJc w:val="left"/>
      <w:pPr>
        <w:ind w:left="5760" w:hanging="360"/>
      </w:pPr>
    </w:lvl>
    <w:lvl w:ilvl="8" w:tplc="69410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5">
    <w:multiLevelType w:val="hybridMultilevel"/>
    <w:lvl w:ilvl="0" w:tplc="60663772">
      <w:start w:val="1"/>
      <w:numFmt w:val="decimal"/>
      <w:lvlText w:val="%1."/>
      <w:lvlJc w:val="left"/>
      <w:pPr>
        <w:ind w:left="720" w:hanging="360"/>
      </w:pPr>
    </w:lvl>
    <w:lvl w:ilvl="1" w:tplc="60663772" w:tentative="1">
      <w:start w:val="1"/>
      <w:numFmt w:val="lowerLetter"/>
      <w:lvlText w:val="%2."/>
      <w:lvlJc w:val="left"/>
      <w:pPr>
        <w:ind w:left="1440" w:hanging="360"/>
      </w:pPr>
    </w:lvl>
    <w:lvl w:ilvl="2" w:tplc="60663772" w:tentative="1">
      <w:start w:val="1"/>
      <w:numFmt w:val="lowerRoman"/>
      <w:lvlText w:val="%3."/>
      <w:lvlJc w:val="right"/>
      <w:pPr>
        <w:ind w:left="2160" w:hanging="180"/>
      </w:pPr>
    </w:lvl>
    <w:lvl w:ilvl="3" w:tplc="60663772" w:tentative="1">
      <w:start w:val="1"/>
      <w:numFmt w:val="decimal"/>
      <w:lvlText w:val="%4."/>
      <w:lvlJc w:val="left"/>
      <w:pPr>
        <w:ind w:left="2880" w:hanging="360"/>
      </w:pPr>
    </w:lvl>
    <w:lvl w:ilvl="4" w:tplc="60663772" w:tentative="1">
      <w:start w:val="1"/>
      <w:numFmt w:val="lowerLetter"/>
      <w:lvlText w:val="%5."/>
      <w:lvlJc w:val="left"/>
      <w:pPr>
        <w:ind w:left="3600" w:hanging="360"/>
      </w:pPr>
    </w:lvl>
    <w:lvl w:ilvl="5" w:tplc="60663772" w:tentative="1">
      <w:start w:val="1"/>
      <w:numFmt w:val="lowerRoman"/>
      <w:lvlText w:val="%6."/>
      <w:lvlJc w:val="right"/>
      <w:pPr>
        <w:ind w:left="4320" w:hanging="180"/>
      </w:pPr>
    </w:lvl>
    <w:lvl w:ilvl="6" w:tplc="60663772" w:tentative="1">
      <w:start w:val="1"/>
      <w:numFmt w:val="decimal"/>
      <w:lvlText w:val="%7."/>
      <w:lvlJc w:val="left"/>
      <w:pPr>
        <w:ind w:left="5040" w:hanging="360"/>
      </w:pPr>
    </w:lvl>
    <w:lvl w:ilvl="7" w:tplc="60663772" w:tentative="1">
      <w:start w:val="1"/>
      <w:numFmt w:val="lowerLetter"/>
      <w:lvlText w:val="%8."/>
      <w:lvlJc w:val="left"/>
      <w:pPr>
        <w:ind w:left="5760" w:hanging="360"/>
      </w:pPr>
    </w:lvl>
    <w:lvl w:ilvl="8" w:tplc="60663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4">
    <w:multiLevelType w:val="hybridMultilevel"/>
    <w:lvl w:ilvl="0" w:tplc="58588185">
      <w:start w:val="1"/>
      <w:numFmt w:val="decimal"/>
      <w:lvlText w:val="%1."/>
      <w:lvlJc w:val="left"/>
      <w:pPr>
        <w:ind w:left="720" w:hanging="360"/>
      </w:pPr>
    </w:lvl>
    <w:lvl w:ilvl="1" w:tplc="58588185" w:tentative="1">
      <w:start w:val="1"/>
      <w:numFmt w:val="lowerLetter"/>
      <w:lvlText w:val="%2."/>
      <w:lvlJc w:val="left"/>
      <w:pPr>
        <w:ind w:left="1440" w:hanging="360"/>
      </w:pPr>
    </w:lvl>
    <w:lvl w:ilvl="2" w:tplc="58588185" w:tentative="1">
      <w:start w:val="1"/>
      <w:numFmt w:val="lowerRoman"/>
      <w:lvlText w:val="%3."/>
      <w:lvlJc w:val="right"/>
      <w:pPr>
        <w:ind w:left="2160" w:hanging="180"/>
      </w:pPr>
    </w:lvl>
    <w:lvl w:ilvl="3" w:tplc="58588185" w:tentative="1">
      <w:start w:val="1"/>
      <w:numFmt w:val="decimal"/>
      <w:lvlText w:val="%4."/>
      <w:lvlJc w:val="left"/>
      <w:pPr>
        <w:ind w:left="2880" w:hanging="360"/>
      </w:pPr>
    </w:lvl>
    <w:lvl w:ilvl="4" w:tplc="58588185" w:tentative="1">
      <w:start w:val="1"/>
      <w:numFmt w:val="lowerLetter"/>
      <w:lvlText w:val="%5."/>
      <w:lvlJc w:val="left"/>
      <w:pPr>
        <w:ind w:left="3600" w:hanging="360"/>
      </w:pPr>
    </w:lvl>
    <w:lvl w:ilvl="5" w:tplc="58588185" w:tentative="1">
      <w:start w:val="1"/>
      <w:numFmt w:val="lowerRoman"/>
      <w:lvlText w:val="%6."/>
      <w:lvlJc w:val="right"/>
      <w:pPr>
        <w:ind w:left="4320" w:hanging="180"/>
      </w:pPr>
    </w:lvl>
    <w:lvl w:ilvl="6" w:tplc="58588185" w:tentative="1">
      <w:start w:val="1"/>
      <w:numFmt w:val="decimal"/>
      <w:lvlText w:val="%7."/>
      <w:lvlJc w:val="left"/>
      <w:pPr>
        <w:ind w:left="5040" w:hanging="360"/>
      </w:pPr>
    </w:lvl>
    <w:lvl w:ilvl="7" w:tplc="58588185" w:tentative="1">
      <w:start w:val="1"/>
      <w:numFmt w:val="lowerLetter"/>
      <w:lvlText w:val="%8."/>
      <w:lvlJc w:val="left"/>
      <w:pPr>
        <w:ind w:left="5760" w:hanging="360"/>
      </w:pPr>
    </w:lvl>
    <w:lvl w:ilvl="8" w:tplc="58588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3">
    <w:multiLevelType w:val="hybridMultilevel"/>
    <w:lvl w:ilvl="0" w:tplc="59766433">
      <w:start w:val="1"/>
      <w:numFmt w:val="decimal"/>
      <w:lvlText w:val="%1."/>
      <w:lvlJc w:val="left"/>
      <w:pPr>
        <w:ind w:left="720" w:hanging="360"/>
      </w:pPr>
    </w:lvl>
    <w:lvl w:ilvl="1" w:tplc="59766433" w:tentative="1">
      <w:start w:val="1"/>
      <w:numFmt w:val="lowerLetter"/>
      <w:lvlText w:val="%2."/>
      <w:lvlJc w:val="left"/>
      <w:pPr>
        <w:ind w:left="1440" w:hanging="360"/>
      </w:pPr>
    </w:lvl>
    <w:lvl w:ilvl="2" w:tplc="59766433" w:tentative="1">
      <w:start w:val="1"/>
      <w:numFmt w:val="lowerRoman"/>
      <w:lvlText w:val="%3."/>
      <w:lvlJc w:val="right"/>
      <w:pPr>
        <w:ind w:left="2160" w:hanging="180"/>
      </w:pPr>
    </w:lvl>
    <w:lvl w:ilvl="3" w:tplc="59766433" w:tentative="1">
      <w:start w:val="1"/>
      <w:numFmt w:val="decimal"/>
      <w:lvlText w:val="%4."/>
      <w:lvlJc w:val="left"/>
      <w:pPr>
        <w:ind w:left="2880" w:hanging="360"/>
      </w:pPr>
    </w:lvl>
    <w:lvl w:ilvl="4" w:tplc="59766433" w:tentative="1">
      <w:start w:val="1"/>
      <w:numFmt w:val="lowerLetter"/>
      <w:lvlText w:val="%5."/>
      <w:lvlJc w:val="left"/>
      <w:pPr>
        <w:ind w:left="3600" w:hanging="360"/>
      </w:pPr>
    </w:lvl>
    <w:lvl w:ilvl="5" w:tplc="59766433" w:tentative="1">
      <w:start w:val="1"/>
      <w:numFmt w:val="lowerRoman"/>
      <w:lvlText w:val="%6."/>
      <w:lvlJc w:val="right"/>
      <w:pPr>
        <w:ind w:left="4320" w:hanging="180"/>
      </w:pPr>
    </w:lvl>
    <w:lvl w:ilvl="6" w:tplc="59766433" w:tentative="1">
      <w:start w:val="1"/>
      <w:numFmt w:val="decimal"/>
      <w:lvlText w:val="%7."/>
      <w:lvlJc w:val="left"/>
      <w:pPr>
        <w:ind w:left="5040" w:hanging="360"/>
      </w:pPr>
    </w:lvl>
    <w:lvl w:ilvl="7" w:tplc="59766433" w:tentative="1">
      <w:start w:val="1"/>
      <w:numFmt w:val="lowerLetter"/>
      <w:lvlText w:val="%8."/>
      <w:lvlJc w:val="left"/>
      <w:pPr>
        <w:ind w:left="5760" w:hanging="360"/>
      </w:pPr>
    </w:lvl>
    <w:lvl w:ilvl="8" w:tplc="59766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2">
    <w:multiLevelType w:val="hybridMultilevel"/>
    <w:lvl w:ilvl="0" w:tplc="22516372">
      <w:start w:val="1"/>
      <w:numFmt w:val="decimal"/>
      <w:lvlText w:val="%1."/>
      <w:lvlJc w:val="left"/>
      <w:pPr>
        <w:ind w:left="720" w:hanging="360"/>
      </w:pPr>
    </w:lvl>
    <w:lvl w:ilvl="1" w:tplc="22516372" w:tentative="1">
      <w:start w:val="1"/>
      <w:numFmt w:val="lowerLetter"/>
      <w:lvlText w:val="%2."/>
      <w:lvlJc w:val="left"/>
      <w:pPr>
        <w:ind w:left="1440" w:hanging="360"/>
      </w:pPr>
    </w:lvl>
    <w:lvl w:ilvl="2" w:tplc="22516372" w:tentative="1">
      <w:start w:val="1"/>
      <w:numFmt w:val="lowerRoman"/>
      <w:lvlText w:val="%3."/>
      <w:lvlJc w:val="right"/>
      <w:pPr>
        <w:ind w:left="2160" w:hanging="180"/>
      </w:pPr>
    </w:lvl>
    <w:lvl w:ilvl="3" w:tplc="22516372" w:tentative="1">
      <w:start w:val="1"/>
      <w:numFmt w:val="decimal"/>
      <w:lvlText w:val="%4."/>
      <w:lvlJc w:val="left"/>
      <w:pPr>
        <w:ind w:left="2880" w:hanging="360"/>
      </w:pPr>
    </w:lvl>
    <w:lvl w:ilvl="4" w:tplc="22516372" w:tentative="1">
      <w:start w:val="1"/>
      <w:numFmt w:val="lowerLetter"/>
      <w:lvlText w:val="%5."/>
      <w:lvlJc w:val="left"/>
      <w:pPr>
        <w:ind w:left="3600" w:hanging="360"/>
      </w:pPr>
    </w:lvl>
    <w:lvl w:ilvl="5" w:tplc="22516372" w:tentative="1">
      <w:start w:val="1"/>
      <w:numFmt w:val="lowerRoman"/>
      <w:lvlText w:val="%6."/>
      <w:lvlJc w:val="right"/>
      <w:pPr>
        <w:ind w:left="4320" w:hanging="180"/>
      </w:pPr>
    </w:lvl>
    <w:lvl w:ilvl="6" w:tplc="22516372" w:tentative="1">
      <w:start w:val="1"/>
      <w:numFmt w:val="decimal"/>
      <w:lvlText w:val="%7."/>
      <w:lvlJc w:val="left"/>
      <w:pPr>
        <w:ind w:left="5040" w:hanging="360"/>
      </w:pPr>
    </w:lvl>
    <w:lvl w:ilvl="7" w:tplc="22516372" w:tentative="1">
      <w:start w:val="1"/>
      <w:numFmt w:val="lowerLetter"/>
      <w:lvlText w:val="%8."/>
      <w:lvlJc w:val="left"/>
      <w:pPr>
        <w:ind w:left="5760" w:hanging="360"/>
      </w:pPr>
    </w:lvl>
    <w:lvl w:ilvl="8" w:tplc="22516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1">
    <w:multiLevelType w:val="hybridMultilevel"/>
    <w:lvl w:ilvl="0" w:tplc="57946966">
      <w:start w:val="1"/>
      <w:numFmt w:val="decimal"/>
      <w:lvlText w:val="%1."/>
      <w:lvlJc w:val="left"/>
      <w:pPr>
        <w:ind w:left="720" w:hanging="360"/>
      </w:pPr>
    </w:lvl>
    <w:lvl w:ilvl="1" w:tplc="57946966" w:tentative="1">
      <w:start w:val="1"/>
      <w:numFmt w:val="lowerLetter"/>
      <w:lvlText w:val="%2."/>
      <w:lvlJc w:val="left"/>
      <w:pPr>
        <w:ind w:left="1440" w:hanging="360"/>
      </w:pPr>
    </w:lvl>
    <w:lvl w:ilvl="2" w:tplc="57946966" w:tentative="1">
      <w:start w:val="1"/>
      <w:numFmt w:val="lowerRoman"/>
      <w:lvlText w:val="%3."/>
      <w:lvlJc w:val="right"/>
      <w:pPr>
        <w:ind w:left="2160" w:hanging="180"/>
      </w:pPr>
    </w:lvl>
    <w:lvl w:ilvl="3" w:tplc="57946966" w:tentative="1">
      <w:start w:val="1"/>
      <w:numFmt w:val="decimal"/>
      <w:lvlText w:val="%4."/>
      <w:lvlJc w:val="left"/>
      <w:pPr>
        <w:ind w:left="2880" w:hanging="360"/>
      </w:pPr>
    </w:lvl>
    <w:lvl w:ilvl="4" w:tplc="57946966" w:tentative="1">
      <w:start w:val="1"/>
      <w:numFmt w:val="lowerLetter"/>
      <w:lvlText w:val="%5."/>
      <w:lvlJc w:val="left"/>
      <w:pPr>
        <w:ind w:left="3600" w:hanging="360"/>
      </w:pPr>
    </w:lvl>
    <w:lvl w:ilvl="5" w:tplc="57946966" w:tentative="1">
      <w:start w:val="1"/>
      <w:numFmt w:val="lowerRoman"/>
      <w:lvlText w:val="%6."/>
      <w:lvlJc w:val="right"/>
      <w:pPr>
        <w:ind w:left="4320" w:hanging="180"/>
      </w:pPr>
    </w:lvl>
    <w:lvl w:ilvl="6" w:tplc="57946966" w:tentative="1">
      <w:start w:val="1"/>
      <w:numFmt w:val="decimal"/>
      <w:lvlText w:val="%7."/>
      <w:lvlJc w:val="left"/>
      <w:pPr>
        <w:ind w:left="5040" w:hanging="360"/>
      </w:pPr>
    </w:lvl>
    <w:lvl w:ilvl="7" w:tplc="57946966" w:tentative="1">
      <w:start w:val="1"/>
      <w:numFmt w:val="lowerLetter"/>
      <w:lvlText w:val="%8."/>
      <w:lvlJc w:val="left"/>
      <w:pPr>
        <w:ind w:left="5760" w:hanging="360"/>
      </w:pPr>
    </w:lvl>
    <w:lvl w:ilvl="8" w:tplc="57946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0">
    <w:multiLevelType w:val="hybridMultilevel"/>
    <w:lvl w:ilvl="0" w:tplc="87512166">
      <w:start w:val="1"/>
      <w:numFmt w:val="decimal"/>
      <w:lvlText w:val="%1."/>
      <w:lvlJc w:val="left"/>
      <w:pPr>
        <w:ind w:left="720" w:hanging="360"/>
      </w:pPr>
    </w:lvl>
    <w:lvl w:ilvl="1" w:tplc="87512166" w:tentative="1">
      <w:start w:val="1"/>
      <w:numFmt w:val="lowerLetter"/>
      <w:lvlText w:val="%2."/>
      <w:lvlJc w:val="left"/>
      <w:pPr>
        <w:ind w:left="1440" w:hanging="360"/>
      </w:pPr>
    </w:lvl>
    <w:lvl w:ilvl="2" w:tplc="87512166" w:tentative="1">
      <w:start w:val="1"/>
      <w:numFmt w:val="lowerRoman"/>
      <w:lvlText w:val="%3."/>
      <w:lvlJc w:val="right"/>
      <w:pPr>
        <w:ind w:left="2160" w:hanging="180"/>
      </w:pPr>
    </w:lvl>
    <w:lvl w:ilvl="3" w:tplc="87512166" w:tentative="1">
      <w:start w:val="1"/>
      <w:numFmt w:val="decimal"/>
      <w:lvlText w:val="%4."/>
      <w:lvlJc w:val="left"/>
      <w:pPr>
        <w:ind w:left="2880" w:hanging="360"/>
      </w:pPr>
    </w:lvl>
    <w:lvl w:ilvl="4" w:tplc="87512166" w:tentative="1">
      <w:start w:val="1"/>
      <w:numFmt w:val="lowerLetter"/>
      <w:lvlText w:val="%5."/>
      <w:lvlJc w:val="left"/>
      <w:pPr>
        <w:ind w:left="3600" w:hanging="360"/>
      </w:pPr>
    </w:lvl>
    <w:lvl w:ilvl="5" w:tplc="87512166" w:tentative="1">
      <w:start w:val="1"/>
      <w:numFmt w:val="lowerRoman"/>
      <w:lvlText w:val="%6."/>
      <w:lvlJc w:val="right"/>
      <w:pPr>
        <w:ind w:left="4320" w:hanging="180"/>
      </w:pPr>
    </w:lvl>
    <w:lvl w:ilvl="6" w:tplc="87512166" w:tentative="1">
      <w:start w:val="1"/>
      <w:numFmt w:val="decimal"/>
      <w:lvlText w:val="%7."/>
      <w:lvlJc w:val="left"/>
      <w:pPr>
        <w:ind w:left="5040" w:hanging="360"/>
      </w:pPr>
    </w:lvl>
    <w:lvl w:ilvl="7" w:tplc="87512166" w:tentative="1">
      <w:start w:val="1"/>
      <w:numFmt w:val="lowerLetter"/>
      <w:lvlText w:val="%8."/>
      <w:lvlJc w:val="left"/>
      <w:pPr>
        <w:ind w:left="5760" w:hanging="360"/>
      </w:pPr>
    </w:lvl>
    <w:lvl w:ilvl="8" w:tplc="87512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9">
    <w:multiLevelType w:val="hybridMultilevel"/>
    <w:lvl w:ilvl="0" w:tplc="20038672">
      <w:start w:val="1"/>
      <w:numFmt w:val="decimal"/>
      <w:lvlText w:val="%1."/>
      <w:lvlJc w:val="left"/>
      <w:pPr>
        <w:ind w:left="720" w:hanging="360"/>
      </w:pPr>
    </w:lvl>
    <w:lvl w:ilvl="1" w:tplc="20038672" w:tentative="1">
      <w:start w:val="1"/>
      <w:numFmt w:val="lowerLetter"/>
      <w:lvlText w:val="%2."/>
      <w:lvlJc w:val="left"/>
      <w:pPr>
        <w:ind w:left="1440" w:hanging="360"/>
      </w:pPr>
    </w:lvl>
    <w:lvl w:ilvl="2" w:tplc="20038672" w:tentative="1">
      <w:start w:val="1"/>
      <w:numFmt w:val="lowerRoman"/>
      <w:lvlText w:val="%3."/>
      <w:lvlJc w:val="right"/>
      <w:pPr>
        <w:ind w:left="2160" w:hanging="180"/>
      </w:pPr>
    </w:lvl>
    <w:lvl w:ilvl="3" w:tplc="20038672" w:tentative="1">
      <w:start w:val="1"/>
      <w:numFmt w:val="decimal"/>
      <w:lvlText w:val="%4."/>
      <w:lvlJc w:val="left"/>
      <w:pPr>
        <w:ind w:left="2880" w:hanging="360"/>
      </w:pPr>
    </w:lvl>
    <w:lvl w:ilvl="4" w:tplc="20038672" w:tentative="1">
      <w:start w:val="1"/>
      <w:numFmt w:val="lowerLetter"/>
      <w:lvlText w:val="%5."/>
      <w:lvlJc w:val="left"/>
      <w:pPr>
        <w:ind w:left="3600" w:hanging="360"/>
      </w:pPr>
    </w:lvl>
    <w:lvl w:ilvl="5" w:tplc="20038672" w:tentative="1">
      <w:start w:val="1"/>
      <w:numFmt w:val="lowerRoman"/>
      <w:lvlText w:val="%6."/>
      <w:lvlJc w:val="right"/>
      <w:pPr>
        <w:ind w:left="4320" w:hanging="180"/>
      </w:pPr>
    </w:lvl>
    <w:lvl w:ilvl="6" w:tplc="20038672" w:tentative="1">
      <w:start w:val="1"/>
      <w:numFmt w:val="decimal"/>
      <w:lvlText w:val="%7."/>
      <w:lvlJc w:val="left"/>
      <w:pPr>
        <w:ind w:left="5040" w:hanging="360"/>
      </w:pPr>
    </w:lvl>
    <w:lvl w:ilvl="7" w:tplc="20038672" w:tentative="1">
      <w:start w:val="1"/>
      <w:numFmt w:val="lowerLetter"/>
      <w:lvlText w:val="%8."/>
      <w:lvlJc w:val="left"/>
      <w:pPr>
        <w:ind w:left="5760" w:hanging="360"/>
      </w:pPr>
    </w:lvl>
    <w:lvl w:ilvl="8" w:tplc="20038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8">
    <w:multiLevelType w:val="hybridMultilevel"/>
    <w:lvl w:ilvl="0" w:tplc="58761194">
      <w:start w:val="1"/>
      <w:numFmt w:val="decimal"/>
      <w:lvlText w:val="%1."/>
      <w:lvlJc w:val="left"/>
      <w:pPr>
        <w:ind w:left="720" w:hanging="360"/>
      </w:pPr>
    </w:lvl>
    <w:lvl w:ilvl="1" w:tplc="58761194" w:tentative="1">
      <w:start w:val="1"/>
      <w:numFmt w:val="lowerLetter"/>
      <w:lvlText w:val="%2."/>
      <w:lvlJc w:val="left"/>
      <w:pPr>
        <w:ind w:left="1440" w:hanging="360"/>
      </w:pPr>
    </w:lvl>
    <w:lvl w:ilvl="2" w:tplc="58761194" w:tentative="1">
      <w:start w:val="1"/>
      <w:numFmt w:val="lowerRoman"/>
      <w:lvlText w:val="%3."/>
      <w:lvlJc w:val="right"/>
      <w:pPr>
        <w:ind w:left="2160" w:hanging="180"/>
      </w:pPr>
    </w:lvl>
    <w:lvl w:ilvl="3" w:tplc="58761194" w:tentative="1">
      <w:start w:val="1"/>
      <w:numFmt w:val="decimal"/>
      <w:lvlText w:val="%4."/>
      <w:lvlJc w:val="left"/>
      <w:pPr>
        <w:ind w:left="2880" w:hanging="360"/>
      </w:pPr>
    </w:lvl>
    <w:lvl w:ilvl="4" w:tplc="58761194" w:tentative="1">
      <w:start w:val="1"/>
      <w:numFmt w:val="lowerLetter"/>
      <w:lvlText w:val="%5."/>
      <w:lvlJc w:val="left"/>
      <w:pPr>
        <w:ind w:left="3600" w:hanging="360"/>
      </w:pPr>
    </w:lvl>
    <w:lvl w:ilvl="5" w:tplc="58761194" w:tentative="1">
      <w:start w:val="1"/>
      <w:numFmt w:val="lowerRoman"/>
      <w:lvlText w:val="%6."/>
      <w:lvlJc w:val="right"/>
      <w:pPr>
        <w:ind w:left="4320" w:hanging="180"/>
      </w:pPr>
    </w:lvl>
    <w:lvl w:ilvl="6" w:tplc="58761194" w:tentative="1">
      <w:start w:val="1"/>
      <w:numFmt w:val="decimal"/>
      <w:lvlText w:val="%7."/>
      <w:lvlJc w:val="left"/>
      <w:pPr>
        <w:ind w:left="5040" w:hanging="360"/>
      </w:pPr>
    </w:lvl>
    <w:lvl w:ilvl="7" w:tplc="58761194" w:tentative="1">
      <w:start w:val="1"/>
      <w:numFmt w:val="lowerLetter"/>
      <w:lvlText w:val="%8."/>
      <w:lvlJc w:val="left"/>
      <w:pPr>
        <w:ind w:left="5760" w:hanging="360"/>
      </w:pPr>
    </w:lvl>
    <w:lvl w:ilvl="8" w:tplc="58761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7">
    <w:multiLevelType w:val="hybridMultilevel"/>
    <w:lvl w:ilvl="0" w:tplc="91610598">
      <w:start w:val="1"/>
      <w:numFmt w:val="decimal"/>
      <w:lvlText w:val="%1."/>
      <w:lvlJc w:val="left"/>
      <w:pPr>
        <w:ind w:left="720" w:hanging="360"/>
      </w:pPr>
    </w:lvl>
    <w:lvl w:ilvl="1" w:tplc="91610598" w:tentative="1">
      <w:start w:val="1"/>
      <w:numFmt w:val="lowerLetter"/>
      <w:lvlText w:val="%2."/>
      <w:lvlJc w:val="left"/>
      <w:pPr>
        <w:ind w:left="1440" w:hanging="360"/>
      </w:pPr>
    </w:lvl>
    <w:lvl w:ilvl="2" w:tplc="91610598" w:tentative="1">
      <w:start w:val="1"/>
      <w:numFmt w:val="lowerRoman"/>
      <w:lvlText w:val="%3."/>
      <w:lvlJc w:val="right"/>
      <w:pPr>
        <w:ind w:left="2160" w:hanging="180"/>
      </w:pPr>
    </w:lvl>
    <w:lvl w:ilvl="3" w:tplc="91610598" w:tentative="1">
      <w:start w:val="1"/>
      <w:numFmt w:val="decimal"/>
      <w:lvlText w:val="%4."/>
      <w:lvlJc w:val="left"/>
      <w:pPr>
        <w:ind w:left="2880" w:hanging="360"/>
      </w:pPr>
    </w:lvl>
    <w:lvl w:ilvl="4" w:tplc="91610598" w:tentative="1">
      <w:start w:val="1"/>
      <w:numFmt w:val="lowerLetter"/>
      <w:lvlText w:val="%5."/>
      <w:lvlJc w:val="left"/>
      <w:pPr>
        <w:ind w:left="3600" w:hanging="360"/>
      </w:pPr>
    </w:lvl>
    <w:lvl w:ilvl="5" w:tplc="91610598" w:tentative="1">
      <w:start w:val="1"/>
      <w:numFmt w:val="lowerRoman"/>
      <w:lvlText w:val="%6."/>
      <w:lvlJc w:val="right"/>
      <w:pPr>
        <w:ind w:left="4320" w:hanging="180"/>
      </w:pPr>
    </w:lvl>
    <w:lvl w:ilvl="6" w:tplc="91610598" w:tentative="1">
      <w:start w:val="1"/>
      <w:numFmt w:val="decimal"/>
      <w:lvlText w:val="%7."/>
      <w:lvlJc w:val="left"/>
      <w:pPr>
        <w:ind w:left="5040" w:hanging="360"/>
      </w:pPr>
    </w:lvl>
    <w:lvl w:ilvl="7" w:tplc="91610598" w:tentative="1">
      <w:start w:val="1"/>
      <w:numFmt w:val="lowerLetter"/>
      <w:lvlText w:val="%8."/>
      <w:lvlJc w:val="left"/>
      <w:pPr>
        <w:ind w:left="5760" w:hanging="360"/>
      </w:pPr>
    </w:lvl>
    <w:lvl w:ilvl="8" w:tplc="91610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6">
    <w:multiLevelType w:val="hybridMultilevel"/>
    <w:lvl w:ilvl="0" w:tplc="44179577">
      <w:start w:val="1"/>
      <w:numFmt w:val="decimal"/>
      <w:lvlText w:val="%1."/>
      <w:lvlJc w:val="left"/>
      <w:pPr>
        <w:ind w:left="720" w:hanging="360"/>
      </w:pPr>
    </w:lvl>
    <w:lvl w:ilvl="1" w:tplc="44179577" w:tentative="1">
      <w:start w:val="1"/>
      <w:numFmt w:val="lowerLetter"/>
      <w:lvlText w:val="%2."/>
      <w:lvlJc w:val="left"/>
      <w:pPr>
        <w:ind w:left="1440" w:hanging="360"/>
      </w:pPr>
    </w:lvl>
    <w:lvl w:ilvl="2" w:tplc="44179577" w:tentative="1">
      <w:start w:val="1"/>
      <w:numFmt w:val="lowerRoman"/>
      <w:lvlText w:val="%3."/>
      <w:lvlJc w:val="right"/>
      <w:pPr>
        <w:ind w:left="2160" w:hanging="180"/>
      </w:pPr>
    </w:lvl>
    <w:lvl w:ilvl="3" w:tplc="44179577" w:tentative="1">
      <w:start w:val="1"/>
      <w:numFmt w:val="decimal"/>
      <w:lvlText w:val="%4."/>
      <w:lvlJc w:val="left"/>
      <w:pPr>
        <w:ind w:left="2880" w:hanging="360"/>
      </w:pPr>
    </w:lvl>
    <w:lvl w:ilvl="4" w:tplc="44179577" w:tentative="1">
      <w:start w:val="1"/>
      <w:numFmt w:val="lowerLetter"/>
      <w:lvlText w:val="%5."/>
      <w:lvlJc w:val="left"/>
      <w:pPr>
        <w:ind w:left="3600" w:hanging="360"/>
      </w:pPr>
    </w:lvl>
    <w:lvl w:ilvl="5" w:tplc="44179577" w:tentative="1">
      <w:start w:val="1"/>
      <w:numFmt w:val="lowerRoman"/>
      <w:lvlText w:val="%6."/>
      <w:lvlJc w:val="right"/>
      <w:pPr>
        <w:ind w:left="4320" w:hanging="180"/>
      </w:pPr>
    </w:lvl>
    <w:lvl w:ilvl="6" w:tplc="44179577" w:tentative="1">
      <w:start w:val="1"/>
      <w:numFmt w:val="decimal"/>
      <w:lvlText w:val="%7."/>
      <w:lvlJc w:val="left"/>
      <w:pPr>
        <w:ind w:left="5040" w:hanging="360"/>
      </w:pPr>
    </w:lvl>
    <w:lvl w:ilvl="7" w:tplc="44179577" w:tentative="1">
      <w:start w:val="1"/>
      <w:numFmt w:val="lowerLetter"/>
      <w:lvlText w:val="%8."/>
      <w:lvlJc w:val="left"/>
      <w:pPr>
        <w:ind w:left="5760" w:hanging="360"/>
      </w:pPr>
    </w:lvl>
    <w:lvl w:ilvl="8" w:tplc="44179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5">
    <w:multiLevelType w:val="hybridMultilevel"/>
    <w:lvl w:ilvl="0" w:tplc="64870035">
      <w:start w:val="1"/>
      <w:numFmt w:val="decimal"/>
      <w:lvlText w:val="%1."/>
      <w:lvlJc w:val="left"/>
      <w:pPr>
        <w:ind w:left="720" w:hanging="360"/>
      </w:pPr>
    </w:lvl>
    <w:lvl w:ilvl="1" w:tplc="64870035" w:tentative="1">
      <w:start w:val="1"/>
      <w:numFmt w:val="lowerLetter"/>
      <w:lvlText w:val="%2."/>
      <w:lvlJc w:val="left"/>
      <w:pPr>
        <w:ind w:left="1440" w:hanging="360"/>
      </w:pPr>
    </w:lvl>
    <w:lvl w:ilvl="2" w:tplc="64870035" w:tentative="1">
      <w:start w:val="1"/>
      <w:numFmt w:val="lowerRoman"/>
      <w:lvlText w:val="%3."/>
      <w:lvlJc w:val="right"/>
      <w:pPr>
        <w:ind w:left="2160" w:hanging="180"/>
      </w:pPr>
    </w:lvl>
    <w:lvl w:ilvl="3" w:tplc="64870035" w:tentative="1">
      <w:start w:val="1"/>
      <w:numFmt w:val="decimal"/>
      <w:lvlText w:val="%4."/>
      <w:lvlJc w:val="left"/>
      <w:pPr>
        <w:ind w:left="2880" w:hanging="360"/>
      </w:pPr>
    </w:lvl>
    <w:lvl w:ilvl="4" w:tplc="64870035" w:tentative="1">
      <w:start w:val="1"/>
      <w:numFmt w:val="lowerLetter"/>
      <w:lvlText w:val="%5."/>
      <w:lvlJc w:val="left"/>
      <w:pPr>
        <w:ind w:left="3600" w:hanging="360"/>
      </w:pPr>
    </w:lvl>
    <w:lvl w:ilvl="5" w:tplc="64870035" w:tentative="1">
      <w:start w:val="1"/>
      <w:numFmt w:val="lowerRoman"/>
      <w:lvlText w:val="%6."/>
      <w:lvlJc w:val="right"/>
      <w:pPr>
        <w:ind w:left="4320" w:hanging="180"/>
      </w:pPr>
    </w:lvl>
    <w:lvl w:ilvl="6" w:tplc="64870035" w:tentative="1">
      <w:start w:val="1"/>
      <w:numFmt w:val="decimal"/>
      <w:lvlText w:val="%7."/>
      <w:lvlJc w:val="left"/>
      <w:pPr>
        <w:ind w:left="5040" w:hanging="360"/>
      </w:pPr>
    </w:lvl>
    <w:lvl w:ilvl="7" w:tplc="64870035" w:tentative="1">
      <w:start w:val="1"/>
      <w:numFmt w:val="lowerLetter"/>
      <w:lvlText w:val="%8."/>
      <w:lvlJc w:val="left"/>
      <w:pPr>
        <w:ind w:left="5760" w:hanging="360"/>
      </w:pPr>
    </w:lvl>
    <w:lvl w:ilvl="8" w:tplc="64870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4">
    <w:multiLevelType w:val="hybridMultilevel"/>
    <w:lvl w:ilvl="0" w:tplc="23886500">
      <w:start w:val="1"/>
      <w:numFmt w:val="decimal"/>
      <w:lvlText w:val="%1."/>
      <w:lvlJc w:val="left"/>
      <w:pPr>
        <w:ind w:left="720" w:hanging="360"/>
      </w:pPr>
    </w:lvl>
    <w:lvl w:ilvl="1" w:tplc="23886500" w:tentative="1">
      <w:start w:val="1"/>
      <w:numFmt w:val="lowerLetter"/>
      <w:lvlText w:val="%2."/>
      <w:lvlJc w:val="left"/>
      <w:pPr>
        <w:ind w:left="1440" w:hanging="360"/>
      </w:pPr>
    </w:lvl>
    <w:lvl w:ilvl="2" w:tplc="23886500" w:tentative="1">
      <w:start w:val="1"/>
      <w:numFmt w:val="lowerRoman"/>
      <w:lvlText w:val="%3."/>
      <w:lvlJc w:val="right"/>
      <w:pPr>
        <w:ind w:left="2160" w:hanging="180"/>
      </w:pPr>
    </w:lvl>
    <w:lvl w:ilvl="3" w:tplc="23886500" w:tentative="1">
      <w:start w:val="1"/>
      <w:numFmt w:val="decimal"/>
      <w:lvlText w:val="%4."/>
      <w:lvlJc w:val="left"/>
      <w:pPr>
        <w:ind w:left="2880" w:hanging="360"/>
      </w:pPr>
    </w:lvl>
    <w:lvl w:ilvl="4" w:tplc="23886500" w:tentative="1">
      <w:start w:val="1"/>
      <w:numFmt w:val="lowerLetter"/>
      <w:lvlText w:val="%5."/>
      <w:lvlJc w:val="left"/>
      <w:pPr>
        <w:ind w:left="3600" w:hanging="360"/>
      </w:pPr>
    </w:lvl>
    <w:lvl w:ilvl="5" w:tplc="23886500" w:tentative="1">
      <w:start w:val="1"/>
      <w:numFmt w:val="lowerRoman"/>
      <w:lvlText w:val="%6."/>
      <w:lvlJc w:val="right"/>
      <w:pPr>
        <w:ind w:left="4320" w:hanging="180"/>
      </w:pPr>
    </w:lvl>
    <w:lvl w:ilvl="6" w:tplc="23886500" w:tentative="1">
      <w:start w:val="1"/>
      <w:numFmt w:val="decimal"/>
      <w:lvlText w:val="%7."/>
      <w:lvlJc w:val="left"/>
      <w:pPr>
        <w:ind w:left="5040" w:hanging="360"/>
      </w:pPr>
    </w:lvl>
    <w:lvl w:ilvl="7" w:tplc="23886500" w:tentative="1">
      <w:start w:val="1"/>
      <w:numFmt w:val="lowerLetter"/>
      <w:lvlText w:val="%8."/>
      <w:lvlJc w:val="left"/>
      <w:pPr>
        <w:ind w:left="5760" w:hanging="360"/>
      </w:pPr>
    </w:lvl>
    <w:lvl w:ilvl="8" w:tplc="23886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3">
    <w:multiLevelType w:val="hybridMultilevel"/>
    <w:lvl w:ilvl="0" w:tplc="65174579">
      <w:start w:val="1"/>
      <w:numFmt w:val="decimal"/>
      <w:lvlText w:val="%1."/>
      <w:lvlJc w:val="left"/>
      <w:pPr>
        <w:ind w:left="720" w:hanging="360"/>
      </w:pPr>
    </w:lvl>
    <w:lvl w:ilvl="1" w:tplc="65174579" w:tentative="1">
      <w:start w:val="1"/>
      <w:numFmt w:val="lowerLetter"/>
      <w:lvlText w:val="%2."/>
      <w:lvlJc w:val="left"/>
      <w:pPr>
        <w:ind w:left="1440" w:hanging="360"/>
      </w:pPr>
    </w:lvl>
    <w:lvl w:ilvl="2" w:tplc="65174579" w:tentative="1">
      <w:start w:val="1"/>
      <w:numFmt w:val="lowerRoman"/>
      <w:lvlText w:val="%3."/>
      <w:lvlJc w:val="right"/>
      <w:pPr>
        <w:ind w:left="2160" w:hanging="180"/>
      </w:pPr>
    </w:lvl>
    <w:lvl w:ilvl="3" w:tplc="65174579" w:tentative="1">
      <w:start w:val="1"/>
      <w:numFmt w:val="decimal"/>
      <w:lvlText w:val="%4."/>
      <w:lvlJc w:val="left"/>
      <w:pPr>
        <w:ind w:left="2880" w:hanging="360"/>
      </w:pPr>
    </w:lvl>
    <w:lvl w:ilvl="4" w:tplc="65174579" w:tentative="1">
      <w:start w:val="1"/>
      <w:numFmt w:val="lowerLetter"/>
      <w:lvlText w:val="%5."/>
      <w:lvlJc w:val="left"/>
      <w:pPr>
        <w:ind w:left="3600" w:hanging="360"/>
      </w:pPr>
    </w:lvl>
    <w:lvl w:ilvl="5" w:tplc="65174579" w:tentative="1">
      <w:start w:val="1"/>
      <w:numFmt w:val="lowerRoman"/>
      <w:lvlText w:val="%6."/>
      <w:lvlJc w:val="right"/>
      <w:pPr>
        <w:ind w:left="4320" w:hanging="180"/>
      </w:pPr>
    </w:lvl>
    <w:lvl w:ilvl="6" w:tplc="65174579" w:tentative="1">
      <w:start w:val="1"/>
      <w:numFmt w:val="decimal"/>
      <w:lvlText w:val="%7."/>
      <w:lvlJc w:val="left"/>
      <w:pPr>
        <w:ind w:left="5040" w:hanging="360"/>
      </w:pPr>
    </w:lvl>
    <w:lvl w:ilvl="7" w:tplc="65174579" w:tentative="1">
      <w:start w:val="1"/>
      <w:numFmt w:val="lowerLetter"/>
      <w:lvlText w:val="%8."/>
      <w:lvlJc w:val="left"/>
      <w:pPr>
        <w:ind w:left="5760" w:hanging="360"/>
      </w:pPr>
    </w:lvl>
    <w:lvl w:ilvl="8" w:tplc="65174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2">
    <w:multiLevelType w:val="hybridMultilevel"/>
    <w:lvl w:ilvl="0" w:tplc="21755895">
      <w:start w:val="1"/>
      <w:numFmt w:val="decimal"/>
      <w:lvlText w:val="%1."/>
      <w:lvlJc w:val="left"/>
      <w:pPr>
        <w:ind w:left="720" w:hanging="360"/>
      </w:pPr>
    </w:lvl>
    <w:lvl w:ilvl="1" w:tplc="21755895" w:tentative="1">
      <w:start w:val="1"/>
      <w:numFmt w:val="lowerLetter"/>
      <w:lvlText w:val="%2."/>
      <w:lvlJc w:val="left"/>
      <w:pPr>
        <w:ind w:left="1440" w:hanging="360"/>
      </w:pPr>
    </w:lvl>
    <w:lvl w:ilvl="2" w:tplc="21755895" w:tentative="1">
      <w:start w:val="1"/>
      <w:numFmt w:val="lowerRoman"/>
      <w:lvlText w:val="%3."/>
      <w:lvlJc w:val="right"/>
      <w:pPr>
        <w:ind w:left="2160" w:hanging="180"/>
      </w:pPr>
    </w:lvl>
    <w:lvl w:ilvl="3" w:tplc="21755895" w:tentative="1">
      <w:start w:val="1"/>
      <w:numFmt w:val="decimal"/>
      <w:lvlText w:val="%4."/>
      <w:lvlJc w:val="left"/>
      <w:pPr>
        <w:ind w:left="2880" w:hanging="360"/>
      </w:pPr>
    </w:lvl>
    <w:lvl w:ilvl="4" w:tplc="21755895" w:tentative="1">
      <w:start w:val="1"/>
      <w:numFmt w:val="lowerLetter"/>
      <w:lvlText w:val="%5."/>
      <w:lvlJc w:val="left"/>
      <w:pPr>
        <w:ind w:left="3600" w:hanging="360"/>
      </w:pPr>
    </w:lvl>
    <w:lvl w:ilvl="5" w:tplc="21755895" w:tentative="1">
      <w:start w:val="1"/>
      <w:numFmt w:val="lowerRoman"/>
      <w:lvlText w:val="%6."/>
      <w:lvlJc w:val="right"/>
      <w:pPr>
        <w:ind w:left="4320" w:hanging="180"/>
      </w:pPr>
    </w:lvl>
    <w:lvl w:ilvl="6" w:tplc="21755895" w:tentative="1">
      <w:start w:val="1"/>
      <w:numFmt w:val="decimal"/>
      <w:lvlText w:val="%7."/>
      <w:lvlJc w:val="left"/>
      <w:pPr>
        <w:ind w:left="5040" w:hanging="360"/>
      </w:pPr>
    </w:lvl>
    <w:lvl w:ilvl="7" w:tplc="21755895" w:tentative="1">
      <w:start w:val="1"/>
      <w:numFmt w:val="lowerLetter"/>
      <w:lvlText w:val="%8."/>
      <w:lvlJc w:val="left"/>
      <w:pPr>
        <w:ind w:left="5760" w:hanging="360"/>
      </w:pPr>
    </w:lvl>
    <w:lvl w:ilvl="8" w:tplc="21755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1">
    <w:multiLevelType w:val="hybridMultilevel"/>
    <w:lvl w:ilvl="0" w:tplc="33882816">
      <w:start w:val="1"/>
      <w:numFmt w:val="decimal"/>
      <w:lvlText w:val="%1."/>
      <w:lvlJc w:val="left"/>
      <w:pPr>
        <w:ind w:left="720" w:hanging="360"/>
      </w:pPr>
    </w:lvl>
    <w:lvl w:ilvl="1" w:tplc="33882816" w:tentative="1">
      <w:start w:val="1"/>
      <w:numFmt w:val="lowerLetter"/>
      <w:lvlText w:val="%2."/>
      <w:lvlJc w:val="left"/>
      <w:pPr>
        <w:ind w:left="1440" w:hanging="360"/>
      </w:pPr>
    </w:lvl>
    <w:lvl w:ilvl="2" w:tplc="33882816" w:tentative="1">
      <w:start w:val="1"/>
      <w:numFmt w:val="lowerRoman"/>
      <w:lvlText w:val="%3."/>
      <w:lvlJc w:val="right"/>
      <w:pPr>
        <w:ind w:left="2160" w:hanging="180"/>
      </w:pPr>
    </w:lvl>
    <w:lvl w:ilvl="3" w:tplc="33882816" w:tentative="1">
      <w:start w:val="1"/>
      <w:numFmt w:val="decimal"/>
      <w:lvlText w:val="%4."/>
      <w:lvlJc w:val="left"/>
      <w:pPr>
        <w:ind w:left="2880" w:hanging="360"/>
      </w:pPr>
    </w:lvl>
    <w:lvl w:ilvl="4" w:tplc="33882816" w:tentative="1">
      <w:start w:val="1"/>
      <w:numFmt w:val="lowerLetter"/>
      <w:lvlText w:val="%5."/>
      <w:lvlJc w:val="left"/>
      <w:pPr>
        <w:ind w:left="3600" w:hanging="360"/>
      </w:pPr>
    </w:lvl>
    <w:lvl w:ilvl="5" w:tplc="33882816" w:tentative="1">
      <w:start w:val="1"/>
      <w:numFmt w:val="lowerRoman"/>
      <w:lvlText w:val="%6."/>
      <w:lvlJc w:val="right"/>
      <w:pPr>
        <w:ind w:left="4320" w:hanging="180"/>
      </w:pPr>
    </w:lvl>
    <w:lvl w:ilvl="6" w:tplc="33882816" w:tentative="1">
      <w:start w:val="1"/>
      <w:numFmt w:val="decimal"/>
      <w:lvlText w:val="%7."/>
      <w:lvlJc w:val="left"/>
      <w:pPr>
        <w:ind w:left="5040" w:hanging="360"/>
      </w:pPr>
    </w:lvl>
    <w:lvl w:ilvl="7" w:tplc="33882816" w:tentative="1">
      <w:start w:val="1"/>
      <w:numFmt w:val="lowerLetter"/>
      <w:lvlText w:val="%8."/>
      <w:lvlJc w:val="left"/>
      <w:pPr>
        <w:ind w:left="5760" w:hanging="360"/>
      </w:pPr>
    </w:lvl>
    <w:lvl w:ilvl="8" w:tplc="33882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0">
    <w:multiLevelType w:val="hybridMultilevel"/>
    <w:lvl w:ilvl="0" w:tplc="68274345">
      <w:start w:val="1"/>
      <w:numFmt w:val="decimal"/>
      <w:lvlText w:val="%1."/>
      <w:lvlJc w:val="left"/>
      <w:pPr>
        <w:ind w:left="720" w:hanging="360"/>
      </w:pPr>
    </w:lvl>
    <w:lvl w:ilvl="1" w:tplc="68274345" w:tentative="1">
      <w:start w:val="1"/>
      <w:numFmt w:val="lowerLetter"/>
      <w:lvlText w:val="%2."/>
      <w:lvlJc w:val="left"/>
      <w:pPr>
        <w:ind w:left="1440" w:hanging="360"/>
      </w:pPr>
    </w:lvl>
    <w:lvl w:ilvl="2" w:tplc="68274345" w:tentative="1">
      <w:start w:val="1"/>
      <w:numFmt w:val="lowerRoman"/>
      <w:lvlText w:val="%3."/>
      <w:lvlJc w:val="right"/>
      <w:pPr>
        <w:ind w:left="2160" w:hanging="180"/>
      </w:pPr>
    </w:lvl>
    <w:lvl w:ilvl="3" w:tplc="68274345" w:tentative="1">
      <w:start w:val="1"/>
      <w:numFmt w:val="decimal"/>
      <w:lvlText w:val="%4."/>
      <w:lvlJc w:val="left"/>
      <w:pPr>
        <w:ind w:left="2880" w:hanging="360"/>
      </w:pPr>
    </w:lvl>
    <w:lvl w:ilvl="4" w:tplc="68274345" w:tentative="1">
      <w:start w:val="1"/>
      <w:numFmt w:val="lowerLetter"/>
      <w:lvlText w:val="%5."/>
      <w:lvlJc w:val="left"/>
      <w:pPr>
        <w:ind w:left="3600" w:hanging="360"/>
      </w:pPr>
    </w:lvl>
    <w:lvl w:ilvl="5" w:tplc="68274345" w:tentative="1">
      <w:start w:val="1"/>
      <w:numFmt w:val="lowerRoman"/>
      <w:lvlText w:val="%6."/>
      <w:lvlJc w:val="right"/>
      <w:pPr>
        <w:ind w:left="4320" w:hanging="180"/>
      </w:pPr>
    </w:lvl>
    <w:lvl w:ilvl="6" w:tplc="68274345" w:tentative="1">
      <w:start w:val="1"/>
      <w:numFmt w:val="decimal"/>
      <w:lvlText w:val="%7."/>
      <w:lvlJc w:val="left"/>
      <w:pPr>
        <w:ind w:left="5040" w:hanging="360"/>
      </w:pPr>
    </w:lvl>
    <w:lvl w:ilvl="7" w:tplc="68274345" w:tentative="1">
      <w:start w:val="1"/>
      <w:numFmt w:val="lowerLetter"/>
      <w:lvlText w:val="%8."/>
      <w:lvlJc w:val="left"/>
      <w:pPr>
        <w:ind w:left="5760" w:hanging="360"/>
      </w:pPr>
    </w:lvl>
    <w:lvl w:ilvl="8" w:tplc="68274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9">
    <w:multiLevelType w:val="hybridMultilevel"/>
    <w:lvl w:ilvl="0" w:tplc="51643155">
      <w:start w:val="1"/>
      <w:numFmt w:val="decimal"/>
      <w:lvlText w:val="%1."/>
      <w:lvlJc w:val="left"/>
      <w:pPr>
        <w:ind w:left="720" w:hanging="360"/>
      </w:pPr>
    </w:lvl>
    <w:lvl w:ilvl="1" w:tplc="51643155" w:tentative="1">
      <w:start w:val="1"/>
      <w:numFmt w:val="lowerLetter"/>
      <w:lvlText w:val="%2."/>
      <w:lvlJc w:val="left"/>
      <w:pPr>
        <w:ind w:left="1440" w:hanging="360"/>
      </w:pPr>
    </w:lvl>
    <w:lvl w:ilvl="2" w:tplc="51643155" w:tentative="1">
      <w:start w:val="1"/>
      <w:numFmt w:val="lowerRoman"/>
      <w:lvlText w:val="%3."/>
      <w:lvlJc w:val="right"/>
      <w:pPr>
        <w:ind w:left="2160" w:hanging="180"/>
      </w:pPr>
    </w:lvl>
    <w:lvl w:ilvl="3" w:tplc="51643155" w:tentative="1">
      <w:start w:val="1"/>
      <w:numFmt w:val="decimal"/>
      <w:lvlText w:val="%4."/>
      <w:lvlJc w:val="left"/>
      <w:pPr>
        <w:ind w:left="2880" w:hanging="360"/>
      </w:pPr>
    </w:lvl>
    <w:lvl w:ilvl="4" w:tplc="51643155" w:tentative="1">
      <w:start w:val="1"/>
      <w:numFmt w:val="lowerLetter"/>
      <w:lvlText w:val="%5."/>
      <w:lvlJc w:val="left"/>
      <w:pPr>
        <w:ind w:left="3600" w:hanging="360"/>
      </w:pPr>
    </w:lvl>
    <w:lvl w:ilvl="5" w:tplc="51643155" w:tentative="1">
      <w:start w:val="1"/>
      <w:numFmt w:val="lowerRoman"/>
      <w:lvlText w:val="%6."/>
      <w:lvlJc w:val="right"/>
      <w:pPr>
        <w:ind w:left="4320" w:hanging="180"/>
      </w:pPr>
    </w:lvl>
    <w:lvl w:ilvl="6" w:tplc="51643155" w:tentative="1">
      <w:start w:val="1"/>
      <w:numFmt w:val="decimal"/>
      <w:lvlText w:val="%7."/>
      <w:lvlJc w:val="left"/>
      <w:pPr>
        <w:ind w:left="5040" w:hanging="360"/>
      </w:pPr>
    </w:lvl>
    <w:lvl w:ilvl="7" w:tplc="51643155" w:tentative="1">
      <w:start w:val="1"/>
      <w:numFmt w:val="lowerLetter"/>
      <w:lvlText w:val="%8."/>
      <w:lvlJc w:val="left"/>
      <w:pPr>
        <w:ind w:left="5760" w:hanging="360"/>
      </w:pPr>
    </w:lvl>
    <w:lvl w:ilvl="8" w:tplc="51643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8">
    <w:multiLevelType w:val="hybridMultilevel"/>
    <w:lvl w:ilvl="0" w:tplc="68903916">
      <w:start w:val="1"/>
      <w:numFmt w:val="decimal"/>
      <w:lvlText w:val="%1."/>
      <w:lvlJc w:val="left"/>
      <w:pPr>
        <w:ind w:left="720" w:hanging="360"/>
      </w:pPr>
    </w:lvl>
    <w:lvl w:ilvl="1" w:tplc="68903916" w:tentative="1">
      <w:start w:val="1"/>
      <w:numFmt w:val="lowerLetter"/>
      <w:lvlText w:val="%2."/>
      <w:lvlJc w:val="left"/>
      <w:pPr>
        <w:ind w:left="1440" w:hanging="360"/>
      </w:pPr>
    </w:lvl>
    <w:lvl w:ilvl="2" w:tplc="68903916" w:tentative="1">
      <w:start w:val="1"/>
      <w:numFmt w:val="lowerRoman"/>
      <w:lvlText w:val="%3."/>
      <w:lvlJc w:val="right"/>
      <w:pPr>
        <w:ind w:left="2160" w:hanging="180"/>
      </w:pPr>
    </w:lvl>
    <w:lvl w:ilvl="3" w:tplc="68903916" w:tentative="1">
      <w:start w:val="1"/>
      <w:numFmt w:val="decimal"/>
      <w:lvlText w:val="%4."/>
      <w:lvlJc w:val="left"/>
      <w:pPr>
        <w:ind w:left="2880" w:hanging="360"/>
      </w:pPr>
    </w:lvl>
    <w:lvl w:ilvl="4" w:tplc="68903916" w:tentative="1">
      <w:start w:val="1"/>
      <w:numFmt w:val="lowerLetter"/>
      <w:lvlText w:val="%5."/>
      <w:lvlJc w:val="left"/>
      <w:pPr>
        <w:ind w:left="3600" w:hanging="360"/>
      </w:pPr>
    </w:lvl>
    <w:lvl w:ilvl="5" w:tplc="68903916" w:tentative="1">
      <w:start w:val="1"/>
      <w:numFmt w:val="lowerRoman"/>
      <w:lvlText w:val="%6."/>
      <w:lvlJc w:val="right"/>
      <w:pPr>
        <w:ind w:left="4320" w:hanging="180"/>
      </w:pPr>
    </w:lvl>
    <w:lvl w:ilvl="6" w:tplc="68903916" w:tentative="1">
      <w:start w:val="1"/>
      <w:numFmt w:val="decimal"/>
      <w:lvlText w:val="%7."/>
      <w:lvlJc w:val="left"/>
      <w:pPr>
        <w:ind w:left="5040" w:hanging="360"/>
      </w:pPr>
    </w:lvl>
    <w:lvl w:ilvl="7" w:tplc="68903916" w:tentative="1">
      <w:start w:val="1"/>
      <w:numFmt w:val="lowerLetter"/>
      <w:lvlText w:val="%8."/>
      <w:lvlJc w:val="left"/>
      <w:pPr>
        <w:ind w:left="5760" w:hanging="360"/>
      </w:pPr>
    </w:lvl>
    <w:lvl w:ilvl="8" w:tplc="68903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7">
    <w:multiLevelType w:val="hybridMultilevel"/>
    <w:lvl w:ilvl="0" w:tplc="45878469">
      <w:start w:val="1"/>
      <w:numFmt w:val="decimal"/>
      <w:lvlText w:val="%1."/>
      <w:lvlJc w:val="left"/>
      <w:pPr>
        <w:ind w:left="720" w:hanging="360"/>
      </w:pPr>
    </w:lvl>
    <w:lvl w:ilvl="1" w:tplc="45878469" w:tentative="1">
      <w:start w:val="1"/>
      <w:numFmt w:val="lowerLetter"/>
      <w:lvlText w:val="%2."/>
      <w:lvlJc w:val="left"/>
      <w:pPr>
        <w:ind w:left="1440" w:hanging="360"/>
      </w:pPr>
    </w:lvl>
    <w:lvl w:ilvl="2" w:tplc="45878469" w:tentative="1">
      <w:start w:val="1"/>
      <w:numFmt w:val="lowerRoman"/>
      <w:lvlText w:val="%3."/>
      <w:lvlJc w:val="right"/>
      <w:pPr>
        <w:ind w:left="2160" w:hanging="180"/>
      </w:pPr>
    </w:lvl>
    <w:lvl w:ilvl="3" w:tplc="45878469" w:tentative="1">
      <w:start w:val="1"/>
      <w:numFmt w:val="decimal"/>
      <w:lvlText w:val="%4."/>
      <w:lvlJc w:val="left"/>
      <w:pPr>
        <w:ind w:left="2880" w:hanging="360"/>
      </w:pPr>
    </w:lvl>
    <w:lvl w:ilvl="4" w:tplc="45878469" w:tentative="1">
      <w:start w:val="1"/>
      <w:numFmt w:val="lowerLetter"/>
      <w:lvlText w:val="%5."/>
      <w:lvlJc w:val="left"/>
      <w:pPr>
        <w:ind w:left="3600" w:hanging="360"/>
      </w:pPr>
    </w:lvl>
    <w:lvl w:ilvl="5" w:tplc="45878469" w:tentative="1">
      <w:start w:val="1"/>
      <w:numFmt w:val="lowerRoman"/>
      <w:lvlText w:val="%6."/>
      <w:lvlJc w:val="right"/>
      <w:pPr>
        <w:ind w:left="4320" w:hanging="180"/>
      </w:pPr>
    </w:lvl>
    <w:lvl w:ilvl="6" w:tplc="45878469" w:tentative="1">
      <w:start w:val="1"/>
      <w:numFmt w:val="decimal"/>
      <w:lvlText w:val="%7."/>
      <w:lvlJc w:val="left"/>
      <w:pPr>
        <w:ind w:left="5040" w:hanging="360"/>
      </w:pPr>
    </w:lvl>
    <w:lvl w:ilvl="7" w:tplc="45878469" w:tentative="1">
      <w:start w:val="1"/>
      <w:numFmt w:val="lowerLetter"/>
      <w:lvlText w:val="%8."/>
      <w:lvlJc w:val="left"/>
      <w:pPr>
        <w:ind w:left="5760" w:hanging="360"/>
      </w:pPr>
    </w:lvl>
    <w:lvl w:ilvl="8" w:tplc="45878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6">
    <w:multiLevelType w:val="hybridMultilevel"/>
    <w:lvl w:ilvl="0" w:tplc="42405601">
      <w:start w:val="1"/>
      <w:numFmt w:val="decimal"/>
      <w:lvlText w:val="%1."/>
      <w:lvlJc w:val="left"/>
      <w:pPr>
        <w:ind w:left="720" w:hanging="360"/>
      </w:pPr>
    </w:lvl>
    <w:lvl w:ilvl="1" w:tplc="42405601" w:tentative="1">
      <w:start w:val="1"/>
      <w:numFmt w:val="lowerLetter"/>
      <w:lvlText w:val="%2."/>
      <w:lvlJc w:val="left"/>
      <w:pPr>
        <w:ind w:left="1440" w:hanging="360"/>
      </w:pPr>
    </w:lvl>
    <w:lvl w:ilvl="2" w:tplc="42405601" w:tentative="1">
      <w:start w:val="1"/>
      <w:numFmt w:val="lowerRoman"/>
      <w:lvlText w:val="%3."/>
      <w:lvlJc w:val="right"/>
      <w:pPr>
        <w:ind w:left="2160" w:hanging="180"/>
      </w:pPr>
    </w:lvl>
    <w:lvl w:ilvl="3" w:tplc="42405601" w:tentative="1">
      <w:start w:val="1"/>
      <w:numFmt w:val="decimal"/>
      <w:lvlText w:val="%4."/>
      <w:lvlJc w:val="left"/>
      <w:pPr>
        <w:ind w:left="2880" w:hanging="360"/>
      </w:pPr>
    </w:lvl>
    <w:lvl w:ilvl="4" w:tplc="42405601" w:tentative="1">
      <w:start w:val="1"/>
      <w:numFmt w:val="lowerLetter"/>
      <w:lvlText w:val="%5."/>
      <w:lvlJc w:val="left"/>
      <w:pPr>
        <w:ind w:left="3600" w:hanging="360"/>
      </w:pPr>
    </w:lvl>
    <w:lvl w:ilvl="5" w:tplc="42405601" w:tentative="1">
      <w:start w:val="1"/>
      <w:numFmt w:val="lowerRoman"/>
      <w:lvlText w:val="%6."/>
      <w:lvlJc w:val="right"/>
      <w:pPr>
        <w:ind w:left="4320" w:hanging="180"/>
      </w:pPr>
    </w:lvl>
    <w:lvl w:ilvl="6" w:tplc="42405601" w:tentative="1">
      <w:start w:val="1"/>
      <w:numFmt w:val="decimal"/>
      <w:lvlText w:val="%7."/>
      <w:lvlJc w:val="left"/>
      <w:pPr>
        <w:ind w:left="5040" w:hanging="360"/>
      </w:pPr>
    </w:lvl>
    <w:lvl w:ilvl="7" w:tplc="42405601" w:tentative="1">
      <w:start w:val="1"/>
      <w:numFmt w:val="lowerLetter"/>
      <w:lvlText w:val="%8."/>
      <w:lvlJc w:val="left"/>
      <w:pPr>
        <w:ind w:left="5760" w:hanging="360"/>
      </w:pPr>
    </w:lvl>
    <w:lvl w:ilvl="8" w:tplc="42405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5">
    <w:multiLevelType w:val="hybridMultilevel"/>
    <w:lvl w:ilvl="0" w:tplc="74634318">
      <w:start w:val="1"/>
      <w:numFmt w:val="decimal"/>
      <w:lvlText w:val="%1."/>
      <w:lvlJc w:val="left"/>
      <w:pPr>
        <w:ind w:left="720" w:hanging="360"/>
      </w:pPr>
    </w:lvl>
    <w:lvl w:ilvl="1" w:tplc="74634318" w:tentative="1">
      <w:start w:val="1"/>
      <w:numFmt w:val="lowerLetter"/>
      <w:lvlText w:val="%2."/>
      <w:lvlJc w:val="left"/>
      <w:pPr>
        <w:ind w:left="1440" w:hanging="360"/>
      </w:pPr>
    </w:lvl>
    <w:lvl w:ilvl="2" w:tplc="74634318" w:tentative="1">
      <w:start w:val="1"/>
      <w:numFmt w:val="lowerRoman"/>
      <w:lvlText w:val="%3."/>
      <w:lvlJc w:val="right"/>
      <w:pPr>
        <w:ind w:left="2160" w:hanging="180"/>
      </w:pPr>
    </w:lvl>
    <w:lvl w:ilvl="3" w:tplc="74634318" w:tentative="1">
      <w:start w:val="1"/>
      <w:numFmt w:val="decimal"/>
      <w:lvlText w:val="%4."/>
      <w:lvlJc w:val="left"/>
      <w:pPr>
        <w:ind w:left="2880" w:hanging="360"/>
      </w:pPr>
    </w:lvl>
    <w:lvl w:ilvl="4" w:tplc="74634318" w:tentative="1">
      <w:start w:val="1"/>
      <w:numFmt w:val="lowerLetter"/>
      <w:lvlText w:val="%5."/>
      <w:lvlJc w:val="left"/>
      <w:pPr>
        <w:ind w:left="3600" w:hanging="360"/>
      </w:pPr>
    </w:lvl>
    <w:lvl w:ilvl="5" w:tplc="74634318" w:tentative="1">
      <w:start w:val="1"/>
      <w:numFmt w:val="lowerRoman"/>
      <w:lvlText w:val="%6."/>
      <w:lvlJc w:val="right"/>
      <w:pPr>
        <w:ind w:left="4320" w:hanging="180"/>
      </w:pPr>
    </w:lvl>
    <w:lvl w:ilvl="6" w:tplc="74634318" w:tentative="1">
      <w:start w:val="1"/>
      <w:numFmt w:val="decimal"/>
      <w:lvlText w:val="%7."/>
      <w:lvlJc w:val="left"/>
      <w:pPr>
        <w:ind w:left="5040" w:hanging="360"/>
      </w:pPr>
    </w:lvl>
    <w:lvl w:ilvl="7" w:tplc="74634318" w:tentative="1">
      <w:start w:val="1"/>
      <w:numFmt w:val="lowerLetter"/>
      <w:lvlText w:val="%8."/>
      <w:lvlJc w:val="left"/>
      <w:pPr>
        <w:ind w:left="5760" w:hanging="360"/>
      </w:pPr>
    </w:lvl>
    <w:lvl w:ilvl="8" w:tplc="74634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4">
    <w:multiLevelType w:val="hybridMultilevel"/>
    <w:lvl w:ilvl="0" w:tplc="97629235">
      <w:start w:val="1"/>
      <w:numFmt w:val="decimal"/>
      <w:lvlText w:val="%1."/>
      <w:lvlJc w:val="left"/>
      <w:pPr>
        <w:ind w:left="720" w:hanging="360"/>
      </w:pPr>
    </w:lvl>
    <w:lvl w:ilvl="1" w:tplc="97629235" w:tentative="1">
      <w:start w:val="1"/>
      <w:numFmt w:val="lowerLetter"/>
      <w:lvlText w:val="%2."/>
      <w:lvlJc w:val="left"/>
      <w:pPr>
        <w:ind w:left="1440" w:hanging="360"/>
      </w:pPr>
    </w:lvl>
    <w:lvl w:ilvl="2" w:tplc="97629235" w:tentative="1">
      <w:start w:val="1"/>
      <w:numFmt w:val="lowerRoman"/>
      <w:lvlText w:val="%3."/>
      <w:lvlJc w:val="right"/>
      <w:pPr>
        <w:ind w:left="2160" w:hanging="180"/>
      </w:pPr>
    </w:lvl>
    <w:lvl w:ilvl="3" w:tplc="97629235" w:tentative="1">
      <w:start w:val="1"/>
      <w:numFmt w:val="decimal"/>
      <w:lvlText w:val="%4."/>
      <w:lvlJc w:val="left"/>
      <w:pPr>
        <w:ind w:left="2880" w:hanging="360"/>
      </w:pPr>
    </w:lvl>
    <w:lvl w:ilvl="4" w:tplc="97629235" w:tentative="1">
      <w:start w:val="1"/>
      <w:numFmt w:val="lowerLetter"/>
      <w:lvlText w:val="%5."/>
      <w:lvlJc w:val="left"/>
      <w:pPr>
        <w:ind w:left="3600" w:hanging="360"/>
      </w:pPr>
    </w:lvl>
    <w:lvl w:ilvl="5" w:tplc="97629235" w:tentative="1">
      <w:start w:val="1"/>
      <w:numFmt w:val="lowerRoman"/>
      <w:lvlText w:val="%6."/>
      <w:lvlJc w:val="right"/>
      <w:pPr>
        <w:ind w:left="4320" w:hanging="180"/>
      </w:pPr>
    </w:lvl>
    <w:lvl w:ilvl="6" w:tplc="97629235" w:tentative="1">
      <w:start w:val="1"/>
      <w:numFmt w:val="decimal"/>
      <w:lvlText w:val="%7."/>
      <w:lvlJc w:val="left"/>
      <w:pPr>
        <w:ind w:left="5040" w:hanging="360"/>
      </w:pPr>
    </w:lvl>
    <w:lvl w:ilvl="7" w:tplc="97629235" w:tentative="1">
      <w:start w:val="1"/>
      <w:numFmt w:val="lowerLetter"/>
      <w:lvlText w:val="%8."/>
      <w:lvlJc w:val="left"/>
      <w:pPr>
        <w:ind w:left="5760" w:hanging="360"/>
      </w:pPr>
    </w:lvl>
    <w:lvl w:ilvl="8" w:tplc="97629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3">
    <w:multiLevelType w:val="hybridMultilevel"/>
    <w:lvl w:ilvl="0" w:tplc="12458699">
      <w:start w:val="1"/>
      <w:numFmt w:val="decimal"/>
      <w:lvlText w:val="%1."/>
      <w:lvlJc w:val="left"/>
      <w:pPr>
        <w:ind w:left="720" w:hanging="360"/>
      </w:pPr>
    </w:lvl>
    <w:lvl w:ilvl="1" w:tplc="12458699" w:tentative="1">
      <w:start w:val="1"/>
      <w:numFmt w:val="lowerLetter"/>
      <w:lvlText w:val="%2."/>
      <w:lvlJc w:val="left"/>
      <w:pPr>
        <w:ind w:left="1440" w:hanging="360"/>
      </w:pPr>
    </w:lvl>
    <w:lvl w:ilvl="2" w:tplc="12458699" w:tentative="1">
      <w:start w:val="1"/>
      <w:numFmt w:val="lowerRoman"/>
      <w:lvlText w:val="%3."/>
      <w:lvlJc w:val="right"/>
      <w:pPr>
        <w:ind w:left="2160" w:hanging="180"/>
      </w:pPr>
    </w:lvl>
    <w:lvl w:ilvl="3" w:tplc="12458699" w:tentative="1">
      <w:start w:val="1"/>
      <w:numFmt w:val="decimal"/>
      <w:lvlText w:val="%4."/>
      <w:lvlJc w:val="left"/>
      <w:pPr>
        <w:ind w:left="2880" w:hanging="360"/>
      </w:pPr>
    </w:lvl>
    <w:lvl w:ilvl="4" w:tplc="12458699" w:tentative="1">
      <w:start w:val="1"/>
      <w:numFmt w:val="lowerLetter"/>
      <w:lvlText w:val="%5."/>
      <w:lvlJc w:val="left"/>
      <w:pPr>
        <w:ind w:left="3600" w:hanging="360"/>
      </w:pPr>
    </w:lvl>
    <w:lvl w:ilvl="5" w:tplc="12458699" w:tentative="1">
      <w:start w:val="1"/>
      <w:numFmt w:val="lowerRoman"/>
      <w:lvlText w:val="%6."/>
      <w:lvlJc w:val="right"/>
      <w:pPr>
        <w:ind w:left="4320" w:hanging="180"/>
      </w:pPr>
    </w:lvl>
    <w:lvl w:ilvl="6" w:tplc="12458699" w:tentative="1">
      <w:start w:val="1"/>
      <w:numFmt w:val="decimal"/>
      <w:lvlText w:val="%7."/>
      <w:lvlJc w:val="left"/>
      <w:pPr>
        <w:ind w:left="5040" w:hanging="360"/>
      </w:pPr>
    </w:lvl>
    <w:lvl w:ilvl="7" w:tplc="12458699" w:tentative="1">
      <w:start w:val="1"/>
      <w:numFmt w:val="lowerLetter"/>
      <w:lvlText w:val="%8."/>
      <w:lvlJc w:val="left"/>
      <w:pPr>
        <w:ind w:left="5760" w:hanging="360"/>
      </w:pPr>
    </w:lvl>
    <w:lvl w:ilvl="8" w:tplc="12458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2">
    <w:multiLevelType w:val="hybridMultilevel"/>
    <w:lvl w:ilvl="0" w:tplc="61415968">
      <w:start w:val="1"/>
      <w:numFmt w:val="decimal"/>
      <w:lvlText w:val="%1."/>
      <w:lvlJc w:val="left"/>
      <w:pPr>
        <w:ind w:left="720" w:hanging="360"/>
      </w:pPr>
    </w:lvl>
    <w:lvl w:ilvl="1" w:tplc="61415968" w:tentative="1">
      <w:start w:val="1"/>
      <w:numFmt w:val="lowerLetter"/>
      <w:lvlText w:val="%2."/>
      <w:lvlJc w:val="left"/>
      <w:pPr>
        <w:ind w:left="1440" w:hanging="360"/>
      </w:pPr>
    </w:lvl>
    <w:lvl w:ilvl="2" w:tplc="61415968" w:tentative="1">
      <w:start w:val="1"/>
      <w:numFmt w:val="lowerRoman"/>
      <w:lvlText w:val="%3."/>
      <w:lvlJc w:val="right"/>
      <w:pPr>
        <w:ind w:left="2160" w:hanging="180"/>
      </w:pPr>
    </w:lvl>
    <w:lvl w:ilvl="3" w:tplc="61415968" w:tentative="1">
      <w:start w:val="1"/>
      <w:numFmt w:val="decimal"/>
      <w:lvlText w:val="%4."/>
      <w:lvlJc w:val="left"/>
      <w:pPr>
        <w:ind w:left="2880" w:hanging="360"/>
      </w:pPr>
    </w:lvl>
    <w:lvl w:ilvl="4" w:tplc="61415968" w:tentative="1">
      <w:start w:val="1"/>
      <w:numFmt w:val="lowerLetter"/>
      <w:lvlText w:val="%5."/>
      <w:lvlJc w:val="left"/>
      <w:pPr>
        <w:ind w:left="3600" w:hanging="360"/>
      </w:pPr>
    </w:lvl>
    <w:lvl w:ilvl="5" w:tplc="61415968" w:tentative="1">
      <w:start w:val="1"/>
      <w:numFmt w:val="lowerRoman"/>
      <w:lvlText w:val="%6."/>
      <w:lvlJc w:val="right"/>
      <w:pPr>
        <w:ind w:left="4320" w:hanging="180"/>
      </w:pPr>
    </w:lvl>
    <w:lvl w:ilvl="6" w:tplc="61415968" w:tentative="1">
      <w:start w:val="1"/>
      <w:numFmt w:val="decimal"/>
      <w:lvlText w:val="%7."/>
      <w:lvlJc w:val="left"/>
      <w:pPr>
        <w:ind w:left="5040" w:hanging="360"/>
      </w:pPr>
    </w:lvl>
    <w:lvl w:ilvl="7" w:tplc="61415968" w:tentative="1">
      <w:start w:val="1"/>
      <w:numFmt w:val="lowerLetter"/>
      <w:lvlText w:val="%8."/>
      <w:lvlJc w:val="left"/>
      <w:pPr>
        <w:ind w:left="5760" w:hanging="360"/>
      </w:pPr>
    </w:lvl>
    <w:lvl w:ilvl="8" w:tplc="61415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1">
    <w:multiLevelType w:val="hybridMultilevel"/>
    <w:lvl w:ilvl="0" w:tplc="82201867">
      <w:start w:val="1"/>
      <w:numFmt w:val="decimal"/>
      <w:lvlText w:val="%1."/>
      <w:lvlJc w:val="left"/>
      <w:pPr>
        <w:ind w:left="720" w:hanging="360"/>
      </w:pPr>
    </w:lvl>
    <w:lvl w:ilvl="1" w:tplc="82201867" w:tentative="1">
      <w:start w:val="1"/>
      <w:numFmt w:val="lowerLetter"/>
      <w:lvlText w:val="%2."/>
      <w:lvlJc w:val="left"/>
      <w:pPr>
        <w:ind w:left="1440" w:hanging="360"/>
      </w:pPr>
    </w:lvl>
    <w:lvl w:ilvl="2" w:tplc="82201867" w:tentative="1">
      <w:start w:val="1"/>
      <w:numFmt w:val="lowerRoman"/>
      <w:lvlText w:val="%3."/>
      <w:lvlJc w:val="right"/>
      <w:pPr>
        <w:ind w:left="2160" w:hanging="180"/>
      </w:pPr>
    </w:lvl>
    <w:lvl w:ilvl="3" w:tplc="82201867" w:tentative="1">
      <w:start w:val="1"/>
      <w:numFmt w:val="decimal"/>
      <w:lvlText w:val="%4."/>
      <w:lvlJc w:val="left"/>
      <w:pPr>
        <w:ind w:left="2880" w:hanging="360"/>
      </w:pPr>
    </w:lvl>
    <w:lvl w:ilvl="4" w:tplc="82201867" w:tentative="1">
      <w:start w:val="1"/>
      <w:numFmt w:val="lowerLetter"/>
      <w:lvlText w:val="%5."/>
      <w:lvlJc w:val="left"/>
      <w:pPr>
        <w:ind w:left="3600" w:hanging="360"/>
      </w:pPr>
    </w:lvl>
    <w:lvl w:ilvl="5" w:tplc="82201867" w:tentative="1">
      <w:start w:val="1"/>
      <w:numFmt w:val="lowerRoman"/>
      <w:lvlText w:val="%6."/>
      <w:lvlJc w:val="right"/>
      <w:pPr>
        <w:ind w:left="4320" w:hanging="180"/>
      </w:pPr>
    </w:lvl>
    <w:lvl w:ilvl="6" w:tplc="82201867" w:tentative="1">
      <w:start w:val="1"/>
      <w:numFmt w:val="decimal"/>
      <w:lvlText w:val="%7."/>
      <w:lvlJc w:val="left"/>
      <w:pPr>
        <w:ind w:left="5040" w:hanging="360"/>
      </w:pPr>
    </w:lvl>
    <w:lvl w:ilvl="7" w:tplc="82201867" w:tentative="1">
      <w:start w:val="1"/>
      <w:numFmt w:val="lowerLetter"/>
      <w:lvlText w:val="%8."/>
      <w:lvlJc w:val="left"/>
      <w:pPr>
        <w:ind w:left="5760" w:hanging="360"/>
      </w:pPr>
    </w:lvl>
    <w:lvl w:ilvl="8" w:tplc="82201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0">
    <w:multiLevelType w:val="hybridMultilevel"/>
    <w:lvl w:ilvl="0" w:tplc="93780680">
      <w:start w:val="1"/>
      <w:numFmt w:val="decimal"/>
      <w:lvlText w:val="%1."/>
      <w:lvlJc w:val="left"/>
      <w:pPr>
        <w:ind w:left="720" w:hanging="360"/>
      </w:pPr>
    </w:lvl>
    <w:lvl w:ilvl="1" w:tplc="93780680" w:tentative="1">
      <w:start w:val="1"/>
      <w:numFmt w:val="lowerLetter"/>
      <w:lvlText w:val="%2."/>
      <w:lvlJc w:val="left"/>
      <w:pPr>
        <w:ind w:left="1440" w:hanging="360"/>
      </w:pPr>
    </w:lvl>
    <w:lvl w:ilvl="2" w:tplc="93780680" w:tentative="1">
      <w:start w:val="1"/>
      <w:numFmt w:val="lowerRoman"/>
      <w:lvlText w:val="%3."/>
      <w:lvlJc w:val="right"/>
      <w:pPr>
        <w:ind w:left="2160" w:hanging="180"/>
      </w:pPr>
    </w:lvl>
    <w:lvl w:ilvl="3" w:tplc="93780680" w:tentative="1">
      <w:start w:val="1"/>
      <w:numFmt w:val="decimal"/>
      <w:lvlText w:val="%4."/>
      <w:lvlJc w:val="left"/>
      <w:pPr>
        <w:ind w:left="2880" w:hanging="360"/>
      </w:pPr>
    </w:lvl>
    <w:lvl w:ilvl="4" w:tplc="93780680" w:tentative="1">
      <w:start w:val="1"/>
      <w:numFmt w:val="lowerLetter"/>
      <w:lvlText w:val="%5."/>
      <w:lvlJc w:val="left"/>
      <w:pPr>
        <w:ind w:left="3600" w:hanging="360"/>
      </w:pPr>
    </w:lvl>
    <w:lvl w:ilvl="5" w:tplc="93780680" w:tentative="1">
      <w:start w:val="1"/>
      <w:numFmt w:val="lowerRoman"/>
      <w:lvlText w:val="%6."/>
      <w:lvlJc w:val="right"/>
      <w:pPr>
        <w:ind w:left="4320" w:hanging="180"/>
      </w:pPr>
    </w:lvl>
    <w:lvl w:ilvl="6" w:tplc="93780680" w:tentative="1">
      <w:start w:val="1"/>
      <w:numFmt w:val="decimal"/>
      <w:lvlText w:val="%7."/>
      <w:lvlJc w:val="left"/>
      <w:pPr>
        <w:ind w:left="5040" w:hanging="360"/>
      </w:pPr>
    </w:lvl>
    <w:lvl w:ilvl="7" w:tplc="93780680" w:tentative="1">
      <w:start w:val="1"/>
      <w:numFmt w:val="lowerLetter"/>
      <w:lvlText w:val="%8."/>
      <w:lvlJc w:val="left"/>
      <w:pPr>
        <w:ind w:left="5760" w:hanging="360"/>
      </w:pPr>
    </w:lvl>
    <w:lvl w:ilvl="8" w:tplc="93780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9">
    <w:multiLevelType w:val="hybridMultilevel"/>
    <w:lvl w:ilvl="0" w:tplc="66424732">
      <w:start w:val="1"/>
      <w:numFmt w:val="decimal"/>
      <w:lvlText w:val="%1."/>
      <w:lvlJc w:val="left"/>
      <w:pPr>
        <w:ind w:left="720" w:hanging="360"/>
      </w:pPr>
    </w:lvl>
    <w:lvl w:ilvl="1" w:tplc="66424732" w:tentative="1">
      <w:start w:val="1"/>
      <w:numFmt w:val="lowerLetter"/>
      <w:lvlText w:val="%2."/>
      <w:lvlJc w:val="left"/>
      <w:pPr>
        <w:ind w:left="1440" w:hanging="360"/>
      </w:pPr>
    </w:lvl>
    <w:lvl w:ilvl="2" w:tplc="66424732" w:tentative="1">
      <w:start w:val="1"/>
      <w:numFmt w:val="lowerRoman"/>
      <w:lvlText w:val="%3."/>
      <w:lvlJc w:val="right"/>
      <w:pPr>
        <w:ind w:left="2160" w:hanging="180"/>
      </w:pPr>
    </w:lvl>
    <w:lvl w:ilvl="3" w:tplc="66424732" w:tentative="1">
      <w:start w:val="1"/>
      <w:numFmt w:val="decimal"/>
      <w:lvlText w:val="%4."/>
      <w:lvlJc w:val="left"/>
      <w:pPr>
        <w:ind w:left="2880" w:hanging="360"/>
      </w:pPr>
    </w:lvl>
    <w:lvl w:ilvl="4" w:tplc="66424732" w:tentative="1">
      <w:start w:val="1"/>
      <w:numFmt w:val="lowerLetter"/>
      <w:lvlText w:val="%5."/>
      <w:lvlJc w:val="left"/>
      <w:pPr>
        <w:ind w:left="3600" w:hanging="360"/>
      </w:pPr>
    </w:lvl>
    <w:lvl w:ilvl="5" w:tplc="66424732" w:tentative="1">
      <w:start w:val="1"/>
      <w:numFmt w:val="lowerRoman"/>
      <w:lvlText w:val="%6."/>
      <w:lvlJc w:val="right"/>
      <w:pPr>
        <w:ind w:left="4320" w:hanging="180"/>
      </w:pPr>
    </w:lvl>
    <w:lvl w:ilvl="6" w:tplc="66424732" w:tentative="1">
      <w:start w:val="1"/>
      <w:numFmt w:val="decimal"/>
      <w:lvlText w:val="%7."/>
      <w:lvlJc w:val="left"/>
      <w:pPr>
        <w:ind w:left="5040" w:hanging="360"/>
      </w:pPr>
    </w:lvl>
    <w:lvl w:ilvl="7" w:tplc="66424732" w:tentative="1">
      <w:start w:val="1"/>
      <w:numFmt w:val="lowerLetter"/>
      <w:lvlText w:val="%8."/>
      <w:lvlJc w:val="left"/>
      <w:pPr>
        <w:ind w:left="5760" w:hanging="360"/>
      </w:pPr>
    </w:lvl>
    <w:lvl w:ilvl="8" w:tplc="66424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8">
    <w:multiLevelType w:val="hybridMultilevel"/>
    <w:lvl w:ilvl="0" w:tplc="44101950">
      <w:start w:val="1"/>
      <w:numFmt w:val="decimal"/>
      <w:lvlText w:val="%1."/>
      <w:lvlJc w:val="left"/>
      <w:pPr>
        <w:ind w:left="720" w:hanging="360"/>
      </w:pPr>
    </w:lvl>
    <w:lvl w:ilvl="1" w:tplc="44101950" w:tentative="1">
      <w:start w:val="1"/>
      <w:numFmt w:val="lowerLetter"/>
      <w:lvlText w:val="%2."/>
      <w:lvlJc w:val="left"/>
      <w:pPr>
        <w:ind w:left="1440" w:hanging="360"/>
      </w:pPr>
    </w:lvl>
    <w:lvl w:ilvl="2" w:tplc="44101950" w:tentative="1">
      <w:start w:val="1"/>
      <w:numFmt w:val="lowerRoman"/>
      <w:lvlText w:val="%3."/>
      <w:lvlJc w:val="right"/>
      <w:pPr>
        <w:ind w:left="2160" w:hanging="180"/>
      </w:pPr>
    </w:lvl>
    <w:lvl w:ilvl="3" w:tplc="44101950" w:tentative="1">
      <w:start w:val="1"/>
      <w:numFmt w:val="decimal"/>
      <w:lvlText w:val="%4."/>
      <w:lvlJc w:val="left"/>
      <w:pPr>
        <w:ind w:left="2880" w:hanging="360"/>
      </w:pPr>
    </w:lvl>
    <w:lvl w:ilvl="4" w:tplc="44101950" w:tentative="1">
      <w:start w:val="1"/>
      <w:numFmt w:val="lowerLetter"/>
      <w:lvlText w:val="%5."/>
      <w:lvlJc w:val="left"/>
      <w:pPr>
        <w:ind w:left="3600" w:hanging="360"/>
      </w:pPr>
    </w:lvl>
    <w:lvl w:ilvl="5" w:tplc="44101950" w:tentative="1">
      <w:start w:val="1"/>
      <w:numFmt w:val="lowerRoman"/>
      <w:lvlText w:val="%6."/>
      <w:lvlJc w:val="right"/>
      <w:pPr>
        <w:ind w:left="4320" w:hanging="180"/>
      </w:pPr>
    </w:lvl>
    <w:lvl w:ilvl="6" w:tplc="44101950" w:tentative="1">
      <w:start w:val="1"/>
      <w:numFmt w:val="decimal"/>
      <w:lvlText w:val="%7."/>
      <w:lvlJc w:val="left"/>
      <w:pPr>
        <w:ind w:left="5040" w:hanging="360"/>
      </w:pPr>
    </w:lvl>
    <w:lvl w:ilvl="7" w:tplc="44101950" w:tentative="1">
      <w:start w:val="1"/>
      <w:numFmt w:val="lowerLetter"/>
      <w:lvlText w:val="%8."/>
      <w:lvlJc w:val="left"/>
      <w:pPr>
        <w:ind w:left="5760" w:hanging="360"/>
      </w:pPr>
    </w:lvl>
    <w:lvl w:ilvl="8" w:tplc="44101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7">
    <w:multiLevelType w:val="hybridMultilevel"/>
    <w:lvl w:ilvl="0" w:tplc="93939486">
      <w:start w:val="1"/>
      <w:numFmt w:val="decimal"/>
      <w:lvlText w:val="%1."/>
      <w:lvlJc w:val="left"/>
      <w:pPr>
        <w:ind w:left="720" w:hanging="360"/>
      </w:pPr>
    </w:lvl>
    <w:lvl w:ilvl="1" w:tplc="93939486" w:tentative="1">
      <w:start w:val="1"/>
      <w:numFmt w:val="lowerLetter"/>
      <w:lvlText w:val="%2."/>
      <w:lvlJc w:val="left"/>
      <w:pPr>
        <w:ind w:left="1440" w:hanging="360"/>
      </w:pPr>
    </w:lvl>
    <w:lvl w:ilvl="2" w:tplc="93939486" w:tentative="1">
      <w:start w:val="1"/>
      <w:numFmt w:val="lowerRoman"/>
      <w:lvlText w:val="%3."/>
      <w:lvlJc w:val="right"/>
      <w:pPr>
        <w:ind w:left="2160" w:hanging="180"/>
      </w:pPr>
    </w:lvl>
    <w:lvl w:ilvl="3" w:tplc="93939486" w:tentative="1">
      <w:start w:val="1"/>
      <w:numFmt w:val="decimal"/>
      <w:lvlText w:val="%4."/>
      <w:lvlJc w:val="left"/>
      <w:pPr>
        <w:ind w:left="2880" w:hanging="360"/>
      </w:pPr>
    </w:lvl>
    <w:lvl w:ilvl="4" w:tplc="93939486" w:tentative="1">
      <w:start w:val="1"/>
      <w:numFmt w:val="lowerLetter"/>
      <w:lvlText w:val="%5."/>
      <w:lvlJc w:val="left"/>
      <w:pPr>
        <w:ind w:left="3600" w:hanging="360"/>
      </w:pPr>
    </w:lvl>
    <w:lvl w:ilvl="5" w:tplc="93939486" w:tentative="1">
      <w:start w:val="1"/>
      <w:numFmt w:val="lowerRoman"/>
      <w:lvlText w:val="%6."/>
      <w:lvlJc w:val="right"/>
      <w:pPr>
        <w:ind w:left="4320" w:hanging="180"/>
      </w:pPr>
    </w:lvl>
    <w:lvl w:ilvl="6" w:tplc="93939486" w:tentative="1">
      <w:start w:val="1"/>
      <w:numFmt w:val="decimal"/>
      <w:lvlText w:val="%7."/>
      <w:lvlJc w:val="left"/>
      <w:pPr>
        <w:ind w:left="5040" w:hanging="360"/>
      </w:pPr>
    </w:lvl>
    <w:lvl w:ilvl="7" w:tplc="93939486" w:tentative="1">
      <w:start w:val="1"/>
      <w:numFmt w:val="lowerLetter"/>
      <w:lvlText w:val="%8."/>
      <w:lvlJc w:val="left"/>
      <w:pPr>
        <w:ind w:left="5760" w:hanging="360"/>
      </w:pPr>
    </w:lvl>
    <w:lvl w:ilvl="8" w:tplc="93939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6">
    <w:multiLevelType w:val="hybridMultilevel"/>
    <w:lvl w:ilvl="0" w:tplc="40579827">
      <w:start w:val="1"/>
      <w:numFmt w:val="decimal"/>
      <w:lvlText w:val="%1."/>
      <w:lvlJc w:val="left"/>
      <w:pPr>
        <w:ind w:left="720" w:hanging="360"/>
      </w:pPr>
    </w:lvl>
    <w:lvl w:ilvl="1" w:tplc="40579827" w:tentative="1">
      <w:start w:val="1"/>
      <w:numFmt w:val="lowerLetter"/>
      <w:lvlText w:val="%2."/>
      <w:lvlJc w:val="left"/>
      <w:pPr>
        <w:ind w:left="1440" w:hanging="360"/>
      </w:pPr>
    </w:lvl>
    <w:lvl w:ilvl="2" w:tplc="40579827" w:tentative="1">
      <w:start w:val="1"/>
      <w:numFmt w:val="lowerRoman"/>
      <w:lvlText w:val="%3."/>
      <w:lvlJc w:val="right"/>
      <w:pPr>
        <w:ind w:left="2160" w:hanging="180"/>
      </w:pPr>
    </w:lvl>
    <w:lvl w:ilvl="3" w:tplc="40579827" w:tentative="1">
      <w:start w:val="1"/>
      <w:numFmt w:val="decimal"/>
      <w:lvlText w:val="%4."/>
      <w:lvlJc w:val="left"/>
      <w:pPr>
        <w:ind w:left="2880" w:hanging="360"/>
      </w:pPr>
    </w:lvl>
    <w:lvl w:ilvl="4" w:tplc="40579827" w:tentative="1">
      <w:start w:val="1"/>
      <w:numFmt w:val="lowerLetter"/>
      <w:lvlText w:val="%5."/>
      <w:lvlJc w:val="left"/>
      <w:pPr>
        <w:ind w:left="3600" w:hanging="360"/>
      </w:pPr>
    </w:lvl>
    <w:lvl w:ilvl="5" w:tplc="40579827" w:tentative="1">
      <w:start w:val="1"/>
      <w:numFmt w:val="lowerRoman"/>
      <w:lvlText w:val="%6."/>
      <w:lvlJc w:val="right"/>
      <w:pPr>
        <w:ind w:left="4320" w:hanging="180"/>
      </w:pPr>
    </w:lvl>
    <w:lvl w:ilvl="6" w:tplc="40579827" w:tentative="1">
      <w:start w:val="1"/>
      <w:numFmt w:val="decimal"/>
      <w:lvlText w:val="%7."/>
      <w:lvlJc w:val="left"/>
      <w:pPr>
        <w:ind w:left="5040" w:hanging="360"/>
      </w:pPr>
    </w:lvl>
    <w:lvl w:ilvl="7" w:tplc="40579827" w:tentative="1">
      <w:start w:val="1"/>
      <w:numFmt w:val="lowerLetter"/>
      <w:lvlText w:val="%8."/>
      <w:lvlJc w:val="left"/>
      <w:pPr>
        <w:ind w:left="5760" w:hanging="360"/>
      </w:pPr>
    </w:lvl>
    <w:lvl w:ilvl="8" w:tplc="40579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5">
    <w:multiLevelType w:val="hybridMultilevel"/>
    <w:lvl w:ilvl="0" w:tplc="90496896">
      <w:start w:val="1"/>
      <w:numFmt w:val="decimal"/>
      <w:lvlText w:val="%1."/>
      <w:lvlJc w:val="left"/>
      <w:pPr>
        <w:ind w:left="720" w:hanging="360"/>
      </w:pPr>
    </w:lvl>
    <w:lvl w:ilvl="1" w:tplc="90496896" w:tentative="1">
      <w:start w:val="1"/>
      <w:numFmt w:val="lowerLetter"/>
      <w:lvlText w:val="%2."/>
      <w:lvlJc w:val="left"/>
      <w:pPr>
        <w:ind w:left="1440" w:hanging="360"/>
      </w:pPr>
    </w:lvl>
    <w:lvl w:ilvl="2" w:tplc="90496896" w:tentative="1">
      <w:start w:val="1"/>
      <w:numFmt w:val="lowerRoman"/>
      <w:lvlText w:val="%3."/>
      <w:lvlJc w:val="right"/>
      <w:pPr>
        <w:ind w:left="2160" w:hanging="180"/>
      </w:pPr>
    </w:lvl>
    <w:lvl w:ilvl="3" w:tplc="90496896" w:tentative="1">
      <w:start w:val="1"/>
      <w:numFmt w:val="decimal"/>
      <w:lvlText w:val="%4."/>
      <w:lvlJc w:val="left"/>
      <w:pPr>
        <w:ind w:left="2880" w:hanging="360"/>
      </w:pPr>
    </w:lvl>
    <w:lvl w:ilvl="4" w:tplc="90496896" w:tentative="1">
      <w:start w:val="1"/>
      <w:numFmt w:val="lowerLetter"/>
      <w:lvlText w:val="%5."/>
      <w:lvlJc w:val="left"/>
      <w:pPr>
        <w:ind w:left="3600" w:hanging="360"/>
      </w:pPr>
    </w:lvl>
    <w:lvl w:ilvl="5" w:tplc="90496896" w:tentative="1">
      <w:start w:val="1"/>
      <w:numFmt w:val="lowerRoman"/>
      <w:lvlText w:val="%6."/>
      <w:lvlJc w:val="right"/>
      <w:pPr>
        <w:ind w:left="4320" w:hanging="180"/>
      </w:pPr>
    </w:lvl>
    <w:lvl w:ilvl="6" w:tplc="90496896" w:tentative="1">
      <w:start w:val="1"/>
      <w:numFmt w:val="decimal"/>
      <w:lvlText w:val="%7."/>
      <w:lvlJc w:val="left"/>
      <w:pPr>
        <w:ind w:left="5040" w:hanging="360"/>
      </w:pPr>
    </w:lvl>
    <w:lvl w:ilvl="7" w:tplc="90496896" w:tentative="1">
      <w:start w:val="1"/>
      <w:numFmt w:val="lowerLetter"/>
      <w:lvlText w:val="%8."/>
      <w:lvlJc w:val="left"/>
      <w:pPr>
        <w:ind w:left="5760" w:hanging="360"/>
      </w:pPr>
    </w:lvl>
    <w:lvl w:ilvl="8" w:tplc="90496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4">
    <w:multiLevelType w:val="hybridMultilevel"/>
    <w:lvl w:ilvl="0" w:tplc="48995500">
      <w:start w:val="1"/>
      <w:numFmt w:val="decimal"/>
      <w:lvlText w:val="%1."/>
      <w:lvlJc w:val="left"/>
      <w:pPr>
        <w:ind w:left="720" w:hanging="360"/>
      </w:pPr>
    </w:lvl>
    <w:lvl w:ilvl="1" w:tplc="48995500" w:tentative="1">
      <w:start w:val="1"/>
      <w:numFmt w:val="lowerLetter"/>
      <w:lvlText w:val="%2."/>
      <w:lvlJc w:val="left"/>
      <w:pPr>
        <w:ind w:left="1440" w:hanging="360"/>
      </w:pPr>
    </w:lvl>
    <w:lvl w:ilvl="2" w:tplc="48995500" w:tentative="1">
      <w:start w:val="1"/>
      <w:numFmt w:val="lowerRoman"/>
      <w:lvlText w:val="%3."/>
      <w:lvlJc w:val="right"/>
      <w:pPr>
        <w:ind w:left="2160" w:hanging="180"/>
      </w:pPr>
    </w:lvl>
    <w:lvl w:ilvl="3" w:tplc="48995500" w:tentative="1">
      <w:start w:val="1"/>
      <w:numFmt w:val="decimal"/>
      <w:lvlText w:val="%4."/>
      <w:lvlJc w:val="left"/>
      <w:pPr>
        <w:ind w:left="2880" w:hanging="360"/>
      </w:pPr>
    </w:lvl>
    <w:lvl w:ilvl="4" w:tplc="48995500" w:tentative="1">
      <w:start w:val="1"/>
      <w:numFmt w:val="lowerLetter"/>
      <w:lvlText w:val="%5."/>
      <w:lvlJc w:val="left"/>
      <w:pPr>
        <w:ind w:left="3600" w:hanging="360"/>
      </w:pPr>
    </w:lvl>
    <w:lvl w:ilvl="5" w:tplc="48995500" w:tentative="1">
      <w:start w:val="1"/>
      <w:numFmt w:val="lowerRoman"/>
      <w:lvlText w:val="%6."/>
      <w:lvlJc w:val="right"/>
      <w:pPr>
        <w:ind w:left="4320" w:hanging="180"/>
      </w:pPr>
    </w:lvl>
    <w:lvl w:ilvl="6" w:tplc="48995500" w:tentative="1">
      <w:start w:val="1"/>
      <w:numFmt w:val="decimal"/>
      <w:lvlText w:val="%7."/>
      <w:lvlJc w:val="left"/>
      <w:pPr>
        <w:ind w:left="5040" w:hanging="360"/>
      </w:pPr>
    </w:lvl>
    <w:lvl w:ilvl="7" w:tplc="48995500" w:tentative="1">
      <w:start w:val="1"/>
      <w:numFmt w:val="lowerLetter"/>
      <w:lvlText w:val="%8."/>
      <w:lvlJc w:val="left"/>
      <w:pPr>
        <w:ind w:left="5760" w:hanging="360"/>
      </w:pPr>
    </w:lvl>
    <w:lvl w:ilvl="8" w:tplc="48995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3">
    <w:multiLevelType w:val="hybridMultilevel"/>
    <w:lvl w:ilvl="0" w:tplc="88407632">
      <w:start w:val="1"/>
      <w:numFmt w:val="decimal"/>
      <w:lvlText w:val="%1."/>
      <w:lvlJc w:val="left"/>
      <w:pPr>
        <w:ind w:left="720" w:hanging="360"/>
      </w:pPr>
    </w:lvl>
    <w:lvl w:ilvl="1" w:tplc="88407632" w:tentative="1">
      <w:start w:val="1"/>
      <w:numFmt w:val="lowerLetter"/>
      <w:lvlText w:val="%2."/>
      <w:lvlJc w:val="left"/>
      <w:pPr>
        <w:ind w:left="1440" w:hanging="360"/>
      </w:pPr>
    </w:lvl>
    <w:lvl w:ilvl="2" w:tplc="88407632" w:tentative="1">
      <w:start w:val="1"/>
      <w:numFmt w:val="lowerRoman"/>
      <w:lvlText w:val="%3."/>
      <w:lvlJc w:val="right"/>
      <w:pPr>
        <w:ind w:left="2160" w:hanging="180"/>
      </w:pPr>
    </w:lvl>
    <w:lvl w:ilvl="3" w:tplc="88407632" w:tentative="1">
      <w:start w:val="1"/>
      <w:numFmt w:val="decimal"/>
      <w:lvlText w:val="%4."/>
      <w:lvlJc w:val="left"/>
      <w:pPr>
        <w:ind w:left="2880" w:hanging="360"/>
      </w:pPr>
    </w:lvl>
    <w:lvl w:ilvl="4" w:tplc="88407632" w:tentative="1">
      <w:start w:val="1"/>
      <w:numFmt w:val="lowerLetter"/>
      <w:lvlText w:val="%5."/>
      <w:lvlJc w:val="left"/>
      <w:pPr>
        <w:ind w:left="3600" w:hanging="360"/>
      </w:pPr>
    </w:lvl>
    <w:lvl w:ilvl="5" w:tplc="88407632" w:tentative="1">
      <w:start w:val="1"/>
      <w:numFmt w:val="lowerRoman"/>
      <w:lvlText w:val="%6."/>
      <w:lvlJc w:val="right"/>
      <w:pPr>
        <w:ind w:left="4320" w:hanging="180"/>
      </w:pPr>
    </w:lvl>
    <w:lvl w:ilvl="6" w:tplc="88407632" w:tentative="1">
      <w:start w:val="1"/>
      <w:numFmt w:val="decimal"/>
      <w:lvlText w:val="%7."/>
      <w:lvlJc w:val="left"/>
      <w:pPr>
        <w:ind w:left="5040" w:hanging="360"/>
      </w:pPr>
    </w:lvl>
    <w:lvl w:ilvl="7" w:tplc="88407632" w:tentative="1">
      <w:start w:val="1"/>
      <w:numFmt w:val="lowerLetter"/>
      <w:lvlText w:val="%8."/>
      <w:lvlJc w:val="left"/>
      <w:pPr>
        <w:ind w:left="5760" w:hanging="360"/>
      </w:pPr>
    </w:lvl>
    <w:lvl w:ilvl="8" w:tplc="88407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2">
    <w:multiLevelType w:val="hybridMultilevel"/>
    <w:lvl w:ilvl="0" w:tplc="23607056">
      <w:start w:val="1"/>
      <w:numFmt w:val="decimal"/>
      <w:lvlText w:val="%1."/>
      <w:lvlJc w:val="left"/>
      <w:pPr>
        <w:ind w:left="720" w:hanging="360"/>
      </w:pPr>
    </w:lvl>
    <w:lvl w:ilvl="1" w:tplc="23607056" w:tentative="1">
      <w:start w:val="1"/>
      <w:numFmt w:val="lowerLetter"/>
      <w:lvlText w:val="%2."/>
      <w:lvlJc w:val="left"/>
      <w:pPr>
        <w:ind w:left="1440" w:hanging="360"/>
      </w:pPr>
    </w:lvl>
    <w:lvl w:ilvl="2" w:tplc="23607056" w:tentative="1">
      <w:start w:val="1"/>
      <w:numFmt w:val="lowerRoman"/>
      <w:lvlText w:val="%3."/>
      <w:lvlJc w:val="right"/>
      <w:pPr>
        <w:ind w:left="2160" w:hanging="180"/>
      </w:pPr>
    </w:lvl>
    <w:lvl w:ilvl="3" w:tplc="23607056" w:tentative="1">
      <w:start w:val="1"/>
      <w:numFmt w:val="decimal"/>
      <w:lvlText w:val="%4."/>
      <w:lvlJc w:val="left"/>
      <w:pPr>
        <w:ind w:left="2880" w:hanging="360"/>
      </w:pPr>
    </w:lvl>
    <w:lvl w:ilvl="4" w:tplc="23607056" w:tentative="1">
      <w:start w:val="1"/>
      <w:numFmt w:val="lowerLetter"/>
      <w:lvlText w:val="%5."/>
      <w:lvlJc w:val="left"/>
      <w:pPr>
        <w:ind w:left="3600" w:hanging="360"/>
      </w:pPr>
    </w:lvl>
    <w:lvl w:ilvl="5" w:tplc="23607056" w:tentative="1">
      <w:start w:val="1"/>
      <w:numFmt w:val="lowerRoman"/>
      <w:lvlText w:val="%6."/>
      <w:lvlJc w:val="right"/>
      <w:pPr>
        <w:ind w:left="4320" w:hanging="180"/>
      </w:pPr>
    </w:lvl>
    <w:lvl w:ilvl="6" w:tplc="23607056" w:tentative="1">
      <w:start w:val="1"/>
      <w:numFmt w:val="decimal"/>
      <w:lvlText w:val="%7."/>
      <w:lvlJc w:val="left"/>
      <w:pPr>
        <w:ind w:left="5040" w:hanging="360"/>
      </w:pPr>
    </w:lvl>
    <w:lvl w:ilvl="7" w:tplc="23607056" w:tentative="1">
      <w:start w:val="1"/>
      <w:numFmt w:val="lowerLetter"/>
      <w:lvlText w:val="%8."/>
      <w:lvlJc w:val="left"/>
      <w:pPr>
        <w:ind w:left="5760" w:hanging="360"/>
      </w:pPr>
    </w:lvl>
    <w:lvl w:ilvl="8" w:tplc="23607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1">
    <w:multiLevelType w:val="hybridMultilevel"/>
    <w:lvl w:ilvl="0" w:tplc="67413857">
      <w:start w:val="1"/>
      <w:numFmt w:val="decimal"/>
      <w:lvlText w:val="%1."/>
      <w:lvlJc w:val="left"/>
      <w:pPr>
        <w:ind w:left="720" w:hanging="360"/>
      </w:pPr>
    </w:lvl>
    <w:lvl w:ilvl="1" w:tplc="67413857" w:tentative="1">
      <w:start w:val="1"/>
      <w:numFmt w:val="lowerLetter"/>
      <w:lvlText w:val="%2."/>
      <w:lvlJc w:val="left"/>
      <w:pPr>
        <w:ind w:left="1440" w:hanging="360"/>
      </w:pPr>
    </w:lvl>
    <w:lvl w:ilvl="2" w:tplc="67413857" w:tentative="1">
      <w:start w:val="1"/>
      <w:numFmt w:val="lowerRoman"/>
      <w:lvlText w:val="%3."/>
      <w:lvlJc w:val="right"/>
      <w:pPr>
        <w:ind w:left="2160" w:hanging="180"/>
      </w:pPr>
    </w:lvl>
    <w:lvl w:ilvl="3" w:tplc="67413857" w:tentative="1">
      <w:start w:val="1"/>
      <w:numFmt w:val="decimal"/>
      <w:lvlText w:val="%4."/>
      <w:lvlJc w:val="left"/>
      <w:pPr>
        <w:ind w:left="2880" w:hanging="360"/>
      </w:pPr>
    </w:lvl>
    <w:lvl w:ilvl="4" w:tplc="67413857" w:tentative="1">
      <w:start w:val="1"/>
      <w:numFmt w:val="lowerLetter"/>
      <w:lvlText w:val="%5."/>
      <w:lvlJc w:val="left"/>
      <w:pPr>
        <w:ind w:left="3600" w:hanging="360"/>
      </w:pPr>
    </w:lvl>
    <w:lvl w:ilvl="5" w:tplc="67413857" w:tentative="1">
      <w:start w:val="1"/>
      <w:numFmt w:val="lowerRoman"/>
      <w:lvlText w:val="%6."/>
      <w:lvlJc w:val="right"/>
      <w:pPr>
        <w:ind w:left="4320" w:hanging="180"/>
      </w:pPr>
    </w:lvl>
    <w:lvl w:ilvl="6" w:tplc="67413857" w:tentative="1">
      <w:start w:val="1"/>
      <w:numFmt w:val="decimal"/>
      <w:lvlText w:val="%7."/>
      <w:lvlJc w:val="left"/>
      <w:pPr>
        <w:ind w:left="5040" w:hanging="360"/>
      </w:pPr>
    </w:lvl>
    <w:lvl w:ilvl="7" w:tplc="67413857" w:tentative="1">
      <w:start w:val="1"/>
      <w:numFmt w:val="lowerLetter"/>
      <w:lvlText w:val="%8."/>
      <w:lvlJc w:val="left"/>
      <w:pPr>
        <w:ind w:left="5760" w:hanging="360"/>
      </w:pPr>
    </w:lvl>
    <w:lvl w:ilvl="8" w:tplc="67413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0">
    <w:multiLevelType w:val="hybridMultilevel"/>
    <w:lvl w:ilvl="0" w:tplc="919453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550">
    <w:abstractNumId w:val="6550"/>
  </w:num>
  <w:num w:numId="6551">
    <w:abstractNumId w:val="6551"/>
  </w:num>
  <w:num w:numId="6552">
    <w:abstractNumId w:val="6552"/>
  </w:num>
  <w:num w:numId="6553">
    <w:abstractNumId w:val="6553"/>
  </w:num>
  <w:num w:numId="6554">
    <w:abstractNumId w:val="6554"/>
  </w:num>
  <w:num w:numId="6555">
    <w:abstractNumId w:val="6555"/>
  </w:num>
  <w:num w:numId="6556">
    <w:abstractNumId w:val="6556"/>
  </w:num>
  <w:num w:numId="6557">
    <w:abstractNumId w:val="6557"/>
  </w:num>
  <w:num w:numId="6558">
    <w:abstractNumId w:val="6558"/>
  </w:num>
  <w:num w:numId="6559">
    <w:abstractNumId w:val="6559"/>
  </w:num>
  <w:num w:numId="6560">
    <w:abstractNumId w:val="6560"/>
  </w:num>
  <w:num w:numId="6561">
    <w:abstractNumId w:val="6561"/>
  </w:num>
  <w:num w:numId="6562">
    <w:abstractNumId w:val="6562"/>
  </w:num>
  <w:num w:numId="6563">
    <w:abstractNumId w:val="6563"/>
  </w:num>
  <w:num w:numId="6564">
    <w:abstractNumId w:val="6564"/>
  </w:num>
  <w:num w:numId="6565">
    <w:abstractNumId w:val="6565"/>
  </w:num>
  <w:num w:numId="6566">
    <w:abstractNumId w:val="6566"/>
  </w:num>
  <w:num w:numId="6567">
    <w:abstractNumId w:val="6567"/>
  </w:num>
  <w:num w:numId="6568">
    <w:abstractNumId w:val="6568"/>
  </w:num>
  <w:num w:numId="6569">
    <w:abstractNumId w:val="6569"/>
  </w:num>
  <w:num w:numId="6570">
    <w:abstractNumId w:val="6570"/>
  </w:num>
  <w:num w:numId="6571">
    <w:abstractNumId w:val="6571"/>
  </w:num>
  <w:num w:numId="6572">
    <w:abstractNumId w:val="6572"/>
  </w:num>
  <w:num w:numId="6573">
    <w:abstractNumId w:val="6573"/>
  </w:num>
  <w:num w:numId="6574">
    <w:abstractNumId w:val="6574"/>
  </w:num>
  <w:num w:numId="6575">
    <w:abstractNumId w:val="6575"/>
  </w:num>
  <w:num w:numId="6576">
    <w:abstractNumId w:val="6576"/>
  </w:num>
  <w:num w:numId="6577">
    <w:abstractNumId w:val="6577"/>
  </w:num>
  <w:num w:numId="6578">
    <w:abstractNumId w:val="6578"/>
  </w:num>
  <w:num w:numId="6579">
    <w:abstractNumId w:val="6579"/>
  </w:num>
  <w:num w:numId="6580">
    <w:abstractNumId w:val="6580"/>
  </w:num>
  <w:num w:numId="6581">
    <w:abstractNumId w:val="6581"/>
  </w:num>
  <w:num w:numId="6582">
    <w:abstractNumId w:val="6582"/>
  </w:num>
  <w:num w:numId="6583">
    <w:abstractNumId w:val="6583"/>
  </w:num>
  <w:num w:numId="6584">
    <w:abstractNumId w:val="6584"/>
  </w:num>
  <w:num w:numId="6585">
    <w:abstractNumId w:val="6585"/>
  </w:num>
  <w:num w:numId="6586">
    <w:abstractNumId w:val="6586"/>
  </w:num>
  <w:num w:numId="6587">
    <w:abstractNumId w:val="6587"/>
  </w:num>
  <w:num w:numId="6588">
    <w:abstractNumId w:val="6588"/>
  </w:num>
  <w:num w:numId="6589">
    <w:abstractNumId w:val="6589"/>
  </w:num>
  <w:num w:numId="6590">
    <w:abstractNumId w:val="6590"/>
  </w:num>
  <w:num w:numId="6591">
    <w:abstractNumId w:val="6591"/>
  </w:num>
  <w:num w:numId="6592">
    <w:abstractNumId w:val="6592"/>
  </w:num>
  <w:num w:numId="6593">
    <w:abstractNumId w:val="6593"/>
  </w:num>
  <w:num w:numId="6594">
    <w:abstractNumId w:val="6594"/>
  </w:num>
  <w:num w:numId="6595">
    <w:abstractNumId w:val="6595"/>
  </w:num>
  <w:num w:numId="6596">
    <w:abstractNumId w:val="6596"/>
  </w:num>
  <w:num w:numId="6597">
    <w:abstractNumId w:val="6597"/>
  </w:num>
  <w:num w:numId="6598">
    <w:abstractNumId w:val="6598"/>
  </w:num>
  <w:num w:numId="6599">
    <w:abstractNumId w:val="6599"/>
  </w:num>
  <w:num w:numId="6600">
    <w:abstractNumId w:val="6600"/>
  </w:num>
  <w:num w:numId="6601">
    <w:abstractNumId w:val="6601"/>
  </w:num>
  <w:num w:numId="6602">
    <w:abstractNumId w:val="6602"/>
  </w:num>
  <w:num w:numId="6603">
    <w:abstractNumId w:val="6603"/>
  </w:num>
  <w:num w:numId="6604">
    <w:abstractNumId w:val="6604"/>
  </w:num>
  <w:num w:numId="6605">
    <w:abstractNumId w:val="6605"/>
  </w:num>
  <w:num w:numId="6606">
    <w:abstractNumId w:val="6606"/>
  </w:num>
  <w:num w:numId="6607">
    <w:abstractNumId w:val="6607"/>
  </w:num>
  <w:num w:numId="6608">
    <w:abstractNumId w:val="6608"/>
  </w:num>
  <w:num w:numId="6609">
    <w:abstractNumId w:val="6609"/>
  </w:num>
  <w:num w:numId="6610">
    <w:abstractNumId w:val="6610"/>
  </w:num>
  <w:num w:numId="6611">
    <w:abstractNumId w:val="6611"/>
  </w:num>
  <w:num w:numId="6612">
    <w:abstractNumId w:val="6612"/>
  </w:num>
  <w:num w:numId="6613">
    <w:abstractNumId w:val="6613"/>
  </w:num>
  <w:num w:numId="6614">
    <w:abstractNumId w:val="6614"/>
  </w:num>
  <w:num w:numId="6615">
    <w:abstractNumId w:val="6615"/>
  </w:num>
  <w:num w:numId="6616">
    <w:abstractNumId w:val="6616"/>
  </w:num>
  <w:num w:numId="6617">
    <w:abstractNumId w:val="6617"/>
  </w:num>
  <w:num w:numId="6618">
    <w:abstractNumId w:val="6618"/>
  </w:num>
  <w:num w:numId="6619">
    <w:abstractNumId w:val="6619"/>
  </w:num>
  <w:num w:numId="6620">
    <w:abstractNumId w:val="6620"/>
  </w:num>
  <w:num w:numId="6621">
    <w:abstractNumId w:val="6621"/>
  </w:num>
  <w:num w:numId="6622">
    <w:abstractNumId w:val="66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8987584" Type="http://schemas.openxmlformats.org/officeDocument/2006/relationships/comments" Target="comments.xml"/><Relationship Id="rId456960372" Type="http://schemas.microsoft.com/office/2011/relationships/commentsExtended" Target="commentsExtended.xml"/><Relationship Id="rId64226567" Type="http://schemas.openxmlformats.org/officeDocument/2006/relationships/image" Target="media/imgrId64226567.jpg"/><Relationship Id="rId543968259ca27d812" Type="http://schemas.openxmlformats.org/officeDocument/2006/relationships/hyperlink" Target="https://iservice.lombardini.it/jsp/Template2/manuale.jsp?id=553&amp;parent=1273" TargetMode="External"/><Relationship Id="rId397768259ca27dd13" Type="http://schemas.openxmlformats.org/officeDocument/2006/relationships/hyperlink" Target="https://iservice.lombardini.it/jsp/Template2/manuale.jsp?id=114&amp;parent=1000" TargetMode="External"/><Relationship Id="rId910068259ca27e406" Type="http://schemas.openxmlformats.org/officeDocument/2006/relationships/hyperlink" Target="https://iservice.lombardini.it/jsp/Template2/manuale.jsp?id=560&amp;parent=1273" TargetMode="External"/><Relationship Id="rId211568259ca27ed47" Type="http://schemas.openxmlformats.org/officeDocument/2006/relationships/hyperlink" Target="https://iservice.lombardini.it/jsp/Template2/manuale.jsp?id=573&amp;parent=1273" TargetMode="External"/><Relationship Id="rId240668259ca27ef6b" Type="http://schemas.openxmlformats.org/officeDocument/2006/relationships/hyperlink" Target="https://iservice.lombardini.it/jsp/Template2/manuale.jsp?id=573&amp;parent=1273" TargetMode="External"/><Relationship Id="rId141768259ca27ff41" Type="http://schemas.openxmlformats.org/officeDocument/2006/relationships/hyperlink" Target="https://iservice.lombardini.it/jsp/Template2/manuale.jsp?id=573&amp;parent=1273" TargetMode="External"/><Relationship Id="rId154868259ca28c001" Type="http://schemas.openxmlformats.org/officeDocument/2006/relationships/hyperlink" Target="https://iservice.lombardini.it/jsp/Template2/manuale.jsp?id=573&amp;parent=1273" TargetMode="External"/><Relationship Id="rId893068259ca298efb" Type="http://schemas.openxmlformats.org/officeDocument/2006/relationships/hyperlink" Target="https://iservice.lombardini.it/jsp/Template2/manuale.jsp?id=573&amp;parent=1273" TargetMode="External"/><Relationship Id="rId725368259ca2a8548" Type="http://schemas.openxmlformats.org/officeDocument/2006/relationships/hyperlink" Target="https://iservice.lombardini.it/jsp/Template2/manuale.jsp?id=573&amp;parent=1273" TargetMode="External"/><Relationship Id="rId257968259ca2cd440" Type="http://schemas.openxmlformats.org/officeDocument/2006/relationships/hyperlink" Target="https://iservice.lombardini.it/jsp/Template2/manuale.jsp?id=584&amp;parent=1273" TargetMode="External"/><Relationship Id="rId438968259ca2e0835" Type="http://schemas.openxmlformats.org/officeDocument/2006/relationships/hyperlink" Target="https://iservice.lombardini.it/jsp/Template2/manuale.jsp?id=562&amp;parent=1273" TargetMode="External"/><Relationship Id="rId321268259ca2f2fd9" Type="http://schemas.openxmlformats.org/officeDocument/2006/relationships/hyperlink" Target="https://iservice.lombardini.it/jsp/Template2/manuale.jsp?id=564&amp;parent=1273" TargetMode="External"/><Relationship Id="rId488968259ca33f026" Type="http://schemas.openxmlformats.org/officeDocument/2006/relationships/hyperlink" Target="https://iservice.lombardini.it/jsp/Template2/manuale.jsp?id=573&amp;parent=1273" TargetMode="External"/><Relationship Id="rId415868259ca35796c" Type="http://schemas.openxmlformats.org/officeDocument/2006/relationships/hyperlink" Target="https://iservice.lombardini.it/jsp/Template2/manuale.jsp?id=585&amp;parent=1273" TargetMode="External"/><Relationship Id="rId567168259ca36524e" Type="http://schemas.openxmlformats.org/officeDocument/2006/relationships/hyperlink" Target="https://iservice.lombardini.it/jsp/Template2/manuale.jsp?id=583&amp;parent=1273" TargetMode="External"/><Relationship Id="rId314368259ca3ab7b2" Type="http://schemas.openxmlformats.org/officeDocument/2006/relationships/hyperlink" Target="https://iservice.lombardini.it/jsp/Template2/manuale.jsp?id=573&amp;parent=1273" TargetMode="External"/><Relationship Id="rId541668259ca3ca0d0" Type="http://schemas.openxmlformats.org/officeDocument/2006/relationships/hyperlink" Target="https://iservice.lombardini.it/jsp/Template2/manuale.jsp?id=573&amp;parent=1273" TargetMode="External"/><Relationship Id="rId383968259ca43afec" Type="http://schemas.openxmlformats.org/officeDocument/2006/relationships/hyperlink" Target="https://iservice.lombardini.it/jsp/Template2/manuale.jsp?id=585&amp;parent=1273" TargetMode="External"/><Relationship Id="rId137368259ca43c205" Type="http://schemas.openxmlformats.org/officeDocument/2006/relationships/hyperlink" Target="https://iservice.lombardini.it/jsp/Template2/manuale.jsp?id=581&amp;parent=1273" TargetMode="External"/><Relationship Id="rId172668259ca444369" Type="http://schemas.openxmlformats.org/officeDocument/2006/relationships/hyperlink" Target="https://iservice.lombardini.it/jsp/Template2/manuale.jsp?id=573&amp;parent=1273" TargetMode="External"/><Relationship Id="rId638168259ca4446b6" Type="http://schemas.openxmlformats.org/officeDocument/2006/relationships/hyperlink" Target="https://iservice.lombardini.it/jsp/Template2/manuale.jsp?id=597&amp;parent=1273" TargetMode="External"/><Relationship Id="rId150968259ca44bf23" Type="http://schemas.openxmlformats.org/officeDocument/2006/relationships/hyperlink" Target="https://iservice.lombardini.it/jsp/Template2/manuale.jsp?id=573&amp;parent=1273" TargetMode="External"/><Relationship Id="rId698268259ca47bd93" Type="http://schemas.openxmlformats.org/officeDocument/2006/relationships/hyperlink" Target="https://iservice.lombardini.it/jsp/Template2/manuale.jsp?id=573&amp;parent=1273" TargetMode="External"/><Relationship Id="rId848568259ca47cbdc" Type="http://schemas.openxmlformats.org/officeDocument/2006/relationships/hyperlink" Target="https://iservice.lombardini.it/jsp/Template2/manuale.jsp?id=573&amp;parent=1273" TargetMode="External"/><Relationship Id="rId825868259ca4dd914" Type="http://schemas.openxmlformats.org/officeDocument/2006/relationships/hyperlink" Target="https://iservice.lombardini.it/jsp/Template2/manuale.jsp?id=589&amp;parent=1273" TargetMode="External"/><Relationship Id="rId893768259ca4ddf96" Type="http://schemas.openxmlformats.org/officeDocument/2006/relationships/hyperlink" Target="https://iservice.lombardini.it/jsp/Template2/manuale.jsp?id=589&amp;parent=1273" TargetMode="External"/><Relationship Id="rId319468259ca4deb5e" Type="http://schemas.openxmlformats.org/officeDocument/2006/relationships/hyperlink" Target="https://iservice.lombardini.it/jsp/Template2/manuale.jsp?id=588&amp;parent=1273" TargetMode="External"/><Relationship Id="rId314168259ca500434" Type="http://schemas.openxmlformats.org/officeDocument/2006/relationships/hyperlink" Target="https://iservice.lombardini.it/jsp/Template2/manuale.jsp?id=560&amp;parent=1273" TargetMode="External"/><Relationship Id="rId350668259ca531cfa" Type="http://schemas.openxmlformats.org/officeDocument/2006/relationships/hyperlink" Target="https://iservice.lombardini.it/jsp/Template2/manuale.jsp?id=199&amp;parent=1273" TargetMode="External"/><Relationship Id="rId714568259ca550bc7" Type="http://schemas.openxmlformats.org/officeDocument/2006/relationships/hyperlink" Target="https://iservice.lombardini.it/jsp/Template2/manuale.jsp?id=573&amp;parent=1273" TargetMode="External"/><Relationship Id="rId879468259ca552941" Type="http://schemas.openxmlformats.org/officeDocument/2006/relationships/hyperlink" Target="https://iservice.lombardini.it/jsp/Template2/manuale.jsp?id=560&amp;parent=1273" TargetMode="External"/><Relationship Id="rId233468259ca585b0d" Type="http://schemas.openxmlformats.org/officeDocument/2006/relationships/hyperlink" Target="https://iservice.lombardini.it/jsp/Template2/manuale.jsp?id=638&amp;parent=1273" TargetMode="External"/><Relationship Id="rId241568259ca586229" Type="http://schemas.openxmlformats.org/officeDocument/2006/relationships/hyperlink" Target="https://iservice.lombardini.it/jsp/Template2/manuale.jsp?id=573&amp;parent=1273" TargetMode="External"/><Relationship Id="rId415268259ca586c52" Type="http://schemas.openxmlformats.org/officeDocument/2006/relationships/hyperlink" Target="https://iservice.lombardini.it/jsp/Template2/manuale.jsp?id=573&amp;parent=1273" TargetMode="External"/><Relationship Id="rId437668259ca588188" Type="http://schemas.openxmlformats.org/officeDocument/2006/relationships/hyperlink" Target="https://iservice.lombardini.it/jsp/Template2/manuale.jsp?id=560&amp;parent=1273" TargetMode="External"/><Relationship Id="rId438968259ca5a24ec" Type="http://schemas.openxmlformats.org/officeDocument/2006/relationships/hyperlink" Target="https://iservice.lombardini.it/jsp/Template2/manuale.jsp?id=573&amp;parent=1273" TargetMode="External"/><Relationship Id="rId546968259ca66ae22" Type="http://schemas.openxmlformats.org/officeDocument/2006/relationships/hyperlink" Target="https://iservice.lombardini.it/jsp/Template2/manuale.jsp?id=573&amp;parent=1273" TargetMode="External"/><Relationship Id="rId351068259ca66ba0e" Type="http://schemas.openxmlformats.org/officeDocument/2006/relationships/hyperlink" Target="https://iservice.lombardini.it/jsp/Template2/manuale.jsp?id=573&amp;parent=1273" TargetMode="External"/><Relationship Id="rId581968259ca6763f0" Type="http://schemas.openxmlformats.org/officeDocument/2006/relationships/hyperlink" Target="https://iservice.lombardini.it/jsp/Template2/manuale.jsp?id=573&amp;parent=1273" TargetMode="External"/><Relationship Id="rId395968259ca2777f2" Type="http://schemas.openxmlformats.org/officeDocument/2006/relationships/image" Target="media/imgrId395968259ca2777f2.jpg"/><Relationship Id="rId115168259ca27d0cd" Type="http://schemas.openxmlformats.org/officeDocument/2006/relationships/image" Target="media/imgrId115168259ca27d0cd.gif"/><Relationship Id="rId951368259ca28b507" Type="http://schemas.openxmlformats.org/officeDocument/2006/relationships/image" Target="media/imgrId951368259ca28b507.jpg"/><Relationship Id="rId476068259ca297a9d" Type="http://schemas.openxmlformats.org/officeDocument/2006/relationships/image" Target="media/imgrId476068259ca297a9d.jpg"/><Relationship Id="rId183668259ca2a6e20" Type="http://schemas.openxmlformats.org/officeDocument/2006/relationships/image" Target="media/imgrId183668259ca2a6e20.jpg"/><Relationship Id="rId170868259ca2b73f6" Type="http://schemas.openxmlformats.org/officeDocument/2006/relationships/image" Target="media/imgrId170868259ca2b73f6.jpg"/><Relationship Id="rId757768259ca2c42e6" Type="http://schemas.openxmlformats.org/officeDocument/2006/relationships/image" Target="media/imgrId757768259ca2c42e6.jpg"/><Relationship Id="rId929268259ca2cc671" Type="http://schemas.openxmlformats.org/officeDocument/2006/relationships/image" Target="media/imgrId929268259ca2cc671.jpg"/><Relationship Id="rId297868259ca2d8b62" Type="http://schemas.openxmlformats.org/officeDocument/2006/relationships/image" Target="media/imgrId297868259ca2d8b62.jpg"/><Relationship Id="rId525568259ca2df858" Type="http://schemas.openxmlformats.org/officeDocument/2006/relationships/image" Target="media/imgrId525568259ca2df858.jpg"/><Relationship Id="rId627668259ca2ec3e8" Type="http://schemas.openxmlformats.org/officeDocument/2006/relationships/image" Target="media/imgrId627668259ca2ec3e8.jpg"/><Relationship Id="rId643468259ca2f2737" Type="http://schemas.openxmlformats.org/officeDocument/2006/relationships/image" Target="media/imgrId643468259ca2f2737.jpg"/><Relationship Id="rId987668259ca30b254" Type="http://schemas.openxmlformats.org/officeDocument/2006/relationships/image" Target="media/imgrId987668259ca30b254.jpg"/><Relationship Id="rId843268259ca316a84" Type="http://schemas.openxmlformats.org/officeDocument/2006/relationships/image" Target="media/imgrId843268259ca316a84.jpg"/><Relationship Id="rId680268259ca32247e" Type="http://schemas.openxmlformats.org/officeDocument/2006/relationships/image" Target="media/imgrId680268259ca32247e.jpg"/><Relationship Id="rId229368259ca32e4d3" Type="http://schemas.openxmlformats.org/officeDocument/2006/relationships/image" Target="media/imgrId229368259ca32e4d3.jpg"/><Relationship Id="rId669768259ca33dd4b" Type="http://schemas.openxmlformats.org/officeDocument/2006/relationships/image" Target="media/imgrId669768259ca33dd4b.jpg"/><Relationship Id="rId222068259ca34ed56" Type="http://schemas.openxmlformats.org/officeDocument/2006/relationships/image" Target="media/imgrId222068259ca34ed56.jpg"/><Relationship Id="rId182868259ca356d5e" Type="http://schemas.openxmlformats.org/officeDocument/2006/relationships/image" Target="media/imgrId182868259ca356d5e.jpg"/><Relationship Id="rId637668259ca3649b7" Type="http://schemas.openxmlformats.org/officeDocument/2006/relationships/image" Target="media/imgrId637668259ca3649b7.jpg"/><Relationship Id="rId778368259ca374b9c" Type="http://schemas.openxmlformats.org/officeDocument/2006/relationships/image" Target="media/imgrId778368259ca374b9c.jpg"/><Relationship Id="rId388168259ca37d0be" Type="http://schemas.openxmlformats.org/officeDocument/2006/relationships/image" Target="media/imgrId388168259ca37d0be.jpg"/><Relationship Id="rId842468259ca383501" Type="http://schemas.openxmlformats.org/officeDocument/2006/relationships/image" Target="media/imgrId842468259ca383501.gif"/><Relationship Id="rId956268259ca38e876" Type="http://schemas.openxmlformats.org/officeDocument/2006/relationships/image" Target="media/imgrId956268259ca38e876.jpg"/><Relationship Id="rId621468259ca397ced" Type="http://schemas.openxmlformats.org/officeDocument/2006/relationships/image" Target="media/imgrId621468259ca397ced.gif"/><Relationship Id="rId206568259ca3a218d" Type="http://schemas.openxmlformats.org/officeDocument/2006/relationships/image" Target="media/imgrId206568259ca3a218d.jpg"/><Relationship Id="rId719068259ca3aacaa" Type="http://schemas.openxmlformats.org/officeDocument/2006/relationships/image" Target="media/imgrId719068259ca3aacaa.gif"/><Relationship Id="rId415868259ca3b6cae" Type="http://schemas.openxmlformats.org/officeDocument/2006/relationships/image" Target="media/imgrId415868259ca3b6cae.jpg"/><Relationship Id="rId710668259ca3c2aa9" Type="http://schemas.openxmlformats.org/officeDocument/2006/relationships/image" Target="media/imgrId710668259ca3c2aa9.jpg"/><Relationship Id="rId791668259ca3c97e8" Type="http://schemas.openxmlformats.org/officeDocument/2006/relationships/image" Target="media/imgrId791668259ca3c97e8.gif"/><Relationship Id="rId769868259ca3db65b" Type="http://schemas.openxmlformats.org/officeDocument/2006/relationships/image" Target="media/imgrId769868259ca3db65b.jpg"/><Relationship Id="rId783868259ca3e4b9e" Type="http://schemas.openxmlformats.org/officeDocument/2006/relationships/image" Target="media/imgrId783868259ca3e4b9e.gif"/><Relationship Id="rId927168259ca3eaedd" Type="http://schemas.openxmlformats.org/officeDocument/2006/relationships/image" Target="media/imgrId927168259ca3eaedd.jpg"/><Relationship Id="rId274768259ca4034d8" Type="http://schemas.openxmlformats.org/officeDocument/2006/relationships/image" Target="media/imgrId274768259ca4034d8.jpg"/><Relationship Id="rId743768259ca410ed0" Type="http://schemas.openxmlformats.org/officeDocument/2006/relationships/image" Target="media/imgrId743768259ca410ed0.jpg"/><Relationship Id="rId973368259ca41f6c5" Type="http://schemas.openxmlformats.org/officeDocument/2006/relationships/image" Target="media/imgrId973368259ca41f6c5.jpg"/><Relationship Id="rId425368259ca42a353" Type="http://schemas.openxmlformats.org/officeDocument/2006/relationships/image" Target="media/imgrId425368259ca42a353.jpg"/><Relationship Id="rId169968259ca439f21" Type="http://schemas.openxmlformats.org/officeDocument/2006/relationships/image" Target="media/imgrId169968259ca439f21.jpg"/><Relationship Id="rId631868259ca4438ec" Type="http://schemas.openxmlformats.org/officeDocument/2006/relationships/image" Target="media/imgrId631868259ca4438ec.jpg"/><Relationship Id="rId290768259ca44aaf3" Type="http://schemas.openxmlformats.org/officeDocument/2006/relationships/image" Target="media/imgrId290768259ca44aaf3.jpg"/><Relationship Id="rId533068259ca458c10" Type="http://schemas.openxmlformats.org/officeDocument/2006/relationships/image" Target="media/imgrId533068259ca458c10.jpg"/><Relationship Id="rId703168259ca47af52" Type="http://schemas.openxmlformats.org/officeDocument/2006/relationships/image" Target="media/imgrId703168259ca47af52.jpg"/><Relationship Id="rId405268259ca49cfb7" Type="http://schemas.openxmlformats.org/officeDocument/2006/relationships/image" Target="media/imgrId405268259ca49cfb7.jpg"/><Relationship Id="rId171168259ca4b78bb" Type="http://schemas.openxmlformats.org/officeDocument/2006/relationships/image" Target="media/imgrId171168259ca4b78bb.jpg"/><Relationship Id="rId960268259ca4bdcd4" Type="http://schemas.openxmlformats.org/officeDocument/2006/relationships/image" Target="media/imgrId960268259ca4bdcd4.jpg"/><Relationship Id="rId693768259ca4c9c28" Type="http://schemas.openxmlformats.org/officeDocument/2006/relationships/image" Target="media/imgrId693768259ca4c9c28.jpg"/><Relationship Id="rId159568259ca4d16cf" Type="http://schemas.openxmlformats.org/officeDocument/2006/relationships/image" Target="media/imgrId159568259ca4d16cf.gif"/><Relationship Id="rId156768259ca4dd009" Type="http://schemas.openxmlformats.org/officeDocument/2006/relationships/image" Target="media/imgrId156768259ca4dd009.jpg"/><Relationship Id="rId695668259ca4ee234" Type="http://schemas.openxmlformats.org/officeDocument/2006/relationships/image" Target="media/imgrId695668259ca4ee234.jpg"/><Relationship Id="rId503868259ca4f3d07" Type="http://schemas.openxmlformats.org/officeDocument/2006/relationships/image" Target="media/imgrId503868259ca4f3d07.jpg"/><Relationship Id="rId831068259ca506464" Type="http://schemas.openxmlformats.org/officeDocument/2006/relationships/image" Target="media/imgrId831068259ca506464.jpg"/><Relationship Id="rId579268259ca513ba5" Type="http://schemas.openxmlformats.org/officeDocument/2006/relationships/image" Target="media/imgrId579268259ca513ba5.jpg"/><Relationship Id="rId655968259ca51f6e2" Type="http://schemas.openxmlformats.org/officeDocument/2006/relationships/image" Target="media/imgrId655968259ca51f6e2.jpg"/><Relationship Id="rId460068259ca52ac9b" Type="http://schemas.openxmlformats.org/officeDocument/2006/relationships/image" Target="media/imgrId460068259ca52ac9b.jpg"/><Relationship Id="rId555868259ca5313fe" Type="http://schemas.openxmlformats.org/officeDocument/2006/relationships/image" Target="media/imgrId555868259ca5313fe.jpg"/><Relationship Id="rId855168259ca53e622" Type="http://schemas.openxmlformats.org/officeDocument/2006/relationships/image" Target="media/imgrId855168259ca53e622.jpg"/><Relationship Id="rId542068259ca54a56c" Type="http://schemas.openxmlformats.org/officeDocument/2006/relationships/image" Target="media/imgrId542068259ca54a56c.jpg"/><Relationship Id="rId451168259ca54fc4f" Type="http://schemas.openxmlformats.org/officeDocument/2006/relationships/image" Target="media/imgrId451168259ca54fc4f.jpg"/><Relationship Id="rId526668259ca5602bd" Type="http://schemas.openxmlformats.org/officeDocument/2006/relationships/image" Target="media/imgrId526668259ca5602bd.jpg"/><Relationship Id="rId685468259ca56c5f4" Type="http://schemas.openxmlformats.org/officeDocument/2006/relationships/image" Target="media/imgrId685468259ca56c5f4.jpg"/><Relationship Id="rId118068259ca571f78" Type="http://schemas.openxmlformats.org/officeDocument/2006/relationships/image" Target="media/imgrId118068259ca571f78.gif"/><Relationship Id="rId352068259ca57c85d" Type="http://schemas.openxmlformats.org/officeDocument/2006/relationships/image" Target="media/imgrId352068259ca57c85d.jpg"/><Relationship Id="rId100168259ca585267" Type="http://schemas.openxmlformats.org/officeDocument/2006/relationships/image" Target="media/imgrId100168259ca585267.jpg"/><Relationship Id="rId134668259ca59553d" Type="http://schemas.openxmlformats.org/officeDocument/2006/relationships/image" Target="media/imgrId134668259ca59553d.jpg"/><Relationship Id="rId927468259ca5a118d" Type="http://schemas.openxmlformats.org/officeDocument/2006/relationships/image" Target="media/imgrId927468259ca5a118d.jpg"/><Relationship Id="rId620468259ca5b6368" Type="http://schemas.openxmlformats.org/officeDocument/2006/relationships/image" Target="media/imgrId620468259ca5b6368.jpg"/><Relationship Id="rId974868259ca5da0b9" Type="http://schemas.openxmlformats.org/officeDocument/2006/relationships/image" Target="media/imgrId974868259ca5da0b9.jpg"/><Relationship Id="rId175268259ca602f16" Type="http://schemas.openxmlformats.org/officeDocument/2006/relationships/image" Target="media/imgrId175268259ca602f16.jpg"/><Relationship Id="rId836268259ca61c197" Type="http://schemas.openxmlformats.org/officeDocument/2006/relationships/image" Target="media/imgrId836268259ca61c197.jpg"/><Relationship Id="rId773968259ca621ddf" Type="http://schemas.openxmlformats.org/officeDocument/2006/relationships/image" Target="media/imgrId773968259ca621ddf.gif"/><Relationship Id="rId924668259ca62c5a4" Type="http://schemas.openxmlformats.org/officeDocument/2006/relationships/image" Target="media/imgrId924668259ca62c5a4.jpg"/><Relationship Id="rId935468259ca63a9ea" Type="http://schemas.openxmlformats.org/officeDocument/2006/relationships/image" Target="media/imgrId935468259ca63a9ea.jpg"/><Relationship Id="rId641068259ca640846" Type="http://schemas.openxmlformats.org/officeDocument/2006/relationships/image" Target="media/imgrId641068259ca640846.jpg"/><Relationship Id="rId668968259ca6482e9" Type="http://schemas.openxmlformats.org/officeDocument/2006/relationships/image" Target="media/imgrId668968259ca6482e9.jpg"/><Relationship Id="rId726968259ca656b60" Type="http://schemas.openxmlformats.org/officeDocument/2006/relationships/image" Target="media/imgrId726968259ca656b60.jpg"/><Relationship Id="rId541768259ca664544" Type="http://schemas.openxmlformats.org/officeDocument/2006/relationships/image" Target="media/imgrId541768259ca664544.jpg"/><Relationship Id="rId688368259ca66a8f9" Type="http://schemas.openxmlformats.org/officeDocument/2006/relationships/image" Target="media/imgrId688368259ca66a8f9.gif"/><Relationship Id="rId246368259ca675d5f" Type="http://schemas.openxmlformats.org/officeDocument/2006/relationships/image" Target="media/imgrId246368259ca675d5f.jpg"/><Relationship Id="rId159768259ca684163" Type="http://schemas.openxmlformats.org/officeDocument/2006/relationships/image" Target="media/imgrId159768259ca684163.jpg"/><Relationship Id="rId189068259ca68d612" Type="http://schemas.openxmlformats.org/officeDocument/2006/relationships/image" Target="media/imgrId189068259ca68d612.jpg"/><Relationship Id="rId706468259ca697bd2" Type="http://schemas.openxmlformats.org/officeDocument/2006/relationships/image" Target="media/imgrId706468259ca697bd2.jpg"/><Relationship Id="rId362368259ca6a01ff" Type="http://schemas.openxmlformats.org/officeDocument/2006/relationships/image" Target="media/imgrId362368259ca6a01ff.gif"/><Relationship Id="rId754568259ca6ac12c" Type="http://schemas.openxmlformats.org/officeDocument/2006/relationships/image" Target="media/imgrId754568259ca6ac12c.jpg"/><Relationship Id="rId681668259ca6d368d" Type="http://schemas.openxmlformats.org/officeDocument/2006/relationships/image" Target="media/imgrId681668259ca6d368d.gif"/><Relationship Id="rId794668259ca6e2335" Type="http://schemas.openxmlformats.org/officeDocument/2006/relationships/image" Target="media/imgrId794668259ca6e2335.jpg"/><Relationship Id="rId951568259ca6e88c1" Type="http://schemas.openxmlformats.org/officeDocument/2006/relationships/image" Target="media/imgrId951568259ca6e88c1.gif"/><Relationship Id="rId545768259ca6f3f17" Type="http://schemas.openxmlformats.org/officeDocument/2006/relationships/image" Target="media/imgrId545768259ca6f3f17.jpg"/><Relationship Id="rId637768259ca707b8a" Type="http://schemas.openxmlformats.org/officeDocument/2006/relationships/image" Target="media/imgrId637768259ca707b8a.jpg"/><Relationship Id="rId328568259ca713b86" Type="http://schemas.openxmlformats.org/officeDocument/2006/relationships/image" Target="media/imgrId328568259ca713b86.jpg"/><Relationship Id="rId208868259ca720b29" Type="http://schemas.openxmlformats.org/officeDocument/2006/relationships/image" Target="media/imgrId208868259ca720b29.jpg"/><Relationship Id="rId367068259ca72ec2b" Type="http://schemas.openxmlformats.org/officeDocument/2006/relationships/image" Target="media/imgrId367068259ca72ec2b.jpg"/><Relationship Id="rId587568259ca735025" Type="http://schemas.openxmlformats.org/officeDocument/2006/relationships/image" Target="media/imgrId587568259ca735025.gif"/><Relationship Id="rId904768259ca7407c4" Type="http://schemas.openxmlformats.org/officeDocument/2006/relationships/image" Target="media/imgrId904768259ca7407c4.jpg"/><Relationship Id="rId527868259ca74fae2" Type="http://schemas.openxmlformats.org/officeDocument/2006/relationships/image" Target="media/imgrId527868259ca74fae2.jpg"/><Relationship Id="rId699768259ca7606b7" Type="http://schemas.openxmlformats.org/officeDocument/2006/relationships/image" Target="media/imgrId699768259ca7606b7.jpg"/><Relationship Id="rId172268259ca76f541" Type="http://schemas.openxmlformats.org/officeDocument/2006/relationships/image" Target="media/imgrId172268259ca76f541.png"/><Relationship Id="rId276068259ca797b9b" Type="http://schemas.openxmlformats.org/officeDocument/2006/relationships/image" Target="media/imgrId276068259ca797b9b.png"/><Relationship Id="rId965468259ca7a8f51" Type="http://schemas.openxmlformats.org/officeDocument/2006/relationships/image" Target="media/imgrId965468259ca7a8f51.jpg"/><Relationship Id="rId253168259ca7b9f67" Type="http://schemas.openxmlformats.org/officeDocument/2006/relationships/image" Target="media/imgrId253168259ca7b9f67.jpg"/><Relationship Id="rId164668259ca7c3f0e" Type="http://schemas.openxmlformats.org/officeDocument/2006/relationships/image" Target="media/imgrId164668259ca7c3f0e.jpg"/><Relationship Id="rId312668259ca7cff14" Type="http://schemas.openxmlformats.org/officeDocument/2006/relationships/image" Target="media/imgrId312668259ca7cff14.jpg"/><Relationship Id="rId512968259ca7d6145" Type="http://schemas.openxmlformats.org/officeDocument/2006/relationships/image" Target="media/imgrId512968259ca7d6145.jpg"/><Relationship Id="rId964768259ca7e4d04" Type="http://schemas.openxmlformats.org/officeDocument/2006/relationships/image" Target="media/imgrId964768259ca7e4d04.jpg"/><Relationship Id="rId634268259ca7ece46" Type="http://schemas.openxmlformats.org/officeDocument/2006/relationships/image" Target="media/imgrId634268259ca7ece46.jpg"/><Relationship Id="rId670368259ca80730d" Type="http://schemas.openxmlformats.org/officeDocument/2006/relationships/image" Target="media/imgrId670368259ca80730d.jpg"/><Relationship Id="rId393868259ca814e76" Type="http://schemas.openxmlformats.org/officeDocument/2006/relationships/image" Target="media/imgrId393868259ca814e76.jpg"/><Relationship Id="rId865568259ca81b049" Type="http://schemas.openxmlformats.org/officeDocument/2006/relationships/image" Target="media/imgrId865568259ca81b049.gif"/><Relationship Id="rId562468259ca82171d" Type="http://schemas.openxmlformats.org/officeDocument/2006/relationships/image" Target="media/imgrId562468259ca82171d.jpg"/><Relationship Id="rId192668259ca82c140" Type="http://schemas.openxmlformats.org/officeDocument/2006/relationships/image" Target="media/imgrId192668259ca82c140.jpg"/><Relationship Id="rId424668259ca832156" Type="http://schemas.openxmlformats.org/officeDocument/2006/relationships/image" Target="media/imgrId424668259ca832156.gif"/><Relationship Id="rId661468259ca83cb76" Type="http://schemas.openxmlformats.org/officeDocument/2006/relationships/image" Target="media/imgrId661468259ca83cb76.jpg"/><Relationship Id="rId830968259ca8453c8" Type="http://schemas.openxmlformats.org/officeDocument/2006/relationships/image" Target="media/imgrId830968259ca8453c8.gif"/><Relationship Id="rId951368259ca852849" Type="http://schemas.openxmlformats.org/officeDocument/2006/relationships/image" Target="media/imgrId951368259ca852849.jpg"/><Relationship Id="rId495468259ca862528" Type="http://schemas.openxmlformats.org/officeDocument/2006/relationships/image" Target="media/imgrId495468259ca862528.jpg"/><Relationship Id="rId783268259ca86b477" Type="http://schemas.openxmlformats.org/officeDocument/2006/relationships/image" Target="media/imgrId783268259ca86b477.jpg"/><Relationship Id="rId867168259ca87808c" Type="http://schemas.openxmlformats.org/officeDocument/2006/relationships/image" Target="media/imgrId867168259ca87808c.jpg"/><Relationship Id="rId426868259ca882f2c" Type="http://schemas.openxmlformats.org/officeDocument/2006/relationships/image" Target="media/imgrId426868259ca882f2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226567" Type="http://schemas.openxmlformats.org/officeDocument/2006/relationships/image" Target="media/imgrId6422656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226567" Type="http://schemas.openxmlformats.org/officeDocument/2006/relationships/image" Target="media/imgrId6422656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226567" Type="http://schemas.openxmlformats.org/officeDocument/2006/relationships/image" Target="media/imgrId6422656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226567" Type="http://schemas.openxmlformats.org/officeDocument/2006/relationships/image" Target="media/imgrId6422656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226567" Type="http://schemas.openxmlformats.org/officeDocument/2006/relationships/image" Target="media/imgrId6422656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226567" Type="http://schemas.openxmlformats.org/officeDocument/2006/relationships/image" Target="media/imgrId6422656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