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0889552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5673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6493107" w:name="ctxt"/>
    <w:bookmarkEnd w:id="5649310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8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8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8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8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8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6686009" name="name497168259cdda0196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702968259cdda0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8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30072609" name="name533968259cddca286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706068259cddca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805">
    <w:multiLevelType w:val="hybridMultilevel"/>
    <w:lvl w:ilvl="0" w:tplc="32522607">
      <w:start w:val="1"/>
      <w:numFmt w:val="decimal"/>
      <w:lvlText w:val="%1."/>
      <w:lvlJc w:val="left"/>
      <w:pPr>
        <w:ind w:left="720" w:hanging="360"/>
      </w:pPr>
    </w:lvl>
    <w:lvl w:ilvl="1" w:tplc="32522607" w:tentative="1">
      <w:start w:val="1"/>
      <w:numFmt w:val="lowerLetter"/>
      <w:lvlText w:val="%2."/>
      <w:lvlJc w:val="left"/>
      <w:pPr>
        <w:ind w:left="1440" w:hanging="360"/>
      </w:pPr>
    </w:lvl>
    <w:lvl w:ilvl="2" w:tplc="32522607" w:tentative="1">
      <w:start w:val="1"/>
      <w:numFmt w:val="lowerRoman"/>
      <w:lvlText w:val="%3."/>
      <w:lvlJc w:val="right"/>
      <w:pPr>
        <w:ind w:left="2160" w:hanging="180"/>
      </w:pPr>
    </w:lvl>
    <w:lvl w:ilvl="3" w:tplc="32522607" w:tentative="1">
      <w:start w:val="1"/>
      <w:numFmt w:val="decimal"/>
      <w:lvlText w:val="%4."/>
      <w:lvlJc w:val="left"/>
      <w:pPr>
        <w:ind w:left="2880" w:hanging="360"/>
      </w:pPr>
    </w:lvl>
    <w:lvl w:ilvl="4" w:tplc="32522607" w:tentative="1">
      <w:start w:val="1"/>
      <w:numFmt w:val="lowerLetter"/>
      <w:lvlText w:val="%5."/>
      <w:lvlJc w:val="left"/>
      <w:pPr>
        <w:ind w:left="3600" w:hanging="360"/>
      </w:pPr>
    </w:lvl>
    <w:lvl w:ilvl="5" w:tplc="32522607" w:tentative="1">
      <w:start w:val="1"/>
      <w:numFmt w:val="lowerRoman"/>
      <w:lvlText w:val="%6."/>
      <w:lvlJc w:val="right"/>
      <w:pPr>
        <w:ind w:left="4320" w:hanging="180"/>
      </w:pPr>
    </w:lvl>
    <w:lvl w:ilvl="6" w:tplc="32522607" w:tentative="1">
      <w:start w:val="1"/>
      <w:numFmt w:val="decimal"/>
      <w:lvlText w:val="%7."/>
      <w:lvlJc w:val="left"/>
      <w:pPr>
        <w:ind w:left="5040" w:hanging="360"/>
      </w:pPr>
    </w:lvl>
    <w:lvl w:ilvl="7" w:tplc="32522607" w:tentative="1">
      <w:start w:val="1"/>
      <w:numFmt w:val="lowerLetter"/>
      <w:lvlText w:val="%8."/>
      <w:lvlJc w:val="left"/>
      <w:pPr>
        <w:ind w:left="5760" w:hanging="360"/>
      </w:pPr>
    </w:lvl>
    <w:lvl w:ilvl="8" w:tplc="32522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4">
    <w:multiLevelType w:val="hybridMultilevel"/>
    <w:lvl w:ilvl="0" w:tplc="67017477">
      <w:start w:val="1"/>
      <w:numFmt w:val="decimal"/>
      <w:lvlText w:val="%1."/>
      <w:lvlJc w:val="left"/>
      <w:pPr>
        <w:ind w:left="720" w:hanging="360"/>
      </w:pPr>
    </w:lvl>
    <w:lvl w:ilvl="1" w:tplc="67017477" w:tentative="1">
      <w:start w:val="1"/>
      <w:numFmt w:val="lowerLetter"/>
      <w:lvlText w:val="%2."/>
      <w:lvlJc w:val="left"/>
      <w:pPr>
        <w:ind w:left="1440" w:hanging="360"/>
      </w:pPr>
    </w:lvl>
    <w:lvl w:ilvl="2" w:tplc="67017477" w:tentative="1">
      <w:start w:val="1"/>
      <w:numFmt w:val="lowerRoman"/>
      <w:lvlText w:val="%3."/>
      <w:lvlJc w:val="right"/>
      <w:pPr>
        <w:ind w:left="2160" w:hanging="180"/>
      </w:pPr>
    </w:lvl>
    <w:lvl w:ilvl="3" w:tplc="67017477" w:tentative="1">
      <w:start w:val="1"/>
      <w:numFmt w:val="decimal"/>
      <w:lvlText w:val="%4."/>
      <w:lvlJc w:val="left"/>
      <w:pPr>
        <w:ind w:left="2880" w:hanging="360"/>
      </w:pPr>
    </w:lvl>
    <w:lvl w:ilvl="4" w:tplc="67017477" w:tentative="1">
      <w:start w:val="1"/>
      <w:numFmt w:val="lowerLetter"/>
      <w:lvlText w:val="%5."/>
      <w:lvlJc w:val="left"/>
      <w:pPr>
        <w:ind w:left="3600" w:hanging="360"/>
      </w:pPr>
    </w:lvl>
    <w:lvl w:ilvl="5" w:tplc="67017477" w:tentative="1">
      <w:start w:val="1"/>
      <w:numFmt w:val="lowerRoman"/>
      <w:lvlText w:val="%6."/>
      <w:lvlJc w:val="right"/>
      <w:pPr>
        <w:ind w:left="4320" w:hanging="180"/>
      </w:pPr>
    </w:lvl>
    <w:lvl w:ilvl="6" w:tplc="67017477" w:tentative="1">
      <w:start w:val="1"/>
      <w:numFmt w:val="decimal"/>
      <w:lvlText w:val="%7."/>
      <w:lvlJc w:val="left"/>
      <w:pPr>
        <w:ind w:left="5040" w:hanging="360"/>
      </w:pPr>
    </w:lvl>
    <w:lvl w:ilvl="7" w:tplc="67017477" w:tentative="1">
      <w:start w:val="1"/>
      <w:numFmt w:val="lowerLetter"/>
      <w:lvlText w:val="%8."/>
      <w:lvlJc w:val="left"/>
      <w:pPr>
        <w:ind w:left="5760" w:hanging="360"/>
      </w:pPr>
    </w:lvl>
    <w:lvl w:ilvl="8" w:tplc="67017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3">
    <w:multiLevelType w:val="hybridMultilevel"/>
    <w:lvl w:ilvl="0" w:tplc="8431457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803">
    <w:abstractNumId w:val="2803"/>
  </w:num>
  <w:num w:numId="2804">
    <w:abstractNumId w:val="2804"/>
  </w:num>
  <w:num w:numId="2805">
    <w:abstractNumId w:val="280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54790089" Type="http://schemas.openxmlformats.org/officeDocument/2006/relationships/comments" Target="comments.xml"/><Relationship Id="rId194105212" Type="http://schemas.microsoft.com/office/2011/relationships/commentsExtended" Target="commentsExtended.xml"/><Relationship Id="rId35673512" Type="http://schemas.openxmlformats.org/officeDocument/2006/relationships/image" Target="media/imgrId35673512.jpg"/><Relationship Id="rId702968259cdda0192" Type="http://schemas.openxmlformats.org/officeDocument/2006/relationships/image" Target="media/imgrId702968259cdda0192.jpg"/><Relationship Id="rId706068259cddca282" Type="http://schemas.openxmlformats.org/officeDocument/2006/relationships/image" Target="media/imgrId706068259cddca282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673512" Type="http://schemas.openxmlformats.org/officeDocument/2006/relationships/image" Target="media/imgrId3567351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673512" Type="http://schemas.openxmlformats.org/officeDocument/2006/relationships/image" Target="media/imgrId3567351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673512" Type="http://schemas.openxmlformats.org/officeDocument/2006/relationships/image" Target="media/imgrId3567351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673512" Type="http://schemas.openxmlformats.org/officeDocument/2006/relationships/image" Target="media/imgrId3567351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673512" Type="http://schemas.openxmlformats.org/officeDocument/2006/relationships/image" Target="media/imgrId3567351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673512" Type="http://schemas.openxmlformats.org/officeDocument/2006/relationships/image" Target="media/imgrId3567351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